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9B0861" w:rsidRDefault="00373748" w:rsidP="004D5E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AF776C">
        <w:rPr>
          <w:rFonts w:ascii="Times New Roman" w:eastAsia="Calibri" w:hAnsi="Times New Roman" w:cs="Times New Roman"/>
          <w:bCs/>
          <w:sz w:val="12"/>
          <w:szCs w:val="12"/>
        </w:rPr>
        <w:t xml:space="preserve">. </w:t>
      </w:r>
      <w:r w:rsidR="0049356C">
        <w:rPr>
          <w:rFonts w:ascii="Times New Roman" w:eastAsia="Calibri" w:hAnsi="Times New Roman" w:cs="Times New Roman"/>
          <w:bCs/>
          <w:sz w:val="12"/>
          <w:szCs w:val="12"/>
        </w:rPr>
        <w:t>Постановление администрации</w:t>
      </w:r>
      <w:r w:rsidR="009B0861">
        <w:rPr>
          <w:rFonts w:ascii="Times New Roman" w:eastAsia="Calibri" w:hAnsi="Times New Roman" w:cs="Times New Roman"/>
          <w:bCs/>
          <w:sz w:val="12"/>
          <w:szCs w:val="12"/>
        </w:rPr>
        <w:t xml:space="preserve"> </w:t>
      </w:r>
      <w:r w:rsidR="009B0861">
        <w:rPr>
          <w:rFonts w:ascii="Times New Roman" w:hAnsi="Times New Roman" w:cs="Times New Roman"/>
          <w:sz w:val="12"/>
          <w:szCs w:val="12"/>
        </w:rPr>
        <w:t xml:space="preserve">сельского поселения </w:t>
      </w:r>
      <w:r w:rsidR="009B0861" w:rsidRPr="00C005BD">
        <w:rPr>
          <w:rFonts w:ascii="Times New Roman" w:hAnsi="Times New Roman" w:cs="Times New Roman"/>
          <w:sz w:val="12"/>
          <w:szCs w:val="12"/>
        </w:rPr>
        <w:t>Антоновка</w:t>
      </w:r>
      <w:r w:rsidR="0049356C">
        <w:rPr>
          <w:rFonts w:ascii="Times New Roman" w:eastAsia="Calibri" w:hAnsi="Times New Roman" w:cs="Times New Roman"/>
          <w:bCs/>
          <w:sz w:val="12"/>
          <w:szCs w:val="12"/>
        </w:rPr>
        <w:t xml:space="preserve"> муниципального района Сергиевский </w:t>
      </w:r>
      <w:r w:rsidR="0049356C" w:rsidRPr="00E723B4">
        <w:rPr>
          <w:rFonts w:ascii="Times New Roman" w:eastAsia="Calibri" w:hAnsi="Times New Roman" w:cs="Times New Roman"/>
          <w:bCs/>
          <w:sz w:val="12"/>
          <w:szCs w:val="12"/>
        </w:rPr>
        <w:t>Самарской области</w:t>
      </w:r>
      <w:r w:rsidR="009B0861">
        <w:rPr>
          <w:rFonts w:ascii="Times New Roman" w:eastAsia="Calibri" w:hAnsi="Times New Roman" w:cs="Times New Roman"/>
          <w:bCs/>
          <w:sz w:val="12"/>
          <w:szCs w:val="12"/>
        </w:rPr>
        <w:t xml:space="preserve"> №35</w:t>
      </w:r>
      <w:r w:rsidR="003F1FC2">
        <w:rPr>
          <w:rFonts w:ascii="Times New Roman" w:eastAsia="Calibri" w:hAnsi="Times New Roman" w:cs="Times New Roman"/>
          <w:bCs/>
          <w:sz w:val="12"/>
          <w:szCs w:val="12"/>
        </w:rPr>
        <w:t xml:space="preserve"> от «15</w:t>
      </w:r>
      <w:r w:rsidR="0049356C">
        <w:rPr>
          <w:rFonts w:ascii="Times New Roman" w:eastAsia="Calibri" w:hAnsi="Times New Roman" w:cs="Times New Roman"/>
          <w:bCs/>
          <w:sz w:val="12"/>
          <w:szCs w:val="12"/>
        </w:rPr>
        <w:t>» октября 2021 года «</w:t>
      </w:r>
      <w:r w:rsidR="009B0861" w:rsidRPr="00646E4F">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 33 от 15.12.2015года.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Антоновка муниципального района Сергиевский»</w:t>
      </w:r>
      <w:r w:rsidR="0049356C">
        <w:rPr>
          <w:rFonts w:ascii="Times New Roman" w:eastAsia="Calibri" w:hAnsi="Times New Roman" w:cs="Times New Roman"/>
          <w:bCs/>
          <w:sz w:val="12"/>
          <w:szCs w:val="12"/>
        </w:rPr>
        <w:t>»</w:t>
      </w:r>
      <w:r w:rsidR="00085FFB">
        <w:rPr>
          <w:rFonts w:ascii="Times New Roman" w:eastAsia="Calibri" w:hAnsi="Times New Roman" w:cs="Times New Roman"/>
          <w:bCs/>
          <w:sz w:val="12"/>
          <w:szCs w:val="12"/>
        </w:rPr>
        <w:t>…………</w:t>
      </w:r>
      <w:r w:rsidR="009B0861">
        <w:rPr>
          <w:rFonts w:ascii="Times New Roman" w:eastAsia="Calibri" w:hAnsi="Times New Roman" w:cs="Times New Roman"/>
          <w:bCs/>
          <w:sz w:val="12"/>
          <w:szCs w:val="12"/>
        </w:rPr>
        <w:t>……………………………</w:t>
      </w:r>
      <w:r w:rsidR="00085FFB">
        <w:rPr>
          <w:rFonts w:ascii="Times New Roman" w:eastAsia="Calibri" w:hAnsi="Times New Roman" w:cs="Times New Roman"/>
          <w:bCs/>
          <w:sz w:val="12"/>
          <w:szCs w:val="12"/>
        </w:rPr>
        <w:t>…………….</w:t>
      </w:r>
      <w:r w:rsidR="00284F03">
        <w:rPr>
          <w:rFonts w:ascii="Times New Roman" w:eastAsia="Calibri" w:hAnsi="Times New Roman" w:cs="Times New Roman"/>
          <w:bCs/>
          <w:sz w:val="12"/>
          <w:szCs w:val="12"/>
        </w:rPr>
        <w:t>……………………………</w:t>
      </w:r>
      <w:r w:rsidR="00E857D1">
        <w:rPr>
          <w:rFonts w:ascii="Times New Roman" w:eastAsia="Calibri" w:hAnsi="Times New Roman" w:cs="Times New Roman"/>
          <w:bCs/>
          <w:sz w:val="12"/>
          <w:szCs w:val="12"/>
        </w:rPr>
        <w:t>..</w:t>
      </w:r>
      <w:r w:rsidR="003F1FC2">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8</w:t>
      </w:r>
    </w:p>
    <w:p w:rsidR="004D5E7C" w:rsidRPr="004D5E7C" w:rsidRDefault="00E723B4" w:rsidP="004D5E7C">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2. </w:t>
      </w:r>
      <w:r w:rsidR="004D5E7C">
        <w:rPr>
          <w:rFonts w:ascii="Times New Roman" w:eastAsia="Calibri" w:hAnsi="Times New Roman" w:cs="Times New Roman"/>
          <w:bCs/>
          <w:sz w:val="12"/>
          <w:szCs w:val="12"/>
        </w:rPr>
        <w:t xml:space="preserve">Постановление администрации </w:t>
      </w:r>
      <w:r w:rsidR="004D5E7C">
        <w:rPr>
          <w:rFonts w:ascii="Times New Roman" w:hAnsi="Times New Roman" w:cs="Times New Roman"/>
          <w:sz w:val="12"/>
          <w:szCs w:val="12"/>
        </w:rPr>
        <w:t xml:space="preserve">сельского поселения </w:t>
      </w:r>
      <w:r w:rsidR="004D5E7C" w:rsidRPr="00C005BD">
        <w:rPr>
          <w:rFonts w:ascii="Times New Roman" w:hAnsi="Times New Roman" w:cs="Times New Roman"/>
          <w:sz w:val="12"/>
          <w:szCs w:val="12"/>
        </w:rPr>
        <w:t>Антоновка</w:t>
      </w:r>
      <w:r w:rsidR="004D5E7C">
        <w:rPr>
          <w:rFonts w:ascii="Times New Roman" w:eastAsia="Calibri" w:hAnsi="Times New Roman" w:cs="Times New Roman"/>
          <w:bCs/>
          <w:sz w:val="12"/>
          <w:szCs w:val="12"/>
        </w:rPr>
        <w:t xml:space="preserve"> муниципального района Сергиевский </w:t>
      </w:r>
      <w:r w:rsidR="004D5E7C" w:rsidRPr="00E723B4">
        <w:rPr>
          <w:rFonts w:ascii="Times New Roman" w:eastAsia="Calibri" w:hAnsi="Times New Roman" w:cs="Times New Roman"/>
          <w:bCs/>
          <w:sz w:val="12"/>
          <w:szCs w:val="12"/>
        </w:rPr>
        <w:t>Самарской области</w:t>
      </w:r>
      <w:r w:rsidR="004D5E7C">
        <w:rPr>
          <w:rFonts w:ascii="Times New Roman" w:eastAsia="Calibri" w:hAnsi="Times New Roman" w:cs="Times New Roman"/>
          <w:bCs/>
          <w:sz w:val="12"/>
          <w:szCs w:val="12"/>
        </w:rPr>
        <w:t xml:space="preserve"> №36 от «15» октября 2021 года «</w:t>
      </w:r>
      <w:r w:rsidR="004D5E7C" w:rsidRPr="004D5E7C">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 17 от 26.02.2020 года «Об утверждении административного регламента предоставления   админи</w:t>
      </w:r>
      <w:r w:rsidR="004D5E7C">
        <w:rPr>
          <w:rFonts w:ascii="Times New Roman" w:hAnsi="Times New Roman" w:cs="Times New Roman"/>
          <w:sz w:val="12"/>
          <w:szCs w:val="12"/>
        </w:rPr>
        <w:t xml:space="preserve">страцией сельского   поселения </w:t>
      </w:r>
      <w:r w:rsidR="004D5E7C" w:rsidRPr="004D5E7C">
        <w:rPr>
          <w:rFonts w:ascii="Times New Roman" w:hAnsi="Times New Roman" w:cs="Times New Roman"/>
          <w:sz w:val="12"/>
          <w:szCs w:val="12"/>
        </w:rPr>
        <w:t>Антоновка мун</w:t>
      </w:r>
      <w:r w:rsidR="004D5E7C">
        <w:rPr>
          <w:rFonts w:ascii="Times New Roman" w:hAnsi="Times New Roman" w:cs="Times New Roman"/>
          <w:sz w:val="12"/>
          <w:szCs w:val="12"/>
        </w:rPr>
        <w:t xml:space="preserve">иципального района Сергиевский </w:t>
      </w:r>
      <w:r w:rsidR="004D5E7C" w:rsidRPr="004D5E7C">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D5E7C">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……………………….………………………………………9</w:t>
      </w:r>
    </w:p>
    <w:p w:rsidR="004F0502" w:rsidRDefault="008F7536" w:rsidP="004F05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4D5E7C">
        <w:rPr>
          <w:rFonts w:ascii="Times New Roman" w:eastAsia="Calibri" w:hAnsi="Times New Roman" w:cs="Times New Roman"/>
          <w:bCs/>
          <w:sz w:val="12"/>
          <w:szCs w:val="12"/>
        </w:rPr>
        <w:t xml:space="preserve">Постановление администрации </w:t>
      </w:r>
      <w:r w:rsidR="004D5E7C">
        <w:rPr>
          <w:rFonts w:ascii="Times New Roman" w:hAnsi="Times New Roman" w:cs="Times New Roman"/>
          <w:sz w:val="12"/>
          <w:szCs w:val="12"/>
        </w:rPr>
        <w:t xml:space="preserve">сельского поселения </w:t>
      </w:r>
      <w:r w:rsidR="004D5E7C" w:rsidRPr="00C005BD">
        <w:rPr>
          <w:rFonts w:ascii="Times New Roman" w:hAnsi="Times New Roman" w:cs="Times New Roman"/>
          <w:sz w:val="12"/>
          <w:szCs w:val="12"/>
        </w:rPr>
        <w:t>Антоновка</w:t>
      </w:r>
      <w:r w:rsidR="004D5E7C">
        <w:rPr>
          <w:rFonts w:ascii="Times New Roman" w:eastAsia="Calibri" w:hAnsi="Times New Roman" w:cs="Times New Roman"/>
          <w:bCs/>
          <w:sz w:val="12"/>
          <w:szCs w:val="12"/>
        </w:rPr>
        <w:t xml:space="preserve"> муниципального района Сергиевский </w:t>
      </w:r>
      <w:r w:rsidR="004D5E7C" w:rsidRPr="00E723B4">
        <w:rPr>
          <w:rFonts w:ascii="Times New Roman" w:eastAsia="Calibri" w:hAnsi="Times New Roman" w:cs="Times New Roman"/>
          <w:bCs/>
          <w:sz w:val="12"/>
          <w:szCs w:val="12"/>
        </w:rPr>
        <w:t>Самарской области</w:t>
      </w:r>
      <w:r w:rsidR="004D5E7C">
        <w:rPr>
          <w:rFonts w:ascii="Times New Roman" w:eastAsia="Calibri" w:hAnsi="Times New Roman" w:cs="Times New Roman"/>
          <w:bCs/>
          <w:sz w:val="12"/>
          <w:szCs w:val="12"/>
        </w:rPr>
        <w:t xml:space="preserve"> №37 от «15» октября 2021 года «</w:t>
      </w:r>
      <w:r w:rsidR="004D5E7C" w:rsidRPr="004D5E7C">
        <w:rPr>
          <w:rFonts w:ascii="Times New Roman" w:hAnsi="Times New Roman" w:cs="Times New Roman"/>
          <w:sz w:val="12"/>
          <w:szCs w:val="12"/>
        </w:rPr>
        <w:t>О внесе</w:t>
      </w:r>
      <w:r w:rsidR="004D5E7C">
        <w:rPr>
          <w:rFonts w:ascii="Times New Roman" w:hAnsi="Times New Roman" w:cs="Times New Roman"/>
          <w:sz w:val="12"/>
          <w:szCs w:val="12"/>
        </w:rPr>
        <w:t>нии изменений и дополнений в по</w:t>
      </w:r>
      <w:r w:rsidR="004D5E7C" w:rsidRPr="004D5E7C">
        <w:rPr>
          <w:rFonts w:ascii="Times New Roman" w:hAnsi="Times New Roman" w:cs="Times New Roman"/>
          <w:sz w:val="12"/>
          <w:szCs w:val="12"/>
        </w:rPr>
        <w:t>становл</w:t>
      </w:r>
      <w:r w:rsidR="004D5E7C">
        <w:rPr>
          <w:rFonts w:ascii="Times New Roman" w:hAnsi="Times New Roman" w:cs="Times New Roman"/>
          <w:sz w:val="12"/>
          <w:szCs w:val="12"/>
        </w:rPr>
        <w:t>ение администрации сельского по</w:t>
      </w:r>
      <w:r w:rsidR="004D5E7C" w:rsidRPr="004D5E7C">
        <w:rPr>
          <w:rFonts w:ascii="Times New Roman" w:hAnsi="Times New Roman" w:cs="Times New Roman"/>
          <w:sz w:val="12"/>
          <w:szCs w:val="12"/>
        </w:rPr>
        <w:t>селения Антоновка муниципального района Сергиевский № 2 от 26.01.2018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4D5E7C">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……………………….……………………………10</w:t>
      </w:r>
    </w:p>
    <w:p w:rsidR="00322A49" w:rsidRDefault="001C7A6A" w:rsidP="00E6546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4E3F1D">
        <w:rPr>
          <w:rFonts w:ascii="Times New Roman" w:eastAsia="Calibri" w:hAnsi="Times New Roman" w:cs="Times New Roman"/>
          <w:bCs/>
          <w:sz w:val="12"/>
          <w:szCs w:val="12"/>
        </w:rPr>
        <w:t xml:space="preserve">Постановление администрации </w:t>
      </w:r>
      <w:r w:rsidR="004E3F1D">
        <w:rPr>
          <w:rFonts w:ascii="Times New Roman" w:hAnsi="Times New Roman" w:cs="Times New Roman"/>
          <w:sz w:val="12"/>
          <w:szCs w:val="12"/>
        </w:rPr>
        <w:t xml:space="preserve">сельского поселения </w:t>
      </w:r>
      <w:r w:rsidR="004E3F1D" w:rsidRPr="00C005BD">
        <w:rPr>
          <w:rFonts w:ascii="Times New Roman" w:hAnsi="Times New Roman" w:cs="Times New Roman"/>
          <w:sz w:val="12"/>
          <w:szCs w:val="12"/>
        </w:rPr>
        <w:t>Антоновка</w:t>
      </w:r>
      <w:r w:rsidR="004E3F1D">
        <w:rPr>
          <w:rFonts w:ascii="Times New Roman" w:eastAsia="Calibri" w:hAnsi="Times New Roman" w:cs="Times New Roman"/>
          <w:bCs/>
          <w:sz w:val="12"/>
          <w:szCs w:val="12"/>
        </w:rPr>
        <w:t xml:space="preserve"> муниципального района Сергиевский </w:t>
      </w:r>
      <w:r w:rsidR="004E3F1D" w:rsidRPr="00E723B4">
        <w:rPr>
          <w:rFonts w:ascii="Times New Roman" w:eastAsia="Calibri" w:hAnsi="Times New Roman" w:cs="Times New Roman"/>
          <w:bCs/>
          <w:sz w:val="12"/>
          <w:szCs w:val="12"/>
        </w:rPr>
        <w:t>Самарской области</w:t>
      </w:r>
      <w:r w:rsidR="004E3F1D">
        <w:rPr>
          <w:rFonts w:ascii="Times New Roman" w:eastAsia="Calibri" w:hAnsi="Times New Roman" w:cs="Times New Roman"/>
          <w:bCs/>
          <w:sz w:val="12"/>
          <w:szCs w:val="12"/>
        </w:rPr>
        <w:t xml:space="preserve"> №3</w:t>
      </w:r>
      <w:r w:rsidR="00322A49">
        <w:rPr>
          <w:rFonts w:ascii="Times New Roman" w:eastAsia="Calibri" w:hAnsi="Times New Roman" w:cs="Times New Roman"/>
          <w:bCs/>
          <w:sz w:val="12"/>
          <w:szCs w:val="12"/>
        </w:rPr>
        <w:t>8</w:t>
      </w:r>
      <w:r w:rsidR="004E3F1D">
        <w:rPr>
          <w:rFonts w:ascii="Times New Roman" w:eastAsia="Calibri" w:hAnsi="Times New Roman" w:cs="Times New Roman"/>
          <w:bCs/>
          <w:sz w:val="12"/>
          <w:szCs w:val="12"/>
        </w:rPr>
        <w:t xml:space="preserve"> от «15» октября 2021 года «</w:t>
      </w:r>
      <w:r w:rsidR="00322A49" w:rsidRPr="00322A49">
        <w:rPr>
          <w:rFonts w:ascii="Times New Roman" w:hAnsi="Times New Roman" w:cs="Times New Roman"/>
          <w:sz w:val="12"/>
          <w:szCs w:val="12"/>
        </w:rPr>
        <w:t>О внесе</w:t>
      </w:r>
      <w:r w:rsidR="00322A49">
        <w:rPr>
          <w:rFonts w:ascii="Times New Roman" w:hAnsi="Times New Roman" w:cs="Times New Roman"/>
          <w:sz w:val="12"/>
          <w:szCs w:val="12"/>
        </w:rPr>
        <w:t>нии изменений и дополнений в по</w:t>
      </w:r>
      <w:r w:rsidR="00322A49" w:rsidRPr="00322A49">
        <w:rPr>
          <w:rFonts w:ascii="Times New Roman" w:hAnsi="Times New Roman" w:cs="Times New Roman"/>
          <w:sz w:val="12"/>
          <w:szCs w:val="12"/>
        </w:rPr>
        <w:t>становл</w:t>
      </w:r>
      <w:r w:rsidR="00322A49">
        <w:rPr>
          <w:rFonts w:ascii="Times New Roman" w:hAnsi="Times New Roman" w:cs="Times New Roman"/>
          <w:sz w:val="12"/>
          <w:szCs w:val="12"/>
        </w:rPr>
        <w:t>ение администрации сельского по</w:t>
      </w:r>
      <w:r w:rsidR="00322A49" w:rsidRPr="00322A49">
        <w:rPr>
          <w:rFonts w:ascii="Times New Roman" w:hAnsi="Times New Roman" w:cs="Times New Roman"/>
          <w:sz w:val="12"/>
          <w:szCs w:val="12"/>
        </w:rPr>
        <w:t>селения Антоновка муни</w:t>
      </w:r>
      <w:r w:rsidR="00322A49">
        <w:rPr>
          <w:rFonts w:ascii="Times New Roman" w:hAnsi="Times New Roman" w:cs="Times New Roman"/>
          <w:sz w:val="12"/>
          <w:szCs w:val="12"/>
        </w:rPr>
        <w:t>ципального района Сергиевский №</w:t>
      </w:r>
      <w:r w:rsidR="00322A49" w:rsidRPr="00322A49">
        <w:rPr>
          <w:rFonts w:ascii="Times New Roman" w:hAnsi="Times New Roman" w:cs="Times New Roman"/>
          <w:sz w:val="12"/>
          <w:szCs w:val="12"/>
        </w:rPr>
        <w:t>32 от 15.12.2015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w:t>
      </w:r>
      <w:r w:rsidR="00322A49">
        <w:rPr>
          <w:rFonts w:ascii="Times New Roman" w:hAnsi="Times New Roman" w:cs="Times New Roman"/>
          <w:sz w:val="12"/>
          <w:szCs w:val="12"/>
        </w:rPr>
        <w:t>страцией сельского поселения Ан</w:t>
      </w:r>
      <w:r w:rsidR="00322A49" w:rsidRPr="00322A49">
        <w:rPr>
          <w:rFonts w:ascii="Times New Roman" w:hAnsi="Times New Roman" w:cs="Times New Roman"/>
          <w:sz w:val="12"/>
          <w:szCs w:val="12"/>
        </w:rPr>
        <w:t>тоновка муниципального района Сергиевский»</w:t>
      </w:r>
      <w:r w:rsidR="004E3F1D">
        <w:rPr>
          <w:rFonts w:ascii="Times New Roman" w:eastAsia="Calibri" w:hAnsi="Times New Roman" w:cs="Times New Roman"/>
          <w:bCs/>
          <w:sz w:val="12"/>
          <w:szCs w:val="12"/>
        </w:rPr>
        <w:t>»</w:t>
      </w:r>
      <w:r w:rsidR="00E65464">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w:t>
      </w:r>
      <w:r w:rsidR="00E65464">
        <w:rPr>
          <w:rFonts w:ascii="Times New Roman" w:eastAsia="Calibri" w:hAnsi="Times New Roman" w:cs="Times New Roman"/>
          <w:bCs/>
          <w:sz w:val="12"/>
          <w:szCs w:val="12"/>
        </w:rPr>
        <w:t>1</w:t>
      </w:r>
      <w:r w:rsidR="004F0502">
        <w:rPr>
          <w:rFonts w:ascii="Times New Roman" w:eastAsia="Calibri" w:hAnsi="Times New Roman" w:cs="Times New Roman"/>
          <w:bCs/>
          <w:sz w:val="12"/>
          <w:szCs w:val="12"/>
        </w:rPr>
        <w:t>1</w:t>
      </w:r>
    </w:p>
    <w:p w:rsidR="00CD3653" w:rsidRDefault="00D43549"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322A49">
        <w:rPr>
          <w:rFonts w:ascii="Times New Roman" w:eastAsia="Calibri" w:hAnsi="Times New Roman" w:cs="Times New Roman"/>
          <w:bCs/>
          <w:sz w:val="12"/>
          <w:szCs w:val="12"/>
        </w:rPr>
        <w:t xml:space="preserve">Постановление администрации </w:t>
      </w:r>
      <w:r w:rsidR="00322A49">
        <w:rPr>
          <w:rFonts w:ascii="Times New Roman" w:hAnsi="Times New Roman" w:cs="Times New Roman"/>
          <w:sz w:val="12"/>
          <w:szCs w:val="12"/>
        </w:rPr>
        <w:t xml:space="preserve">сельского поселения </w:t>
      </w:r>
      <w:r w:rsidR="00322A49" w:rsidRPr="00C005BD">
        <w:rPr>
          <w:rFonts w:ascii="Times New Roman" w:hAnsi="Times New Roman" w:cs="Times New Roman"/>
          <w:sz w:val="12"/>
          <w:szCs w:val="12"/>
        </w:rPr>
        <w:t>Антоновка</w:t>
      </w:r>
      <w:r w:rsidR="00322A49">
        <w:rPr>
          <w:rFonts w:ascii="Times New Roman" w:eastAsia="Calibri" w:hAnsi="Times New Roman" w:cs="Times New Roman"/>
          <w:bCs/>
          <w:sz w:val="12"/>
          <w:szCs w:val="12"/>
        </w:rPr>
        <w:t xml:space="preserve"> муниципального района Сергиевский </w:t>
      </w:r>
      <w:r w:rsidR="00322A49" w:rsidRPr="00E723B4">
        <w:rPr>
          <w:rFonts w:ascii="Times New Roman" w:eastAsia="Calibri" w:hAnsi="Times New Roman" w:cs="Times New Roman"/>
          <w:bCs/>
          <w:sz w:val="12"/>
          <w:szCs w:val="12"/>
        </w:rPr>
        <w:t>Самарской области</w:t>
      </w:r>
      <w:r w:rsidR="00322A49">
        <w:rPr>
          <w:rFonts w:ascii="Times New Roman" w:eastAsia="Calibri" w:hAnsi="Times New Roman" w:cs="Times New Roman"/>
          <w:bCs/>
          <w:sz w:val="12"/>
          <w:szCs w:val="12"/>
        </w:rPr>
        <w:t xml:space="preserve"> №3</w:t>
      </w:r>
      <w:r w:rsidR="00E65464">
        <w:rPr>
          <w:rFonts w:ascii="Times New Roman" w:eastAsia="Calibri" w:hAnsi="Times New Roman" w:cs="Times New Roman"/>
          <w:bCs/>
          <w:sz w:val="12"/>
          <w:szCs w:val="12"/>
        </w:rPr>
        <w:t>9</w:t>
      </w:r>
      <w:r w:rsidR="00322A49">
        <w:rPr>
          <w:rFonts w:ascii="Times New Roman" w:eastAsia="Calibri" w:hAnsi="Times New Roman" w:cs="Times New Roman"/>
          <w:bCs/>
          <w:sz w:val="12"/>
          <w:szCs w:val="12"/>
        </w:rPr>
        <w:t xml:space="preserve"> от «15» октября 2021 года «</w:t>
      </w:r>
      <w:r w:rsidR="00322A49" w:rsidRPr="00322A49">
        <w:rPr>
          <w:rFonts w:ascii="Times New Roman" w:hAnsi="Times New Roman" w:cs="Times New Roman"/>
          <w:sz w:val="12"/>
          <w:szCs w:val="12"/>
        </w:rPr>
        <w:t>О внесе</w:t>
      </w:r>
      <w:r w:rsidR="00322A49">
        <w:rPr>
          <w:rFonts w:ascii="Times New Roman" w:hAnsi="Times New Roman" w:cs="Times New Roman"/>
          <w:sz w:val="12"/>
          <w:szCs w:val="12"/>
        </w:rPr>
        <w:t>нии изменений и дополнений в по</w:t>
      </w:r>
      <w:r w:rsidR="00322A49" w:rsidRPr="00322A49">
        <w:rPr>
          <w:rFonts w:ascii="Times New Roman" w:hAnsi="Times New Roman" w:cs="Times New Roman"/>
          <w:sz w:val="12"/>
          <w:szCs w:val="12"/>
        </w:rPr>
        <w:t>становл</w:t>
      </w:r>
      <w:r w:rsidR="00322A49">
        <w:rPr>
          <w:rFonts w:ascii="Times New Roman" w:hAnsi="Times New Roman" w:cs="Times New Roman"/>
          <w:sz w:val="12"/>
          <w:szCs w:val="12"/>
        </w:rPr>
        <w:t>ение администрации сельского по</w:t>
      </w:r>
      <w:r w:rsidR="00322A49" w:rsidRPr="00322A49">
        <w:rPr>
          <w:rFonts w:ascii="Times New Roman" w:hAnsi="Times New Roman" w:cs="Times New Roman"/>
          <w:sz w:val="12"/>
          <w:szCs w:val="12"/>
        </w:rPr>
        <w:t>селения Антоновка муни</w:t>
      </w:r>
      <w:r w:rsidR="00322A49">
        <w:rPr>
          <w:rFonts w:ascii="Times New Roman" w:hAnsi="Times New Roman" w:cs="Times New Roman"/>
          <w:sz w:val="12"/>
          <w:szCs w:val="12"/>
        </w:rPr>
        <w:t>ципального района Сергиевский №</w:t>
      </w:r>
      <w:r w:rsidR="00322A49" w:rsidRPr="00322A49">
        <w:rPr>
          <w:rFonts w:ascii="Times New Roman" w:hAnsi="Times New Roman" w:cs="Times New Roman"/>
          <w:sz w:val="12"/>
          <w:szCs w:val="12"/>
        </w:rPr>
        <w:t>32 от 15.12.2015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w:t>
      </w:r>
      <w:r w:rsidR="00322A49">
        <w:rPr>
          <w:rFonts w:ascii="Times New Roman" w:hAnsi="Times New Roman" w:cs="Times New Roman"/>
          <w:sz w:val="12"/>
          <w:szCs w:val="12"/>
        </w:rPr>
        <w:t>страцией сельского поселения Ан</w:t>
      </w:r>
      <w:r w:rsidR="00322A49" w:rsidRPr="00322A49">
        <w:rPr>
          <w:rFonts w:ascii="Times New Roman" w:hAnsi="Times New Roman" w:cs="Times New Roman"/>
          <w:sz w:val="12"/>
          <w:szCs w:val="12"/>
        </w:rPr>
        <w:t>тоновка муниципального района Сергиевский»</w:t>
      </w:r>
      <w:r w:rsidR="00322A49">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…………………………………….……………………………………………..12</w:t>
      </w:r>
    </w:p>
    <w:p w:rsidR="00D43549"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Постановление администрации </w:t>
      </w:r>
      <w:r>
        <w:rPr>
          <w:rFonts w:ascii="Times New Roman" w:hAnsi="Times New Roman" w:cs="Times New Roman"/>
          <w:sz w:val="12"/>
          <w:szCs w:val="12"/>
        </w:rPr>
        <w:t xml:space="preserve">сельского поселения </w:t>
      </w:r>
      <w:r w:rsidRPr="00C005BD">
        <w:rPr>
          <w:rFonts w:ascii="Times New Roman" w:hAnsi="Times New Roman" w:cs="Times New Roman"/>
          <w:sz w:val="12"/>
          <w:szCs w:val="12"/>
        </w:rPr>
        <w:t>Антоновка</w:t>
      </w:r>
      <w:r>
        <w:rPr>
          <w:rFonts w:ascii="Times New Roman" w:eastAsia="Calibri" w:hAnsi="Times New Roman" w:cs="Times New Roman"/>
          <w:bCs/>
          <w:sz w:val="12"/>
          <w:szCs w:val="12"/>
        </w:rPr>
        <w:t xml:space="preserve"> 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№40 от «15» октября 2021 года «</w:t>
      </w:r>
      <w:r w:rsidRPr="00E65464">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№9 от 30.03.2016года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Антоновка муниципального района Сергиевский»</w:t>
      </w:r>
      <w:r w:rsidR="004F0502">
        <w:rPr>
          <w:rFonts w:ascii="Times New Roman" w:eastAsia="Calibri" w:hAnsi="Times New Roman" w:cs="Times New Roman"/>
          <w:bCs/>
          <w:sz w:val="12"/>
          <w:szCs w:val="12"/>
        </w:rPr>
        <w:t>»…………………14</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F4606E">
        <w:rPr>
          <w:rFonts w:ascii="Times New Roman" w:eastAsia="Calibri" w:hAnsi="Times New Roman" w:cs="Times New Roman"/>
          <w:bCs/>
          <w:sz w:val="12"/>
          <w:szCs w:val="12"/>
        </w:rPr>
        <w:t xml:space="preserve"> Постановление администрации </w:t>
      </w:r>
      <w:r w:rsidR="00F4606E">
        <w:rPr>
          <w:rFonts w:ascii="Times New Roman" w:hAnsi="Times New Roman" w:cs="Times New Roman"/>
          <w:sz w:val="12"/>
          <w:szCs w:val="12"/>
        </w:rPr>
        <w:t xml:space="preserve">сельского поселения </w:t>
      </w:r>
      <w:r w:rsidR="00F4606E" w:rsidRPr="00C005BD">
        <w:rPr>
          <w:rFonts w:ascii="Times New Roman" w:hAnsi="Times New Roman" w:cs="Times New Roman"/>
          <w:sz w:val="12"/>
          <w:szCs w:val="12"/>
        </w:rPr>
        <w:t>Антоновка</w:t>
      </w:r>
      <w:r w:rsidR="00F4606E">
        <w:rPr>
          <w:rFonts w:ascii="Times New Roman" w:eastAsia="Calibri" w:hAnsi="Times New Roman" w:cs="Times New Roman"/>
          <w:bCs/>
          <w:sz w:val="12"/>
          <w:szCs w:val="12"/>
        </w:rPr>
        <w:t xml:space="preserve"> муниципального района Сергиевский </w:t>
      </w:r>
      <w:r w:rsidR="00F4606E" w:rsidRPr="00E723B4">
        <w:rPr>
          <w:rFonts w:ascii="Times New Roman" w:eastAsia="Calibri" w:hAnsi="Times New Roman" w:cs="Times New Roman"/>
          <w:bCs/>
          <w:sz w:val="12"/>
          <w:szCs w:val="12"/>
        </w:rPr>
        <w:t>Самарской области</w:t>
      </w:r>
      <w:r w:rsidR="00F4606E">
        <w:rPr>
          <w:rFonts w:ascii="Times New Roman" w:eastAsia="Calibri" w:hAnsi="Times New Roman" w:cs="Times New Roman"/>
          <w:bCs/>
          <w:sz w:val="12"/>
          <w:szCs w:val="12"/>
        </w:rPr>
        <w:t xml:space="preserve"> №42 от «15» октября 2021 года «</w:t>
      </w:r>
      <w:r w:rsidR="00F4606E" w:rsidRPr="00F4606E">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 7 от 28.02.2016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Антоновка муниципального района Сергиевский»</w:t>
      </w:r>
      <w:r w:rsidR="004F0502">
        <w:rPr>
          <w:rFonts w:ascii="Times New Roman" w:eastAsia="Calibri" w:hAnsi="Times New Roman" w:cs="Times New Roman"/>
          <w:bCs/>
          <w:sz w:val="12"/>
          <w:szCs w:val="12"/>
        </w:rPr>
        <w:t>»…………………15</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084039">
        <w:rPr>
          <w:rFonts w:ascii="Times New Roman" w:eastAsia="Calibri" w:hAnsi="Times New Roman" w:cs="Times New Roman"/>
          <w:bCs/>
          <w:sz w:val="12"/>
          <w:szCs w:val="12"/>
        </w:rPr>
        <w:t xml:space="preserve"> Постановление администрации </w:t>
      </w:r>
      <w:r w:rsidR="00084039">
        <w:rPr>
          <w:rFonts w:ascii="Times New Roman" w:hAnsi="Times New Roman" w:cs="Times New Roman"/>
          <w:sz w:val="12"/>
          <w:szCs w:val="12"/>
        </w:rPr>
        <w:t xml:space="preserve">сельского поселения </w:t>
      </w:r>
      <w:r w:rsidR="00084039" w:rsidRPr="00C005BD">
        <w:rPr>
          <w:rFonts w:ascii="Times New Roman" w:hAnsi="Times New Roman" w:cs="Times New Roman"/>
          <w:sz w:val="12"/>
          <w:szCs w:val="12"/>
        </w:rPr>
        <w:t>Антоновка</w:t>
      </w:r>
      <w:r w:rsidR="00084039">
        <w:rPr>
          <w:rFonts w:ascii="Times New Roman" w:eastAsia="Calibri" w:hAnsi="Times New Roman" w:cs="Times New Roman"/>
          <w:bCs/>
          <w:sz w:val="12"/>
          <w:szCs w:val="12"/>
        </w:rPr>
        <w:t xml:space="preserve"> муниципального района Сергиевский </w:t>
      </w:r>
      <w:r w:rsidR="00084039" w:rsidRPr="00E723B4">
        <w:rPr>
          <w:rFonts w:ascii="Times New Roman" w:eastAsia="Calibri" w:hAnsi="Times New Roman" w:cs="Times New Roman"/>
          <w:bCs/>
          <w:sz w:val="12"/>
          <w:szCs w:val="12"/>
        </w:rPr>
        <w:t>Самарской области</w:t>
      </w:r>
      <w:r w:rsidR="00084039">
        <w:rPr>
          <w:rFonts w:ascii="Times New Roman" w:eastAsia="Calibri" w:hAnsi="Times New Roman" w:cs="Times New Roman"/>
          <w:bCs/>
          <w:sz w:val="12"/>
          <w:szCs w:val="12"/>
        </w:rPr>
        <w:t xml:space="preserve"> №43 от «15» октября 2021 года «</w:t>
      </w:r>
      <w:r w:rsidR="00084039" w:rsidRPr="00084039">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№8 от 28.03.2021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w:t>
      </w:r>
      <w:r w:rsidR="004F0502">
        <w:rPr>
          <w:rFonts w:ascii="Times New Roman" w:eastAsia="Calibri" w:hAnsi="Times New Roman" w:cs="Times New Roman"/>
          <w:bCs/>
          <w:sz w:val="12"/>
          <w:szCs w:val="12"/>
        </w:rPr>
        <w:t>»…………………………………………………16</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5149ED">
        <w:rPr>
          <w:rFonts w:ascii="Times New Roman" w:eastAsia="Calibri" w:hAnsi="Times New Roman" w:cs="Times New Roman"/>
          <w:bCs/>
          <w:sz w:val="12"/>
          <w:szCs w:val="12"/>
        </w:rPr>
        <w:t xml:space="preserve"> Постановление администрации </w:t>
      </w:r>
      <w:r w:rsidR="005149ED">
        <w:rPr>
          <w:rFonts w:ascii="Times New Roman" w:hAnsi="Times New Roman" w:cs="Times New Roman"/>
          <w:sz w:val="12"/>
          <w:szCs w:val="12"/>
        </w:rPr>
        <w:t xml:space="preserve">сельского поселения </w:t>
      </w:r>
      <w:r w:rsidR="005149ED" w:rsidRPr="00C005BD">
        <w:rPr>
          <w:rFonts w:ascii="Times New Roman" w:hAnsi="Times New Roman" w:cs="Times New Roman"/>
          <w:sz w:val="12"/>
          <w:szCs w:val="12"/>
        </w:rPr>
        <w:t>Антоновка</w:t>
      </w:r>
      <w:r w:rsidR="005149ED">
        <w:rPr>
          <w:rFonts w:ascii="Times New Roman" w:eastAsia="Calibri" w:hAnsi="Times New Roman" w:cs="Times New Roman"/>
          <w:bCs/>
          <w:sz w:val="12"/>
          <w:szCs w:val="12"/>
        </w:rPr>
        <w:t xml:space="preserve"> муниципального района Сергиевский </w:t>
      </w:r>
      <w:r w:rsidR="005149ED" w:rsidRPr="00E723B4">
        <w:rPr>
          <w:rFonts w:ascii="Times New Roman" w:eastAsia="Calibri" w:hAnsi="Times New Roman" w:cs="Times New Roman"/>
          <w:bCs/>
          <w:sz w:val="12"/>
          <w:szCs w:val="12"/>
        </w:rPr>
        <w:t>Самарской области</w:t>
      </w:r>
      <w:r w:rsidR="005149ED">
        <w:rPr>
          <w:rFonts w:ascii="Times New Roman" w:eastAsia="Calibri" w:hAnsi="Times New Roman" w:cs="Times New Roman"/>
          <w:bCs/>
          <w:sz w:val="12"/>
          <w:szCs w:val="12"/>
        </w:rPr>
        <w:t xml:space="preserve"> №44 от «15» октября 2021 года «</w:t>
      </w:r>
      <w:r w:rsidR="005149ED" w:rsidRPr="005149ED">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 7 от 09.04.2021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5149ED" w:rsidRPr="00084039">
        <w:rPr>
          <w:rFonts w:ascii="Times New Roman" w:hAnsi="Times New Roman" w:cs="Times New Roman"/>
          <w:sz w:val="12"/>
          <w:szCs w:val="12"/>
        </w:rPr>
        <w:t>»</w:t>
      </w:r>
      <w:r w:rsidR="004F0502">
        <w:rPr>
          <w:rFonts w:ascii="Times New Roman" w:eastAsia="Calibri" w:hAnsi="Times New Roman" w:cs="Times New Roman"/>
          <w:bCs/>
          <w:sz w:val="12"/>
          <w:szCs w:val="12"/>
        </w:rPr>
        <w:t>»……………………………………………………………………………………………………………………………………..18</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4F719E">
        <w:rPr>
          <w:rFonts w:ascii="Times New Roman" w:eastAsia="Calibri" w:hAnsi="Times New Roman" w:cs="Times New Roman"/>
          <w:bCs/>
          <w:sz w:val="12"/>
          <w:szCs w:val="12"/>
        </w:rPr>
        <w:t xml:space="preserve"> Решение собрания представителей </w:t>
      </w:r>
      <w:r w:rsidR="004F719E">
        <w:rPr>
          <w:rFonts w:ascii="Times New Roman" w:hAnsi="Times New Roman" w:cs="Times New Roman"/>
          <w:sz w:val="12"/>
          <w:szCs w:val="12"/>
        </w:rPr>
        <w:t xml:space="preserve">сельского поселения </w:t>
      </w:r>
      <w:r w:rsidR="004F719E" w:rsidRPr="00C005BD">
        <w:rPr>
          <w:rFonts w:ascii="Times New Roman" w:hAnsi="Times New Roman" w:cs="Times New Roman"/>
          <w:sz w:val="12"/>
          <w:szCs w:val="12"/>
        </w:rPr>
        <w:t>Антоновка</w:t>
      </w:r>
      <w:r w:rsidR="004F719E">
        <w:rPr>
          <w:rFonts w:ascii="Times New Roman" w:eastAsia="Calibri" w:hAnsi="Times New Roman" w:cs="Times New Roman"/>
          <w:bCs/>
          <w:sz w:val="12"/>
          <w:szCs w:val="12"/>
        </w:rPr>
        <w:t xml:space="preserve"> муниципального района Сергиевский </w:t>
      </w:r>
      <w:r w:rsidR="004F719E" w:rsidRPr="00E723B4">
        <w:rPr>
          <w:rFonts w:ascii="Times New Roman" w:eastAsia="Calibri" w:hAnsi="Times New Roman" w:cs="Times New Roman"/>
          <w:bCs/>
          <w:sz w:val="12"/>
          <w:szCs w:val="12"/>
        </w:rPr>
        <w:t>Самарской области</w:t>
      </w:r>
      <w:r w:rsidR="004F719E">
        <w:rPr>
          <w:rFonts w:ascii="Times New Roman" w:eastAsia="Calibri" w:hAnsi="Times New Roman" w:cs="Times New Roman"/>
          <w:bCs/>
          <w:sz w:val="12"/>
          <w:szCs w:val="12"/>
        </w:rPr>
        <w:t xml:space="preserve"> №32 от «15» октября 2021 года </w:t>
      </w:r>
      <w:r w:rsidR="004F719E" w:rsidRPr="004F719E">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Антоновка муниципального района Сергиевский на IV квартал 2021 г.»</w:t>
      </w:r>
      <w:r w:rsidR="004F0502">
        <w:rPr>
          <w:rFonts w:ascii="Times New Roman" w:eastAsia="Calibri" w:hAnsi="Times New Roman" w:cs="Times New Roman"/>
          <w:bCs/>
          <w:sz w:val="12"/>
          <w:szCs w:val="12"/>
        </w:rPr>
        <w:t>…………………………………………………………………………20</w:t>
      </w:r>
    </w:p>
    <w:p w:rsidR="00E65464" w:rsidRPr="00CC6764" w:rsidRDefault="00E65464" w:rsidP="00CC6764">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11.</w:t>
      </w:r>
      <w:r w:rsidR="00CC6764">
        <w:rPr>
          <w:rFonts w:ascii="Times New Roman" w:eastAsia="Calibri" w:hAnsi="Times New Roman" w:cs="Times New Roman"/>
          <w:bCs/>
          <w:sz w:val="12"/>
          <w:szCs w:val="12"/>
        </w:rPr>
        <w:t xml:space="preserve"> Постановление администрации муниципального района Сергиевский </w:t>
      </w:r>
      <w:r w:rsidR="00CC6764" w:rsidRPr="00E723B4">
        <w:rPr>
          <w:rFonts w:ascii="Times New Roman" w:eastAsia="Calibri" w:hAnsi="Times New Roman" w:cs="Times New Roman"/>
          <w:bCs/>
          <w:sz w:val="12"/>
          <w:szCs w:val="12"/>
        </w:rPr>
        <w:t>Самарской области</w:t>
      </w:r>
      <w:r w:rsidR="00CC6764">
        <w:rPr>
          <w:rFonts w:ascii="Times New Roman" w:eastAsia="Calibri" w:hAnsi="Times New Roman" w:cs="Times New Roman"/>
          <w:bCs/>
          <w:sz w:val="12"/>
          <w:szCs w:val="12"/>
        </w:rPr>
        <w:t xml:space="preserve"> №1008 от «22» октября 2021 года «</w:t>
      </w:r>
      <w:r w:rsidR="00CC6764">
        <w:rPr>
          <w:rFonts w:ascii="Times New Roman" w:hAnsi="Times New Roman" w:cs="Times New Roman"/>
          <w:sz w:val="12"/>
          <w:szCs w:val="12"/>
        </w:rPr>
        <w:t>О функционировании</w:t>
      </w:r>
      <w:r w:rsidR="00CC6764" w:rsidRPr="00CC6764">
        <w:rPr>
          <w:rFonts w:ascii="Times New Roman" w:hAnsi="Times New Roman" w:cs="Times New Roman"/>
          <w:sz w:val="12"/>
          <w:szCs w:val="12"/>
        </w:rPr>
        <w:t xml:space="preserve"> отдельных муниципальных учрежден</w:t>
      </w:r>
      <w:r w:rsidR="00CC6764">
        <w:rPr>
          <w:rFonts w:ascii="Times New Roman" w:hAnsi="Times New Roman" w:cs="Times New Roman"/>
          <w:sz w:val="12"/>
          <w:szCs w:val="12"/>
        </w:rPr>
        <w:t xml:space="preserve">ий и предприятий на территории </w:t>
      </w:r>
      <w:r w:rsidR="00CC6764" w:rsidRPr="00CC6764">
        <w:rPr>
          <w:rFonts w:ascii="Times New Roman" w:hAnsi="Times New Roman" w:cs="Times New Roman"/>
          <w:sz w:val="12"/>
          <w:szCs w:val="12"/>
        </w:rPr>
        <w:t>муни</w:t>
      </w:r>
      <w:r w:rsidR="00CC6764">
        <w:rPr>
          <w:rFonts w:ascii="Times New Roman" w:hAnsi="Times New Roman" w:cs="Times New Roman"/>
          <w:sz w:val="12"/>
          <w:szCs w:val="12"/>
        </w:rPr>
        <w:t xml:space="preserve">ципального района Сергиевский </w:t>
      </w:r>
      <w:r w:rsidR="00CC6764" w:rsidRPr="00CC6764">
        <w:rPr>
          <w:rFonts w:ascii="Times New Roman" w:hAnsi="Times New Roman" w:cs="Times New Roman"/>
          <w:sz w:val="12"/>
          <w:szCs w:val="12"/>
        </w:rPr>
        <w:t>Самарской области  в период с 25 октября по 3 ноября 2021 года</w:t>
      </w:r>
      <w:r w:rsidR="00CC6764">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……..………..21</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DB00EA">
        <w:rPr>
          <w:rFonts w:ascii="Times New Roman" w:eastAsia="Calibri" w:hAnsi="Times New Roman" w:cs="Times New Roman"/>
          <w:bCs/>
          <w:sz w:val="12"/>
          <w:szCs w:val="12"/>
        </w:rPr>
        <w:t xml:space="preserve"> Постановление администрации </w:t>
      </w:r>
      <w:r w:rsidR="00DB00EA">
        <w:rPr>
          <w:rFonts w:ascii="Times New Roman" w:hAnsi="Times New Roman" w:cs="Times New Roman"/>
          <w:sz w:val="12"/>
          <w:szCs w:val="12"/>
        </w:rPr>
        <w:t xml:space="preserve">сельского поселения </w:t>
      </w:r>
      <w:r w:rsidR="00DB00EA" w:rsidRPr="00DB00EA">
        <w:rPr>
          <w:rFonts w:ascii="Times New Roman" w:hAnsi="Times New Roman" w:cs="Times New Roman"/>
          <w:sz w:val="12"/>
          <w:szCs w:val="12"/>
        </w:rPr>
        <w:t xml:space="preserve">Верхняя Орлянка </w:t>
      </w:r>
      <w:r w:rsidR="00DB00EA">
        <w:rPr>
          <w:rFonts w:ascii="Times New Roman" w:eastAsia="Calibri" w:hAnsi="Times New Roman" w:cs="Times New Roman"/>
          <w:bCs/>
          <w:sz w:val="12"/>
          <w:szCs w:val="12"/>
        </w:rPr>
        <w:t xml:space="preserve">муниципального района Сергиевский </w:t>
      </w:r>
      <w:r w:rsidR="00DB00EA" w:rsidRPr="00E723B4">
        <w:rPr>
          <w:rFonts w:ascii="Times New Roman" w:eastAsia="Calibri" w:hAnsi="Times New Roman" w:cs="Times New Roman"/>
          <w:bCs/>
          <w:sz w:val="12"/>
          <w:szCs w:val="12"/>
        </w:rPr>
        <w:t>Самарской области</w:t>
      </w:r>
      <w:r w:rsidR="00DB00EA">
        <w:rPr>
          <w:rFonts w:ascii="Times New Roman" w:eastAsia="Calibri" w:hAnsi="Times New Roman" w:cs="Times New Roman"/>
          <w:bCs/>
          <w:sz w:val="12"/>
          <w:szCs w:val="12"/>
        </w:rPr>
        <w:t xml:space="preserve"> №30 от «15» октября 2021 года «</w:t>
      </w:r>
      <w:r w:rsidR="00DB00EA" w:rsidRPr="00DB00EA">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w:t>
      </w:r>
      <w:r w:rsidR="00DB00EA">
        <w:rPr>
          <w:rFonts w:ascii="Times New Roman" w:hAnsi="Times New Roman" w:cs="Times New Roman"/>
          <w:sz w:val="12"/>
          <w:szCs w:val="12"/>
        </w:rPr>
        <w:t xml:space="preserve"> района Сергиевский №</w:t>
      </w:r>
      <w:r w:rsidR="00DB00EA" w:rsidRPr="00DB00EA">
        <w:rPr>
          <w:rFonts w:ascii="Times New Roman" w:hAnsi="Times New Roman" w:cs="Times New Roman"/>
          <w:sz w:val="12"/>
          <w:szCs w:val="12"/>
        </w:rPr>
        <w:t>11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w:t>
      </w:r>
      <w:r w:rsidR="004F0502">
        <w:rPr>
          <w:rFonts w:ascii="Times New Roman" w:eastAsia="Calibri" w:hAnsi="Times New Roman" w:cs="Times New Roman"/>
          <w:bCs/>
          <w:sz w:val="12"/>
          <w:szCs w:val="12"/>
        </w:rPr>
        <w:t>»………………………………21</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5923CA">
        <w:rPr>
          <w:rFonts w:ascii="Times New Roman" w:eastAsia="Calibri" w:hAnsi="Times New Roman" w:cs="Times New Roman"/>
          <w:bCs/>
          <w:sz w:val="12"/>
          <w:szCs w:val="12"/>
        </w:rPr>
        <w:t xml:space="preserve"> Постановление администрации </w:t>
      </w:r>
      <w:r w:rsidR="005923CA">
        <w:rPr>
          <w:rFonts w:ascii="Times New Roman" w:hAnsi="Times New Roman" w:cs="Times New Roman"/>
          <w:sz w:val="12"/>
          <w:szCs w:val="12"/>
        </w:rPr>
        <w:t xml:space="preserve">сельского поселения </w:t>
      </w:r>
      <w:r w:rsidR="005923CA" w:rsidRPr="00DB00EA">
        <w:rPr>
          <w:rFonts w:ascii="Times New Roman" w:hAnsi="Times New Roman" w:cs="Times New Roman"/>
          <w:sz w:val="12"/>
          <w:szCs w:val="12"/>
        </w:rPr>
        <w:t xml:space="preserve">Верхняя Орлянка </w:t>
      </w:r>
      <w:r w:rsidR="005923CA">
        <w:rPr>
          <w:rFonts w:ascii="Times New Roman" w:eastAsia="Calibri" w:hAnsi="Times New Roman" w:cs="Times New Roman"/>
          <w:bCs/>
          <w:sz w:val="12"/>
          <w:szCs w:val="12"/>
        </w:rPr>
        <w:t xml:space="preserve">муниципального района Сергиевский </w:t>
      </w:r>
      <w:r w:rsidR="005923CA" w:rsidRPr="00E723B4">
        <w:rPr>
          <w:rFonts w:ascii="Times New Roman" w:eastAsia="Calibri" w:hAnsi="Times New Roman" w:cs="Times New Roman"/>
          <w:bCs/>
          <w:sz w:val="12"/>
          <w:szCs w:val="12"/>
        </w:rPr>
        <w:t>Самарской области</w:t>
      </w:r>
      <w:r w:rsidR="005923CA">
        <w:rPr>
          <w:rFonts w:ascii="Times New Roman" w:eastAsia="Calibri" w:hAnsi="Times New Roman" w:cs="Times New Roman"/>
          <w:bCs/>
          <w:sz w:val="12"/>
          <w:szCs w:val="12"/>
        </w:rPr>
        <w:t xml:space="preserve"> №31 от «15» октября 2021 года «</w:t>
      </w:r>
      <w:r w:rsidR="005923CA" w:rsidRPr="005923CA">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w:t>
      </w:r>
      <w:r w:rsidR="005923CA">
        <w:rPr>
          <w:rFonts w:ascii="Times New Roman" w:hAnsi="Times New Roman" w:cs="Times New Roman"/>
          <w:sz w:val="12"/>
          <w:szCs w:val="12"/>
        </w:rPr>
        <w:t>айона Сергиевский №</w:t>
      </w:r>
      <w:r w:rsidR="005923CA" w:rsidRPr="005923CA">
        <w:rPr>
          <w:rFonts w:ascii="Times New Roman" w:hAnsi="Times New Roman" w:cs="Times New Roman"/>
          <w:sz w:val="12"/>
          <w:szCs w:val="12"/>
        </w:rPr>
        <w:t>10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Верхняя Орлянка муниципального района Сергиевский»</w:t>
      </w:r>
      <w:r w:rsidR="004F0502">
        <w:rPr>
          <w:rFonts w:ascii="Times New Roman" w:eastAsia="Calibri" w:hAnsi="Times New Roman" w:cs="Times New Roman"/>
          <w:bCs/>
          <w:sz w:val="12"/>
          <w:szCs w:val="12"/>
        </w:rPr>
        <w:t>»………………………………………………………………………………………………………………………………………….22</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CD6A85">
        <w:rPr>
          <w:rFonts w:ascii="Times New Roman" w:eastAsia="Calibri" w:hAnsi="Times New Roman" w:cs="Times New Roman"/>
          <w:bCs/>
          <w:sz w:val="12"/>
          <w:szCs w:val="12"/>
        </w:rPr>
        <w:t xml:space="preserve"> Постановление администрации </w:t>
      </w:r>
      <w:r w:rsidR="00CD6A85">
        <w:rPr>
          <w:rFonts w:ascii="Times New Roman" w:hAnsi="Times New Roman" w:cs="Times New Roman"/>
          <w:sz w:val="12"/>
          <w:szCs w:val="12"/>
        </w:rPr>
        <w:t xml:space="preserve">сельского поселения </w:t>
      </w:r>
      <w:r w:rsidR="00CD6A85" w:rsidRPr="00DB00EA">
        <w:rPr>
          <w:rFonts w:ascii="Times New Roman" w:hAnsi="Times New Roman" w:cs="Times New Roman"/>
          <w:sz w:val="12"/>
          <w:szCs w:val="12"/>
        </w:rPr>
        <w:t xml:space="preserve">Верхняя Орлянка </w:t>
      </w:r>
      <w:r w:rsidR="00CD6A85">
        <w:rPr>
          <w:rFonts w:ascii="Times New Roman" w:eastAsia="Calibri" w:hAnsi="Times New Roman" w:cs="Times New Roman"/>
          <w:bCs/>
          <w:sz w:val="12"/>
          <w:szCs w:val="12"/>
        </w:rPr>
        <w:t xml:space="preserve">муниципального района Сергиевский </w:t>
      </w:r>
      <w:r w:rsidR="00CD6A85" w:rsidRPr="00E723B4">
        <w:rPr>
          <w:rFonts w:ascii="Times New Roman" w:eastAsia="Calibri" w:hAnsi="Times New Roman" w:cs="Times New Roman"/>
          <w:bCs/>
          <w:sz w:val="12"/>
          <w:szCs w:val="12"/>
        </w:rPr>
        <w:t>Самарской области</w:t>
      </w:r>
      <w:r w:rsidR="00CD6A85">
        <w:rPr>
          <w:rFonts w:ascii="Times New Roman" w:eastAsia="Calibri" w:hAnsi="Times New Roman" w:cs="Times New Roman"/>
          <w:bCs/>
          <w:sz w:val="12"/>
          <w:szCs w:val="12"/>
        </w:rPr>
        <w:t xml:space="preserve"> №32 от «15» октября 2021 года «</w:t>
      </w:r>
      <w:r w:rsidR="00CD6A85" w:rsidRPr="00CD6A85">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w:t>
      </w:r>
      <w:r w:rsidR="00CD6A85">
        <w:rPr>
          <w:rFonts w:ascii="Times New Roman" w:hAnsi="Times New Roman" w:cs="Times New Roman"/>
          <w:sz w:val="12"/>
          <w:szCs w:val="12"/>
        </w:rPr>
        <w:t xml:space="preserve"> района Сергиевский №</w:t>
      </w:r>
      <w:r w:rsidR="00CD6A85" w:rsidRPr="00CD6A85">
        <w:rPr>
          <w:rFonts w:ascii="Times New Roman" w:hAnsi="Times New Roman" w:cs="Times New Roman"/>
          <w:sz w:val="12"/>
          <w:szCs w:val="12"/>
        </w:rPr>
        <w:t>13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Верхняя Орлянка муниципального района Сергиевский»</w:t>
      </w:r>
      <w:r w:rsidR="004F0502">
        <w:rPr>
          <w:rFonts w:ascii="Times New Roman" w:eastAsia="Calibri" w:hAnsi="Times New Roman" w:cs="Times New Roman"/>
          <w:bCs/>
          <w:sz w:val="12"/>
          <w:szCs w:val="12"/>
        </w:rPr>
        <w:t>»…24</w:t>
      </w:r>
    </w:p>
    <w:p w:rsidR="00E65464" w:rsidRDefault="00E65464"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CD6A85">
        <w:rPr>
          <w:rFonts w:ascii="Times New Roman" w:eastAsia="Calibri" w:hAnsi="Times New Roman" w:cs="Times New Roman"/>
          <w:bCs/>
          <w:sz w:val="12"/>
          <w:szCs w:val="12"/>
        </w:rPr>
        <w:t xml:space="preserve"> Постановление администрации </w:t>
      </w:r>
      <w:r w:rsidR="00CD6A85">
        <w:rPr>
          <w:rFonts w:ascii="Times New Roman" w:hAnsi="Times New Roman" w:cs="Times New Roman"/>
          <w:sz w:val="12"/>
          <w:szCs w:val="12"/>
        </w:rPr>
        <w:t xml:space="preserve">сельского поселения </w:t>
      </w:r>
      <w:r w:rsidR="00CD6A85" w:rsidRPr="00DB00EA">
        <w:rPr>
          <w:rFonts w:ascii="Times New Roman" w:hAnsi="Times New Roman" w:cs="Times New Roman"/>
          <w:sz w:val="12"/>
          <w:szCs w:val="12"/>
        </w:rPr>
        <w:t xml:space="preserve">Верхняя Орлянка </w:t>
      </w:r>
      <w:r w:rsidR="00CD6A85">
        <w:rPr>
          <w:rFonts w:ascii="Times New Roman" w:eastAsia="Calibri" w:hAnsi="Times New Roman" w:cs="Times New Roman"/>
          <w:bCs/>
          <w:sz w:val="12"/>
          <w:szCs w:val="12"/>
        </w:rPr>
        <w:t xml:space="preserve">муниципального района Сергиевский </w:t>
      </w:r>
      <w:r w:rsidR="00CD6A85" w:rsidRPr="00E723B4">
        <w:rPr>
          <w:rFonts w:ascii="Times New Roman" w:eastAsia="Calibri" w:hAnsi="Times New Roman" w:cs="Times New Roman"/>
          <w:bCs/>
          <w:sz w:val="12"/>
          <w:szCs w:val="12"/>
        </w:rPr>
        <w:t>Самарской области</w:t>
      </w:r>
      <w:r w:rsidR="00CD6A85">
        <w:rPr>
          <w:rFonts w:ascii="Times New Roman" w:eastAsia="Calibri" w:hAnsi="Times New Roman" w:cs="Times New Roman"/>
          <w:bCs/>
          <w:sz w:val="12"/>
          <w:szCs w:val="12"/>
        </w:rPr>
        <w:t xml:space="preserve"> №33 от «15» октября 2021 года «</w:t>
      </w:r>
      <w:r w:rsidR="00CD6A85" w:rsidRPr="00CD6A85">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 12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Верхняя Орлянка муниципального района Сергиевский»</w:t>
      </w:r>
      <w:r w:rsidR="004F0502">
        <w:rPr>
          <w:rFonts w:ascii="Times New Roman" w:eastAsia="Calibri" w:hAnsi="Times New Roman" w:cs="Times New Roman"/>
          <w:bCs/>
          <w:sz w:val="12"/>
          <w:szCs w:val="12"/>
        </w:rPr>
        <w:t>»…………………………………………………………………………………………………………………………………..25</w:t>
      </w:r>
    </w:p>
    <w:p w:rsidR="003B69E3" w:rsidRPr="003B69E3" w:rsidRDefault="003B69E3" w:rsidP="003B69E3">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16. Постановление администрации </w:t>
      </w:r>
      <w:r>
        <w:rPr>
          <w:rFonts w:ascii="Times New Roman" w:hAnsi="Times New Roman" w:cs="Times New Roman"/>
          <w:sz w:val="12"/>
          <w:szCs w:val="12"/>
        </w:rPr>
        <w:t xml:space="preserve">сельского поселения </w:t>
      </w:r>
      <w:r w:rsidRPr="00DB00EA">
        <w:rPr>
          <w:rFonts w:ascii="Times New Roman" w:hAnsi="Times New Roman" w:cs="Times New Roman"/>
          <w:sz w:val="12"/>
          <w:szCs w:val="12"/>
        </w:rPr>
        <w:t xml:space="preserve">Верхняя Орлянка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№34 от «15» октября 2021 года «</w:t>
      </w:r>
      <w:r w:rsidRPr="003B69E3">
        <w:rPr>
          <w:rFonts w:ascii="Times New Roman" w:hAnsi="Times New Roman" w:cs="Times New Roman"/>
          <w:sz w:val="12"/>
          <w:szCs w:val="12"/>
        </w:rPr>
        <w:t xml:space="preserve">О внесении изменений и дополнений в постановление  администрации сельского поселения Верхняя Орлянка </w:t>
      </w:r>
      <w:r w:rsidRPr="003B69E3">
        <w:rPr>
          <w:rFonts w:ascii="Times New Roman" w:hAnsi="Times New Roman" w:cs="Times New Roman"/>
          <w:sz w:val="12"/>
          <w:szCs w:val="12"/>
        </w:rPr>
        <w:lastRenderedPageBreak/>
        <w:t>муниципального района Сергиевский № 36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w:t>
      </w:r>
      <w:r>
        <w:rPr>
          <w:rFonts w:ascii="Times New Roman" w:hAnsi="Times New Roman" w:cs="Times New Roman"/>
          <w:sz w:val="12"/>
          <w:szCs w:val="12"/>
        </w:rPr>
        <w:t xml:space="preserve">нистрацией сельского поселения </w:t>
      </w:r>
      <w:r w:rsidRPr="003B69E3">
        <w:rPr>
          <w:rFonts w:ascii="Times New Roman" w:hAnsi="Times New Roman" w:cs="Times New Roman"/>
          <w:sz w:val="12"/>
          <w:szCs w:val="12"/>
        </w:rPr>
        <w:t>Верхняя Орлянка муниципального района Сергиевский»</w:t>
      </w:r>
      <w:r w:rsidR="004F0502">
        <w:rPr>
          <w:rFonts w:ascii="Times New Roman" w:eastAsia="Calibri" w:hAnsi="Times New Roman" w:cs="Times New Roman"/>
          <w:bCs/>
          <w:sz w:val="12"/>
          <w:szCs w:val="12"/>
        </w:rPr>
        <w:t>»………………………………………………………………..26</w:t>
      </w:r>
    </w:p>
    <w:p w:rsidR="003B69E3" w:rsidRPr="0081565F" w:rsidRDefault="003B69E3" w:rsidP="0081565F">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17.</w:t>
      </w:r>
      <w:r w:rsidR="0081565F">
        <w:rPr>
          <w:rFonts w:ascii="Times New Roman" w:eastAsia="Calibri" w:hAnsi="Times New Roman" w:cs="Times New Roman"/>
          <w:bCs/>
          <w:sz w:val="12"/>
          <w:szCs w:val="12"/>
        </w:rPr>
        <w:t xml:space="preserve"> Постановление администрации </w:t>
      </w:r>
      <w:r w:rsidR="0081565F">
        <w:rPr>
          <w:rFonts w:ascii="Times New Roman" w:hAnsi="Times New Roman" w:cs="Times New Roman"/>
          <w:sz w:val="12"/>
          <w:szCs w:val="12"/>
        </w:rPr>
        <w:t xml:space="preserve">сельского поселения </w:t>
      </w:r>
      <w:r w:rsidR="0081565F" w:rsidRPr="00DB00EA">
        <w:rPr>
          <w:rFonts w:ascii="Times New Roman" w:hAnsi="Times New Roman" w:cs="Times New Roman"/>
          <w:sz w:val="12"/>
          <w:szCs w:val="12"/>
        </w:rPr>
        <w:t xml:space="preserve">Верхняя Орлянка </w:t>
      </w:r>
      <w:r w:rsidR="0081565F">
        <w:rPr>
          <w:rFonts w:ascii="Times New Roman" w:eastAsia="Calibri" w:hAnsi="Times New Roman" w:cs="Times New Roman"/>
          <w:bCs/>
          <w:sz w:val="12"/>
          <w:szCs w:val="12"/>
        </w:rPr>
        <w:t xml:space="preserve">муниципального района Сергиевский </w:t>
      </w:r>
      <w:r w:rsidR="0081565F" w:rsidRPr="00E723B4">
        <w:rPr>
          <w:rFonts w:ascii="Times New Roman" w:eastAsia="Calibri" w:hAnsi="Times New Roman" w:cs="Times New Roman"/>
          <w:bCs/>
          <w:sz w:val="12"/>
          <w:szCs w:val="12"/>
        </w:rPr>
        <w:t>Самарской области</w:t>
      </w:r>
      <w:r w:rsidR="0081565F">
        <w:rPr>
          <w:rFonts w:ascii="Times New Roman" w:eastAsia="Calibri" w:hAnsi="Times New Roman" w:cs="Times New Roman"/>
          <w:bCs/>
          <w:sz w:val="12"/>
          <w:szCs w:val="12"/>
        </w:rPr>
        <w:t xml:space="preserve"> №35 от «15» октября 2021 года «</w:t>
      </w:r>
      <w:r w:rsidR="0081565F" w:rsidRPr="0081565F">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№11 от 26.02.2020г.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4F0502">
        <w:rPr>
          <w:rFonts w:ascii="Times New Roman" w:eastAsia="Calibri" w:hAnsi="Times New Roman" w:cs="Times New Roman"/>
          <w:bCs/>
          <w:sz w:val="12"/>
          <w:szCs w:val="12"/>
        </w:rPr>
        <w:t>»………………….27</w:t>
      </w:r>
    </w:p>
    <w:p w:rsidR="003B69E3" w:rsidRPr="00BD3061" w:rsidRDefault="003B69E3" w:rsidP="00BD3061">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18.</w:t>
      </w:r>
      <w:r w:rsidR="0081565F">
        <w:rPr>
          <w:rFonts w:ascii="Times New Roman" w:eastAsia="Calibri" w:hAnsi="Times New Roman" w:cs="Times New Roman"/>
          <w:bCs/>
          <w:sz w:val="12"/>
          <w:szCs w:val="12"/>
        </w:rPr>
        <w:t xml:space="preserve"> Постановление администрации </w:t>
      </w:r>
      <w:r w:rsidR="0081565F">
        <w:rPr>
          <w:rFonts w:ascii="Times New Roman" w:hAnsi="Times New Roman" w:cs="Times New Roman"/>
          <w:sz w:val="12"/>
          <w:szCs w:val="12"/>
        </w:rPr>
        <w:t xml:space="preserve">сельского поселения </w:t>
      </w:r>
      <w:r w:rsidR="0081565F" w:rsidRPr="00DB00EA">
        <w:rPr>
          <w:rFonts w:ascii="Times New Roman" w:hAnsi="Times New Roman" w:cs="Times New Roman"/>
          <w:sz w:val="12"/>
          <w:szCs w:val="12"/>
        </w:rPr>
        <w:t xml:space="preserve">Верхняя Орлянка </w:t>
      </w:r>
      <w:r w:rsidR="0081565F">
        <w:rPr>
          <w:rFonts w:ascii="Times New Roman" w:eastAsia="Calibri" w:hAnsi="Times New Roman" w:cs="Times New Roman"/>
          <w:bCs/>
          <w:sz w:val="12"/>
          <w:szCs w:val="12"/>
        </w:rPr>
        <w:t xml:space="preserve">муниципального района Сергиевский </w:t>
      </w:r>
      <w:r w:rsidR="0081565F" w:rsidRPr="00E723B4">
        <w:rPr>
          <w:rFonts w:ascii="Times New Roman" w:eastAsia="Calibri" w:hAnsi="Times New Roman" w:cs="Times New Roman"/>
          <w:bCs/>
          <w:sz w:val="12"/>
          <w:szCs w:val="12"/>
        </w:rPr>
        <w:t>Самарской области</w:t>
      </w:r>
      <w:r w:rsidR="0081565F">
        <w:rPr>
          <w:rFonts w:ascii="Times New Roman" w:eastAsia="Calibri" w:hAnsi="Times New Roman" w:cs="Times New Roman"/>
          <w:bCs/>
          <w:sz w:val="12"/>
          <w:szCs w:val="12"/>
        </w:rPr>
        <w:t xml:space="preserve"> №36 от «15» октября 2021 года «</w:t>
      </w:r>
      <w:r w:rsidR="00BD3061" w:rsidRPr="00BD3061">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 10 от 26.02.2020г. «Об утверждении административного регламента предоставления  администрацией сельского поселения Верхняя Орлянка муниципальн</w:t>
      </w:r>
      <w:r w:rsidR="00BD3061">
        <w:rPr>
          <w:rFonts w:ascii="Times New Roman" w:hAnsi="Times New Roman" w:cs="Times New Roman"/>
          <w:sz w:val="12"/>
          <w:szCs w:val="12"/>
        </w:rPr>
        <w:t xml:space="preserve">ого района Сергиевский </w:t>
      </w:r>
      <w:r w:rsidR="00BD3061" w:rsidRPr="00BD3061">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F0502">
        <w:rPr>
          <w:rFonts w:ascii="Times New Roman" w:eastAsia="Calibri" w:hAnsi="Times New Roman" w:cs="Times New Roman"/>
          <w:bCs/>
          <w:sz w:val="12"/>
          <w:szCs w:val="12"/>
        </w:rPr>
        <w:t>»………………………………………….28</w:t>
      </w:r>
    </w:p>
    <w:p w:rsidR="003B69E3" w:rsidRDefault="003B69E3"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BD3061">
        <w:rPr>
          <w:rFonts w:ascii="Times New Roman" w:eastAsia="Calibri" w:hAnsi="Times New Roman" w:cs="Times New Roman"/>
          <w:bCs/>
          <w:sz w:val="12"/>
          <w:szCs w:val="12"/>
        </w:rPr>
        <w:t xml:space="preserve"> Постановление администрации </w:t>
      </w:r>
      <w:r w:rsidR="00BD3061">
        <w:rPr>
          <w:rFonts w:ascii="Times New Roman" w:hAnsi="Times New Roman" w:cs="Times New Roman"/>
          <w:sz w:val="12"/>
          <w:szCs w:val="12"/>
        </w:rPr>
        <w:t xml:space="preserve">сельского поселения </w:t>
      </w:r>
      <w:r w:rsidR="00BD3061" w:rsidRPr="00DB00EA">
        <w:rPr>
          <w:rFonts w:ascii="Times New Roman" w:hAnsi="Times New Roman" w:cs="Times New Roman"/>
          <w:sz w:val="12"/>
          <w:szCs w:val="12"/>
        </w:rPr>
        <w:t xml:space="preserve">Верхняя Орлянка </w:t>
      </w:r>
      <w:r w:rsidR="00BD3061">
        <w:rPr>
          <w:rFonts w:ascii="Times New Roman" w:eastAsia="Calibri" w:hAnsi="Times New Roman" w:cs="Times New Roman"/>
          <w:bCs/>
          <w:sz w:val="12"/>
          <w:szCs w:val="12"/>
        </w:rPr>
        <w:t xml:space="preserve">муниципального района Сергиевский </w:t>
      </w:r>
      <w:r w:rsidR="00BD3061" w:rsidRPr="00E723B4">
        <w:rPr>
          <w:rFonts w:ascii="Times New Roman" w:eastAsia="Calibri" w:hAnsi="Times New Roman" w:cs="Times New Roman"/>
          <w:bCs/>
          <w:sz w:val="12"/>
          <w:szCs w:val="12"/>
        </w:rPr>
        <w:t>Самарской области</w:t>
      </w:r>
      <w:r w:rsidR="00BD3061">
        <w:rPr>
          <w:rFonts w:ascii="Times New Roman" w:eastAsia="Calibri" w:hAnsi="Times New Roman" w:cs="Times New Roman"/>
          <w:bCs/>
          <w:sz w:val="12"/>
          <w:szCs w:val="12"/>
        </w:rPr>
        <w:t xml:space="preserve"> №37 от «15» октября 2021 года «</w:t>
      </w:r>
      <w:r w:rsidR="00983B3B" w:rsidRPr="00983B3B">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 35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Верхняя Орлянка муниципального района Сергиевский»</w:t>
      </w:r>
      <w:r w:rsidR="004F0502">
        <w:rPr>
          <w:rFonts w:ascii="Times New Roman" w:eastAsia="Calibri" w:hAnsi="Times New Roman" w:cs="Times New Roman"/>
          <w:bCs/>
          <w:sz w:val="12"/>
          <w:szCs w:val="12"/>
        </w:rPr>
        <w:t>»…………………………………………………………………….30</w:t>
      </w:r>
    </w:p>
    <w:p w:rsidR="003B69E3" w:rsidRDefault="003B69E3"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D8661F">
        <w:rPr>
          <w:rFonts w:ascii="Times New Roman" w:eastAsia="Calibri" w:hAnsi="Times New Roman" w:cs="Times New Roman"/>
          <w:bCs/>
          <w:sz w:val="12"/>
          <w:szCs w:val="12"/>
        </w:rPr>
        <w:t xml:space="preserve"> Постановление администрации </w:t>
      </w:r>
      <w:r w:rsidR="00D8661F">
        <w:rPr>
          <w:rFonts w:ascii="Times New Roman" w:hAnsi="Times New Roman" w:cs="Times New Roman"/>
          <w:sz w:val="12"/>
          <w:szCs w:val="12"/>
        </w:rPr>
        <w:t xml:space="preserve">сельского поселения </w:t>
      </w:r>
      <w:r w:rsidR="00D8661F" w:rsidRPr="00DB00EA">
        <w:rPr>
          <w:rFonts w:ascii="Times New Roman" w:hAnsi="Times New Roman" w:cs="Times New Roman"/>
          <w:sz w:val="12"/>
          <w:szCs w:val="12"/>
        </w:rPr>
        <w:t xml:space="preserve">Верхняя Орлянка </w:t>
      </w:r>
      <w:r w:rsidR="00D8661F">
        <w:rPr>
          <w:rFonts w:ascii="Times New Roman" w:eastAsia="Calibri" w:hAnsi="Times New Roman" w:cs="Times New Roman"/>
          <w:bCs/>
          <w:sz w:val="12"/>
          <w:szCs w:val="12"/>
        </w:rPr>
        <w:t xml:space="preserve">муниципального района Сергиевский </w:t>
      </w:r>
      <w:r w:rsidR="00D8661F" w:rsidRPr="00E723B4">
        <w:rPr>
          <w:rFonts w:ascii="Times New Roman" w:eastAsia="Calibri" w:hAnsi="Times New Roman" w:cs="Times New Roman"/>
          <w:bCs/>
          <w:sz w:val="12"/>
          <w:szCs w:val="12"/>
        </w:rPr>
        <w:t>Самарской области</w:t>
      </w:r>
      <w:r w:rsidR="00D8661F">
        <w:rPr>
          <w:rFonts w:ascii="Times New Roman" w:eastAsia="Calibri" w:hAnsi="Times New Roman" w:cs="Times New Roman"/>
          <w:bCs/>
          <w:sz w:val="12"/>
          <w:szCs w:val="12"/>
        </w:rPr>
        <w:t xml:space="preserve"> №38 от «15» октября 2021 года «</w:t>
      </w:r>
      <w:r w:rsidR="00D8661F" w:rsidRPr="00D8661F">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w:t>
      </w:r>
      <w:r w:rsidR="00D8661F">
        <w:rPr>
          <w:rFonts w:ascii="Times New Roman" w:hAnsi="Times New Roman" w:cs="Times New Roman"/>
          <w:sz w:val="12"/>
          <w:szCs w:val="12"/>
        </w:rPr>
        <w:t xml:space="preserve"> района Сергиевский №</w:t>
      </w:r>
      <w:r w:rsidR="00D8661F" w:rsidRPr="00D8661F">
        <w:rPr>
          <w:rFonts w:ascii="Times New Roman" w:hAnsi="Times New Roman" w:cs="Times New Roman"/>
          <w:sz w:val="12"/>
          <w:szCs w:val="12"/>
        </w:rPr>
        <w:t>41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4F0502">
        <w:rPr>
          <w:rFonts w:ascii="Times New Roman" w:eastAsia="Calibri" w:hAnsi="Times New Roman" w:cs="Times New Roman"/>
          <w:bCs/>
          <w:sz w:val="12"/>
          <w:szCs w:val="12"/>
        </w:rPr>
        <w:t>»…………………………………………………………………………………………………………31</w:t>
      </w:r>
    </w:p>
    <w:p w:rsidR="003B69E3" w:rsidRDefault="003B69E3"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00D8661F">
        <w:rPr>
          <w:rFonts w:ascii="Times New Roman" w:eastAsia="Calibri" w:hAnsi="Times New Roman" w:cs="Times New Roman"/>
          <w:bCs/>
          <w:sz w:val="12"/>
          <w:szCs w:val="12"/>
        </w:rPr>
        <w:t xml:space="preserve"> Решение собрания представителей </w:t>
      </w:r>
      <w:r w:rsidR="00D8661F">
        <w:rPr>
          <w:rFonts w:ascii="Times New Roman" w:hAnsi="Times New Roman" w:cs="Times New Roman"/>
          <w:sz w:val="12"/>
          <w:szCs w:val="12"/>
        </w:rPr>
        <w:t xml:space="preserve">сельского поселения </w:t>
      </w:r>
      <w:r w:rsidR="00D8661F" w:rsidRPr="00D8661F">
        <w:rPr>
          <w:rFonts w:ascii="Times New Roman" w:eastAsia="Calibri" w:hAnsi="Times New Roman" w:cs="Times New Roman"/>
          <w:bCs/>
          <w:sz w:val="12"/>
          <w:szCs w:val="12"/>
        </w:rPr>
        <w:t>Верхняя Орлянка</w:t>
      </w:r>
      <w:r w:rsidR="00D8661F">
        <w:rPr>
          <w:rFonts w:ascii="Times New Roman" w:eastAsia="Calibri" w:hAnsi="Times New Roman" w:cs="Times New Roman"/>
          <w:bCs/>
          <w:sz w:val="12"/>
          <w:szCs w:val="12"/>
        </w:rPr>
        <w:t xml:space="preserve"> муниципального района Сергиевский </w:t>
      </w:r>
      <w:r w:rsidR="00D8661F" w:rsidRPr="00E723B4">
        <w:rPr>
          <w:rFonts w:ascii="Times New Roman" w:eastAsia="Calibri" w:hAnsi="Times New Roman" w:cs="Times New Roman"/>
          <w:bCs/>
          <w:sz w:val="12"/>
          <w:szCs w:val="12"/>
        </w:rPr>
        <w:t>Самарской области</w:t>
      </w:r>
      <w:r w:rsidR="00D8661F">
        <w:rPr>
          <w:rFonts w:ascii="Times New Roman" w:eastAsia="Calibri" w:hAnsi="Times New Roman" w:cs="Times New Roman"/>
          <w:bCs/>
          <w:sz w:val="12"/>
          <w:szCs w:val="12"/>
        </w:rPr>
        <w:t xml:space="preserve"> №33 от «15» октября 2021 года </w:t>
      </w:r>
      <w:r w:rsidR="00D8661F" w:rsidRPr="004F719E">
        <w:rPr>
          <w:rFonts w:ascii="Times New Roman" w:eastAsia="Calibri" w:hAnsi="Times New Roman" w:cs="Times New Roman"/>
          <w:bCs/>
          <w:sz w:val="12"/>
          <w:szCs w:val="12"/>
        </w:rPr>
        <w:t>«</w:t>
      </w:r>
      <w:r w:rsidR="00D8661F" w:rsidRPr="00D8661F">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 на IV квартал 2021 г.</w:t>
      </w:r>
      <w:r w:rsidR="00D8661F" w:rsidRPr="004F719E">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…………………………………………………………………34</w:t>
      </w:r>
    </w:p>
    <w:p w:rsidR="003B69E3" w:rsidRDefault="003B69E3" w:rsidP="00E60B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E60BE3">
        <w:rPr>
          <w:rFonts w:ascii="Times New Roman" w:eastAsia="Calibri" w:hAnsi="Times New Roman" w:cs="Times New Roman"/>
          <w:bCs/>
          <w:sz w:val="12"/>
          <w:szCs w:val="12"/>
        </w:rPr>
        <w:t xml:space="preserve"> Постановление администрации </w:t>
      </w:r>
      <w:r w:rsidR="00E60BE3">
        <w:rPr>
          <w:rFonts w:ascii="Times New Roman" w:hAnsi="Times New Roman" w:cs="Times New Roman"/>
          <w:sz w:val="12"/>
          <w:szCs w:val="12"/>
        </w:rPr>
        <w:t xml:space="preserve">сельского поселения </w:t>
      </w:r>
      <w:r w:rsidR="00E60BE3" w:rsidRPr="00E60BE3">
        <w:rPr>
          <w:rFonts w:ascii="Times New Roman" w:hAnsi="Times New Roman" w:cs="Times New Roman"/>
          <w:sz w:val="12"/>
          <w:szCs w:val="12"/>
        </w:rPr>
        <w:t>Воротнее</w:t>
      </w:r>
      <w:r w:rsidR="00E60BE3" w:rsidRPr="00DB00EA">
        <w:rPr>
          <w:rFonts w:ascii="Times New Roman" w:hAnsi="Times New Roman" w:cs="Times New Roman"/>
          <w:sz w:val="12"/>
          <w:szCs w:val="12"/>
        </w:rPr>
        <w:t xml:space="preserve"> </w:t>
      </w:r>
      <w:r w:rsidR="00E60BE3">
        <w:rPr>
          <w:rFonts w:ascii="Times New Roman" w:eastAsia="Calibri" w:hAnsi="Times New Roman" w:cs="Times New Roman"/>
          <w:bCs/>
          <w:sz w:val="12"/>
          <w:szCs w:val="12"/>
        </w:rPr>
        <w:t xml:space="preserve">муниципального района Сергиевский </w:t>
      </w:r>
      <w:r w:rsidR="00E60BE3" w:rsidRPr="00E723B4">
        <w:rPr>
          <w:rFonts w:ascii="Times New Roman" w:eastAsia="Calibri" w:hAnsi="Times New Roman" w:cs="Times New Roman"/>
          <w:bCs/>
          <w:sz w:val="12"/>
          <w:szCs w:val="12"/>
        </w:rPr>
        <w:t>Самарской области</w:t>
      </w:r>
      <w:r w:rsidR="00E60BE3">
        <w:rPr>
          <w:rFonts w:ascii="Times New Roman" w:eastAsia="Calibri" w:hAnsi="Times New Roman" w:cs="Times New Roman"/>
          <w:bCs/>
          <w:sz w:val="12"/>
          <w:szCs w:val="12"/>
        </w:rPr>
        <w:t xml:space="preserve"> №38 от «15» октября 2021 года «</w:t>
      </w:r>
      <w:r w:rsidR="00E60BE3" w:rsidRPr="00E60BE3">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12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Воротнее муниципального района Сергиевский»</w:t>
      </w:r>
      <w:r w:rsidR="00E60BE3">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w:t>
      </w:r>
      <w:r w:rsidR="00E60BE3">
        <w:rPr>
          <w:rFonts w:ascii="Times New Roman" w:eastAsia="Calibri" w:hAnsi="Times New Roman" w:cs="Times New Roman"/>
          <w:bCs/>
          <w:sz w:val="12"/>
          <w:szCs w:val="12"/>
        </w:rPr>
        <w:t>3</w:t>
      </w:r>
      <w:r w:rsidR="004F0502">
        <w:rPr>
          <w:rFonts w:ascii="Times New Roman" w:eastAsia="Calibri" w:hAnsi="Times New Roman" w:cs="Times New Roman"/>
          <w:bCs/>
          <w:sz w:val="12"/>
          <w:szCs w:val="12"/>
        </w:rPr>
        <w:t>5</w:t>
      </w:r>
    </w:p>
    <w:p w:rsidR="003B69E3" w:rsidRDefault="003B69E3"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E60BE3">
        <w:rPr>
          <w:rFonts w:ascii="Times New Roman" w:eastAsia="Calibri" w:hAnsi="Times New Roman" w:cs="Times New Roman"/>
          <w:bCs/>
          <w:sz w:val="12"/>
          <w:szCs w:val="12"/>
        </w:rPr>
        <w:t xml:space="preserve"> Постановление администрации </w:t>
      </w:r>
      <w:r w:rsidR="00E60BE3">
        <w:rPr>
          <w:rFonts w:ascii="Times New Roman" w:hAnsi="Times New Roman" w:cs="Times New Roman"/>
          <w:sz w:val="12"/>
          <w:szCs w:val="12"/>
        </w:rPr>
        <w:t xml:space="preserve">сельского поселения </w:t>
      </w:r>
      <w:r w:rsidR="00E60BE3" w:rsidRPr="00E60BE3">
        <w:rPr>
          <w:rFonts w:ascii="Times New Roman" w:hAnsi="Times New Roman" w:cs="Times New Roman"/>
          <w:sz w:val="12"/>
          <w:szCs w:val="12"/>
        </w:rPr>
        <w:t>Воротнее</w:t>
      </w:r>
      <w:r w:rsidR="00E60BE3" w:rsidRPr="00DB00EA">
        <w:rPr>
          <w:rFonts w:ascii="Times New Roman" w:hAnsi="Times New Roman" w:cs="Times New Roman"/>
          <w:sz w:val="12"/>
          <w:szCs w:val="12"/>
        </w:rPr>
        <w:t xml:space="preserve"> </w:t>
      </w:r>
      <w:r w:rsidR="00E60BE3">
        <w:rPr>
          <w:rFonts w:ascii="Times New Roman" w:eastAsia="Calibri" w:hAnsi="Times New Roman" w:cs="Times New Roman"/>
          <w:bCs/>
          <w:sz w:val="12"/>
          <w:szCs w:val="12"/>
        </w:rPr>
        <w:t xml:space="preserve">муниципального района Сергиевский </w:t>
      </w:r>
      <w:r w:rsidR="00E60BE3" w:rsidRPr="00E723B4">
        <w:rPr>
          <w:rFonts w:ascii="Times New Roman" w:eastAsia="Calibri" w:hAnsi="Times New Roman" w:cs="Times New Roman"/>
          <w:bCs/>
          <w:sz w:val="12"/>
          <w:szCs w:val="12"/>
        </w:rPr>
        <w:t>Самарской области</w:t>
      </w:r>
      <w:r w:rsidR="00E60BE3">
        <w:rPr>
          <w:rFonts w:ascii="Times New Roman" w:eastAsia="Calibri" w:hAnsi="Times New Roman" w:cs="Times New Roman"/>
          <w:bCs/>
          <w:sz w:val="12"/>
          <w:szCs w:val="12"/>
        </w:rPr>
        <w:t xml:space="preserve"> №3</w:t>
      </w:r>
      <w:r w:rsidR="00A86CEE">
        <w:rPr>
          <w:rFonts w:ascii="Times New Roman" w:eastAsia="Calibri" w:hAnsi="Times New Roman" w:cs="Times New Roman"/>
          <w:bCs/>
          <w:sz w:val="12"/>
          <w:szCs w:val="12"/>
        </w:rPr>
        <w:t>9</w:t>
      </w:r>
      <w:r w:rsidR="00E60BE3">
        <w:rPr>
          <w:rFonts w:ascii="Times New Roman" w:eastAsia="Calibri" w:hAnsi="Times New Roman" w:cs="Times New Roman"/>
          <w:bCs/>
          <w:sz w:val="12"/>
          <w:szCs w:val="12"/>
        </w:rPr>
        <w:t xml:space="preserve"> от «15» октября 2021 года «</w:t>
      </w:r>
      <w:r w:rsidR="00A86CEE" w:rsidRPr="00A86CEE">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13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w:t>
      </w:r>
      <w:r w:rsidR="00E60BE3">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w:t>
      </w:r>
      <w:r w:rsidR="00E60BE3">
        <w:rPr>
          <w:rFonts w:ascii="Times New Roman" w:eastAsia="Calibri" w:hAnsi="Times New Roman" w:cs="Times New Roman"/>
          <w:bCs/>
          <w:sz w:val="12"/>
          <w:szCs w:val="12"/>
        </w:rPr>
        <w:t>3</w:t>
      </w:r>
      <w:r w:rsidR="004F0502">
        <w:rPr>
          <w:rFonts w:ascii="Times New Roman" w:eastAsia="Calibri" w:hAnsi="Times New Roman" w:cs="Times New Roman"/>
          <w:bCs/>
          <w:sz w:val="12"/>
          <w:szCs w:val="12"/>
        </w:rPr>
        <w:t>6</w:t>
      </w:r>
    </w:p>
    <w:p w:rsidR="003B69E3" w:rsidRDefault="003B69E3"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504AE0">
        <w:rPr>
          <w:rFonts w:ascii="Times New Roman" w:eastAsia="Calibri" w:hAnsi="Times New Roman" w:cs="Times New Roman"/>
          <w:bCs/>
          <w:sz w:val="12"/>
          <w:szCs w:val="12"/>
        </w:rPr>
        <w:t xml:space="preserve"> Постановление администрации </w:t>
      </w:r>
      <w:r w:rsidR="00504AE0">
        <w:rPr>
          <w:rFonts w:ascii="Times New Roman" w:hAnsi="Times New Roman" w:cs="Times New Roman"/>
          <w:sz w:val="12"/>
          <w:szCs w:val="12"/>
        </w:rPr>
        <w:t xml:space="preserve">сельского поселения </w:t>
      </w:r>
      <w:r w:rsidR="00504AE0" w:rsidRPr="00E60BE3">
        <w:rPr>
          <w:rFonts w:ascii="Times New Roman" w:hAnsi="Times New Roman" w:cs="Times New Roman"/>
          <w:sz w:val="12"/>
          <w:szCs w:val="12"/>
        </w:rPr>
        <w:t>Воротнее</w:t>
      </w:r>
      <w:r w:rsidR="00504AE0" w:rsidRPr="00DB00EA">
        <w:rPr>
          <w:rFonts w:ascii="Times New Roman" w:hAnsi="Times New Roman" w:cs="Times New Roman"/>
          <w:sz w:val="12"/>
          <w:szCs w:val="12"/>
        </w:rPr>
        <w:t xml:space="preserve"> </w:t>
      </w:r>
      <w:r w:rsidR="00504AE0">
        <w:rPr>
          <w:rFonts w:ascii="Times New Roman" w:eastAsia="Calibri" w:hAnsi="Times New Roman" w:cs="Times New Roman"/>
          <w:bCs/>
          <w:sz w:val="12"/>
          <w:szCs w:val="12"/>
        </w:rPr>
        <w:t xml:space="preserve">муниципального района Сергиевский </w:t>
      </w:r>
      <w:r w:rsidR="00504AE0" w:rsidRPr="00E723B4">
        <w:rPr>
          <w:rFonts w:ascii="Times New Roman" w:eastAsia="Calibri" w:hAnsi="Times New Roman" w:cs="Times New Roman"/>
          <w:bCs/>
          <w:sz w:val="12"/>
          <w:szCs w:val="12"/>
        </w:rPr>
        <w:t>Самарской области</w:t>
      </w:r>
      <w:r w:rsidR="00504AE0">
        <w:rPr>
          <w:rFonts w:ascii="Times New Roman" w:eastAsia="Calibri" w:hAnsi="Times New Roman" w:cs="Times New Roman"/>
          <w:bCs/>
          <w:sz w:val="12"/>
          <w:szCs w:val="12"/>
        </w:rPr>
        <w:t xml:space="preserve"> №40 от «15» октября 2021 года «</w:t>
      </w:r>
      <w:r w:rsidR="00504AE0" w:rsidRPr="00504AE0">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70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504AE0">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w:t>
      </w:r>
      <w:r w:rsidR="00504AE0">
        <w:rPr>
          <w:rFonts w:ascii="Times New Roman" w:eastAsia="Calibri" w:hAnsi="Times New Roman" w:cs="Times New Roman"/>
          <w:bCs/>
          <w:sz w:val="12"/>
          <w:szCs w:val="12"/>
        </w:rPr>
        <w:t>3</w:t>
      </w:r>
      <w:r w:rsidR="004F0502">
        <w:rPr>
          <w:rFonts w:ascii="Times New Roman" w:eastAsia="Calibri" w:hAnsi="Times New Roman" w:cs="Times New Roman"/>
          <w:bCs/>
          <w:sz w:val="12"/>
          <w:szCs w:val="12"/>
        </w:rPr>
        <w:t>9</w:t>
      </w:r>
    </w:p>
    <w:p w:rsidR="00504AE0" w:rsidRDefault="003B69E3" w:rsidP="00504AE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504AE0">
        <w:rPr>
          <w:rFonts w:ascii="Times New Roman" w:eastAsia="Calibri" w:hAnsi="Times New Roman" w:cs="Times New Roman"/>
          <w:bCs/>
          <w:sz w:val="12"/>
          <w:szCs w:val="12"/>
        </w:rPr>
        <w:t xml:space="preserve"> Постановление администрации </w:t>
      </w:r>
      <w:r w:rsidR="00504AE0">
        <w:rPr>
          <w:rFonts w:ascii="Times New Roman" w:hAnsi="Times New Roman" w:cs="Times New Roman"/>
          <w:sz w:val="12"/>
          <w:szCs w:val="12"/>
        </w:rPr>
        <w:t xml:space="preserve">сельского поселения </w:t>
      </w:r>
      <w:r w:rsidR="00504AE0" w:rsidRPr="00E60BE3">
        <w:rPr>
          <w:rFonts w:ascii="Times New Roman" w:hAnsi="Times New Roman" w:cs="Times New Roman"/>
          <w:sz w:val="12"/>
          <w:szCs w:val="12"/>
        </w:rPr>
        <w:t>Воротнее</w:t>
      </w:r>
      <w:r w:rsidR="00504AE0" w:rsidRPr="00DB00EA">
        <w:rPr>
          <w:rFonts w:ascii="Times New Roman" w:hAnsi="Times New Roman" w:cs="Times New Roman"/>
          <w:sz w:val="12"/>
          <w:szCs w:val="12"/>
        </w:rPr>
        <w:t xml:space="preserve"> </w:t>
      </w:r>
      <w:r w:rsidR="00504AE0">
        <w:rPr>
          <w:rFonts w:ascii="Times New Roman" w:eastAsia="Calibri" w:hAnsi="Times New Roman" w:cs="Times New Roman"/>
          <w:bCs/>
          <w:sz w:val="12"/>
          <w:szCs w:val="12"/>
        </w:rPr>
        <w:t xml:space="preserve">муниципального района Сергиевский </w:t>
      </w:r>
      <w:r w:rsidR="00504AE0" w:rsidRPr="00E723B4">
        <w:rPr>
          <w:rFonts w:ascii="Times New Roman" w:eastAsia="Calibri" w:hAnsi="Times New Roman" w:cs="Times New Roman"/>
          <w:bCs/>
          <w:sz w:val="12"/>
          <w:szCs w:val="12"/>
        </w:rPr>
        <w:t>Самарской области</w:t>
      </w:r>
      <w:r w:rsidR="00504AE0">
        <w:rPr>
          <w:rFonts w:ascii="Times New Roman" w:eastAsia="Calibri" w:hAnsi="Times New Roman" w:cs="Times New Roman"/>
          <w:bCs/>
          <w:sz w:val="12"/>
          <w:szCs w:val="12"/>
        </w:rPr>
        <w:t xml:space="preserve"> №41 от «15» октября 2021 года «</w:t>
      </w:r>
      <w:r w:rsidR="00504AE0" w:rsidRPr="00504AE0">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40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Воротнее муниципального района Сергиевский»</w:t>
      </w:r>
      <w:r w:rsidR="004F0502">
        <w:rPr>
          <w:rFonts w:ascii="Times New Roman" w:eastAsia="Calibri" w:hAnsi="Times New Roman" w:cs="Times New Roman"/>
          <w:bCs/>
          <w:sz w:val="12"/>
          <w:szCs w:val="12"/>
        </w:rPr>
        <w:t>»……………………………………………………………………………………..40</w:t>
      </w:r>
    </w:p>
    <w:p w:rsidR="003B69E3" w:rsidRDefault="00003656"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26. Постановление администрации </w:t>
      </w:r>
      <w:r>
        <w:rPr>
          <w:rFonts w:ascii="Times New Roman" w:hAnsi="Times New Roman" w:cs="Times New Roman"/>
          <w:sz w:val="12"/>
          <w:szCs w:val="12"/>
        </w:rPr>
        <w:t xml:space="preserve">сельского поселения </w:t>
      </w:r>
      <w:r w:rsidRPr="00E60BE3">
        <w:rPr>
          <w:rFonts w:ascii="Times New Roman" w:hAnsi="Times New Roman" w:cs="Times New Roman"/>
          <w:sz w:val="12"/>
          <w:szCs w:val="12"/>
        </w:rPr>
        <w:t>Воротнее</w:t>
      </w:r>
      <w:r w:rsidRPr="00DB00EA">
        <w:rPr>
          <w:rFonts w:ascii="Times New Roman" w:hAnsi="Times New Roman" w:cs="Times New Roman"/>
          <w:sz w:val="12"/>
          <w:szCs w:val="12"/>
        </w:rPr>
        <w:t xml:space="preserve">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№42 от «15» октября 2021 года «</w:t>
      </w:r>
      <w:r w:rsidRPr="00003656">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15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Воротнее муниципального района Сергиевский»</w:t>
      </w:r>
      <w:r w:rsidR="004F0502">
        <w:rPr>
          <w:rFonts w:ascii="Times New Roman" w:eastAsia="Calibri" w:hAnsi="Times New Roman" w:cs="Times New Roman"/>
          <w:bCs/>
          <w:sz w:val="12"/>
          <w:szCs w:val="12"/>
        </w:rPr>
        <w:t>»………………….42</w:t>
      </w:r>
    </w:p>
    <w:p w:rsidR="00003656" w:rsidRDefault="00003656"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063711">
        <w:rPr>
          <w:rFonts w:ascii="Times New Roman" w:eastAsia="Calibri" w:hAnsi="Times New Roman" w:cs="Times New Roman"/>
          <w:bCs/>
          <w:sz w:val="12"/>
          <w:szCs w:val="12"/>
        </w:rPr>
        <w:t xml:space="preserve"> Постановление администрации </w:t>
      </w:r>
      <w:r w:rsidR="00063711">
        <w:rPr>
          <w:rFonts w:ascii="Times New Roman" w:hAnsi="Times New Roman" w:cs="Times New Roman"/>
          <w:sz w:val="12"/>
          <w:szCs w:val="12"/>
        </w:rPr>
        <w:t xml:space="preserve">сельского поселения </w:t>
      </w:r>
      <w:r w:rsidR="00063711" w:rsidRPr="00E60BE3">
        <w:rPr>
          <w:rFonts w:ascii="Times New Roman" w:hAnsi="Times New Roman" w:cs="Times New Roman"/>
          <w:sz w:val="12"/>
          <w:szCs w:val="12"/>
        </w:rPr>
        <w:t>Воротнее</w:t>
      </w:r>
      <w:r w:rsidR="00063711" w:rsidRPr="00DB00EA">
        <w:rPr>
          <w:rFonts w:ascii="Times New Roman" w:hAnsi="Times New Roman" w:cs="Times New Roman"/>
          <w:sz w:val="12"/>
          <w:szCs w:val="12"/>
        </w:rPr>
        <w:t xml:space="preserve"> </w:t>
      </w:r>
      <w:r w:rsidR="00063711">
        <w:rPr>
          <w:rFonts w:ascii="Times New Roman" w:eastAsia="Calibri" w:hAnsi="Times New Roman" w:cs="Times New Roman"/>
          <w:bCs/>
          <w:sz w:val="12"/>
          <w:szCs w:val="12"/>
        </w:rPr>
        <w:t xml:space="preserve">муниципального района Сергиевский </w:t>
      </w:r>
      <w:r w:rsidR="00063711" w:rsidRPr="00E723B4">
        <w:rPr>
          <w:rFonts w:ascii="Times New Roman" w:eastAsia="Calibri" w:hAnsi="Times New Roman" w:cs="Times New Roman"/>
          <w:bCs/>
          <w:sz w:val="12"/>
          <w:szCs w:val="12"/>
        </w:rPr>
        <w:t>Самарской области</w:t>
      </w:r>
      <w:r w:rsidR="00063711">
        <w:rPr>
          <w:rFonts w:ascii="Times New Roman" w:eastAsia="Calibri" w:hAnsi="Times New Roman" w:cs="Times New Roman"/>
          <w:bCs/>
          <w:sz w:val="12"/>
          <w:szCs w:val="12"/>
        </w:rPr>
        <w:t xml:space="preserve"> №43 от «15» октября 2021 года «</w:t>
      </w:r>
      <w:r w:rsidR="00063711" w:rsidRPr="00063711">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15 от 26.02.2020г.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4F0502">
        <w:rPr>
          <w:rFonts w:ascii="Times New Roman" w:eastAsia="Calibri" w:hAnsi="Times New Roman" w:cs="Times New Roman"/>
          <w:bCs/>
          <w:sz w:val="12"/>
          <w:szCs w:val="12"/>
        </w:rPr>
        <w:t>»……………………………………….43</w:t>
      </w:r>
    </w:p>
    <w:p w:rsidR="00003656" w:rsidRPr="00D6233C" w:rsidRDefault="00003656" w:rsidP="00D6233C">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28.</w:t>
      </w:r>
      <w:r w:rsidR="00D6233C">
        <w:rPr>
          <w:rFonts w:ascii="Times New Roman" w:eastAsia="Calibri" w:hAnsi="Times New Roman" w:cs="Times New Roman"/>
          <w:bCs/>
          <w:sz w:val="12"/>
          <w:szCs w:val="12"/>
        </w:rPr>
        <w:t xml:space="preserve"> Постановление администрации </w:t>
      </w:r>
      <w:r w:rsidR="00D6233C">
        <w:rPr>
          <w:rFonts w:ascii="Times New Roman" w:hAnsi="Times New Roman" w:cs="Times New Roman"/>
          <w:sz w:val="12"/>
          <w:szCs w:val="12"/>
        </w:rPr>
        <w:t xml:space="preserve">сельского поселения </w:t>
      </w:r>
      <w:r w:rsidR="00D6233C" w:rsidRPr="00E60BE3">
        <w:rPr>
          <w:rFonts w:ascii="Times New Roman" w:hAnsi="Times New Roman" w:cs="Times New Roman"/>
          <w:sz w:val="12"/>
          <w:szCs w:val="12"/>
        </w:rPr>
        <w:t>Воротнее</w:t>
      </w:r>
      <w:r w:rsidR="00D6233C" w:rsidRPr="00DB00EA">
        <w:rPr>
          <w:rFonts w:ascii="Times New Roman" w:hAnsi="Times New Roman" w:cs="Times New Roman"/>
          <w:sz w:val="12"/>
          <w:szCs w:val="12"/>
        </w:rPr>
        <w:t xml:space="preserve"> </w:t>
      </w:r>
      <w:r w:rsidR="00D6233C">
        <w:rPr>
          <w:rFonts w:ascii="Times New Roman" w:eastAsia="Calibri" w:hAnsi="Times New Roman" w:cs="Times New Roman"/>
          <w:bCs/>
          <w:sz w:val="12"/>
          <w:szCs w:val="12"/>
        </w:rPr>
        <w:t xml:space="preserve">муниципального района Сергиевский </w:t>
      </w:r>
      <w:r w:rsidR="00D6233C" w:rsidRPr="00E723B4">
        <w:rPr>
          <w:rFonts w:ascii="Times New Roman" w:eastAsia="Calibri" w:hAnsi="Times New Roman" w:cs="Times New Roman"/>
          <w:bCs/>
          <w:sz w:val="12"/>
          <w:szCs w:val="12"/>
        </w:rPr>
        <w:t>Самарской области</w:t>
      </w:r>
      <w:r w:rsidR="00D6233C">
        <w:rPr>
          <w:rFonts w:ascii="Times New Roman" w:eastAsia="Calibri" w:hAnsi="Times New Roman" w:cs="Times New Roman"/>
          <w:bCs/>
          <w:sz w:val="12"/>
          <w:szCs w:val="12"/>
        </w:rPr>
        <w:t xml:space="preserve"> №44 от «15» октября 2021 года «</w:t>
      </w:r>
      <w:r w:rsidR="00D6233C" w:rsidRPr="00D6233C">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17  от 26.02.2020г. «Об утверждении административного регламента предоставления  администрацией сельского поселения Воротнее мун</w:t>
      </w:r>
      <w:r w:rsidR="00D6233C">
        <w:rPr>
          <w:rFonts w:ascii="Times New Roman" w:hAnsi="Times New Roman" w:cs="Times New Roman"/>
          <w:sz w:val="12"/>
          <w:szCs w:val="12"/>
        </w:rPr>
        <w:t xml:space="preserve">иципального района Сергиевский </w:t>
      </w:r>
      <w:r w:rsidR="00D6233C" w:rsidRPr="00D6233C">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F0502">
        <w:rPr>
          <w:rFonts w:ascii="Times New Roman" w:eastAsia="Calibri" w:hAnsi="Times New Roman" w:cs="Times New Roman"/>
          <w:bCs/>
          <w:sz w:val="12"/>
          <w:szCs w:val="12"/>
        </w:rPr>
        <w:t>»………………………………………………………………44</w:t>
      </w:r>
    </w:p>
    <w:p w:rsidR="00003656" w:rsidRDefault="00003656"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FC1F79">
        <w:rPr>
          <w:rFonts w:ascii="Times New Roman" w:eastAsia="Calibri" w:hAnsi="Times New Roman" w:cs="Times New Roman"/>
          <w:bCs/>
          <w:sz w:val="12"/>
          <w:szCs w:val="12"/>
        </w:rPr>
        <w:t xml:space="preserve"> Постановление администрации </w:t>
      </w:r>
      <w:r w:rsidR="00FC1F79">
        <w:rPr>
          <w:rFonts w:ascii="Times New Roman" w:hAnsi="Times New Roman" w:cs="Times New Roman"/>
          <w:sz w:val="12"/>
          <w:szCs w:val="12"/>
        </w:rPr>
        <w:t xml:space="preserve">сельского поселения </w:t>
      </w:r>
      <w:r w:rsidR="00FC1F79" w:rsidRPr="00E60BE3">
        <w:rPr>
          <w:rFonts w:ascii="Times New Roman" w:hAnsi="Times New Roman" w:cs="Times New Roman"/>
          <w:sz w:val="12"/>
          <w:szCs w:val="12"/>
        </w:rPr>
        <w:t>Воротнее</w:t>
      </w:r>
      <w:r w:rsidR="00FC1F79" w:rsidRPr="00DB00EA">
        <w:rPr>
          <w:rFonts w:ascii="Times New Roman" w:hAnsi="Times New Roman" w:cs="Times New Roman"/>
          <w:sz w:val="12"/>
          <w:szCs w:val="12"/>
        </w:rPr>
        <w:t xml:space="preserve"> </w:t>
      </w:r>
      <w:r w:rsidR="00FC1F79">
        <w:rPr>
          <w:rFonts w:ascii="Times New Roman" w:eastAsia="Calibri" w:hAnsi="Times New Roman" w:cs="Times New Roman"/>
          <w:bCs/>
          <w:sz w:val="12"/>
          <w:szCs w:val="12"/>
        </w:rPr>
        <w:t xml:space="preserve">муниципального района Сергиевский </w:t>
      </w:r>
      <w:r w:rsidR="00FC1F79" w:rsidRPr="00E723B4">
        <w:rPr>
          <w:rFonts w:ascii="Times New Roman" w:eastAsia="Calibri" w:hAnsi="Times New Roman" w:cs="Times New Roman"/>
          <w:bCs/>
          <w:sz w:val="12"/>
          <w:szCs w:val="12"/>
        </w:rPr>
        <w:t>Самарской области</w:t>
      </w:r>
      <w:r w:rsidR="00FC1F79">
        <w:rPr>
          <w:rFonts w:ascii="Times New Roman" w:eastAsia="Calibri" w:hAnsi="Times New Roman" w:cs="Times New Roman"/>
          <w:bCs/>
          <w:sz w:val="12"/>
          <w:szCs w:val="12"/>
        </w:rPr>
        <w:t xml:space="preserve"> №45 от «15» октября 2021 года «</w:t>
      </w:r>
      <w:r w:rsidR="00FC1F79" w:rsidRPr="00FC1F79">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39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Воротнее муниципального района Сергиевский»</w:t>
      </w:r>
      <w:r w:rsidR="004F0502">
        <w:rPr>
          <w:rFonts w:ascii="Times New Roman" w:eastAsia="Calibri" w:hAnsi="Times New Roman" w:cs="Times New Roman"/>
          <w:bCs/>
          <w:sz w:val="12"/>
          <w:szCs w:val="12"/>
        </w:rPr>
        <w:t>»…………………………………………………………………………………….45</w:t>
      </w:r>
    </w:p>
    <w:p w:rsidR="00003656" w:rsidRDefault="00003656"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F205A0">
        <w:rPr>
          <w:rFonts w:ascii="Times New Roman" w:eastAsia="Calibri" w:hAnsi="Times New Roman" w:cs="Times New Roman"/>
          <w:bCs/>
          <w:sz w:val="12"/>
          <w:szCs w:val="12"/>
        </w:rPr>
        <w:t xml:space="preserve"> Постановление администрации </w:t>
      </w:r>
      <w:r w:rsidR="00F205A0">
        <w:rPr>
          <w:rFonts w:ascii="Times New Roman" w:hAnsi="Times New Roman" w:cs="Times New Roman"/>
          <w:sz w:val="12"/>
          <w:szCs w:val="12"/>
        </w:rPr>
        <w:t xml:space="preserve">сельского поселения </w:t>
      </w:r>
      <w:r w:rsidR="00F205A0" w:rsidRPr="00E60BE3">
        <w:rPr>
          <w:rFonts w:ascii="Times New Roman" w:hAnsi="Times New Roman" w:cs="Times New Roman"/>
          <w:sz w:val="12"/>
          <w:szCs w:val="12"/>
        </w:rPr>
        <w:t>Воротнее</w:t>
      </w:r>
      <w:r w:rsidR="00F205A0" w:rsidRPr="00DB00EA">
        <w:rPr>
          <w:rFonts w:ascii="Times New Roman" w:hAnsi="Times New Roman" w:cs="Times New Roman"/>
          <w:sz w:val="12"/>
          <w:szCs w:val="12"/>
        </w:rPr>
        <w:t xml:space="preserve"> </w:t>
      </w:r>
      <w:r w:rsidR="00F205A0">
        <w:rPr>
          <w:rFonts w:ascii="Times New Roman" w:eastAsia="Calibri" w:hAnsi="Times New Roman" w:cs="Times New Roman"/>
          <w:bCs/>
          <w:sz w:val="12"/>
          <w:szCs w:val="12"/>
        </w:rPr>
        <w:t xml:space="preserve">муниципального района Сергиевский </w:t>
      </w:r>
      <w:r w:rsidR="00F205A0" w:rsidRPr="00E723B4">
        <w:rPr>
          <w:rFonts w:ascii="Times New Roman" w:eastAsia="Calibri" w:hAnsi="Times New Roman" w:cs="Times New Roman"/>
          <w:bCs/>
          <w:sz w:val="12"/>
          <w:szCs w:val="12"/>
        </w:rPr>
        <w:t>Самарской области</w:t>
      </w:r>
      <w:r w:rsidR="00F205A0">
        <w:rPr>
          <w:rFonts w:ascii="Times New Roman" w:eastAsia="Calibri" w:hAnsi="Times New Roman" w:cs="Times New Roman"/>
          <w:bCs/>
          <w:sz w:val="12"/>
          <w:szCs w:val="12"/>
        </w:rPr>
        <w:t xml:space="preserve"> №46 от «15» октября 2021 года «</w:t>
      </w:r>
      <w:r w:rsidR="00F205A0" w:rsidRPr="00F205A0">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14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Воротнее му</w:t>
      </w:r>
      <w:r w:rsidR="00F205A0">
        <w:rPr>
          <w:rFonts w:ascii="Times New Roman" w:hAnsi="Times New Roman" w:cs="Times New Roman"/>
          <w:sz w:val="12"/>
          <w:szCs w:val="12"/>
        </w:rPr>
        <w:t>ниципального района Сергиевский</w:t>
      </w:r>
      <w:r w:rsidR="00F205A0" w:rsidRPr="00FC1F79">
        <w:rPr>
          <w:rFonts w:ascii="Times New Roman" w:hAnsi="Times New Roman" w:cs="Times New Roman"/>
          <w:sz w:val="12"/>
          <w:szCs w:val="12"/>
        </w:rPr>
        <w:t>»</w:t>
      </w:r>
      <w:r w:rsidR="004F0502">
        <w:rPr>
          <w:rFonts w:ascii="Times New Roman" w:eastAsia="Calibri" w:hAnsi="Times New Roman" w:cs="Times New Roman"/>
          <w:bCs/>
          <w:sz w:val="12"/>
          <w:szCs w:val="12"/>
        </w:rPr>
        <w:t>»…………..45</w:t>
      </w:r>
    </w:p>
    <w:p w:rsidR="00D3773B" w:rsidRDefault="00003656" w:rsidP="00D3773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F205A0">
        <w:rPr>
          <w:rFonts w:ascii="Times New Roman" w:eastAsia="Calibri" w:hAnsi="Times New Roman" w:cs="Times New Roman"/>
          <w:bCs/>
          <w:sz w:val="12"/>
          <w:szCs w:val="12"/>
        </w:rPr>
        <w:t xml:space="preserve"> Решение собрания представителей </w:t>
      </w:r>
      <w:r w:rsidR="00F205A0">
        <w:rPr>
          <w:rFonts w:ascii="Times New Roman" w:hAnsi="Times New Roman" w:cs="Times New Roman"/>
          <w:sz w:val="12"/>
          <w:szCs w:val="12"/>
        </w:rPr>
        <w:t xml:space="preserve">сельского поселения </w:t>
      </w:r>
      <w:r w:rsidR="00F205A0" w:rsidRPr="00F205A0">
        <w:rPr>
          <w:rFonts w:ascii="Times New Roman" w:eastAsia="Calibri" w:hAnsi="Times New Roman" w:cs="Times New Roman"/>
          <w:bCs/>
          <w:sz w:val="12"/>
          <w:szCs w:val="12"/>
        </w:rPr>
        <w:t>Воротнее</w:t>
      </w:r>
      <w:r w:rsidR="00F205A0">
        <w:rPr>
          <w:rFonts w:ascii="Times New Roman" w:eastAsia="Calibri" w:hAnsi="Times New Roman" w:cs="Times New Roman"/>
          <w:bCs/>
          <w:sz w:val="12"/>
          <w:szCs w:val="12"/>
        </w:rPr>
        <w:t xml:space="preserve"> муниципального района Сергиевский </w:t>
      </w:r>
      <w:r w:rsidR="00F205A0" w:rsidRPr="00E723B4">
        <w:rPr>
          <w:rFonts w:ascii="Times New Roman" w:eastAsia="Calibri" w:hAnsi="Times New Roman" w:cs="Times New Roman"/>
          <w:bCs/>
          <w:sz w:val="12"/>
          <w:szCs w:val="12"/>
        </w:rPr>
        <w:t>Самарской области</w:t>
      </w:r>
      <w:r w:rsidR="00F205A0">
        <w:rPr>
          <w:rFonts w:ascii="Times New Roman" w:eastAsia="Calibri" w:hAnsi="Times New Roman" w:cs="Times New Roman"/>
          <w:bCs/>
          <w:sz w:val="12"/>
          <w:szCs w:val="12"/>
        </w:rPr>
        <w:t xml:space="preserve"> №31 от «15» октября 2021 года </w:t>
      </w:r>
      <w:r w:rsidR="00F205A0" w:rsidRPr="004F719E">
        <w:rPr>
          <w:rFonts w:ascii="Times New Roman" w:eastAsia="Calibri" w:hAnsi="Times New Roman" w:cs="Times New Roman"/>
          <w:bCs/>
          <w:sz w:val="12"/>
          <w:szCs w:val="12"/>
        </w:rPr>
        <w:t>«</w:t>
      </w:r>
      <w:r w:rsidR="00F205A0" w:rsidRPr="00F205A0">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Воротнее муниципального района Сергиевский на IV квартал 2021 г.</w:t>
      </w:r>
      <w:r w:rsidR="00F205A0" w:rsidRPr="004F719E">
        <w:rPr>
          <w:rFonts w:ascii="Times New Roman" w:eastAsia="Calibri" w:hAnsi="Times New Roman" w:cs="Times New Roman"/>
          <w:bCs/>
          <w:sz w:val="12"/>
          <w:szCs w:val="12"/>
        </w:rPr>
        <w:t>»</w:t>
      </w:r>
      <w:r w:rsidR="004F0502">
        <w:rPr>
          <w:rFonts w:ascii="Times New Roman" w:eastAsia="Calibri" w:hAnsi="Times New Roman" w:cs="Times New Roman"/>
          <w:bCs/>
          <w:sz w:val="12"/>
          <w:szCs w:val="12"/>
        </w:rPr>
        <w:t>…………………………………………………………………………………………46</w:t>
      </w:r>
    </w:p>
    <w:p w:rsidR="00003656" w:rsidRDefault="00003656"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32.</w:t>
      </w:r>
      <w:r w:rsidR="00F87F00">
        <w:rPr>
          <w:rFonts w:ascii="Times New Roman" w:eastAsia="Calibri" w:hAnsi="Times New Roman" w:cs="Times New Roman"/>
          <w:bCs/>
          <w:sz w:val="12"/>
          <w:szCs w:val="12"/>
        </w:rPr>
        <w:t xml:space="preserve"> Постановление администрации </w:t>
      </w:r>
      <w:r w:rsidR="00F87F00">
        <w:rPr>
          <w:rFonts w:ascii="Times New Roman" w:hAnsi="Times New Roman" w:cs="Times New Roman"/>
          <w:sz w:val="12"/>
          <w:szCs w:val="12"/>
        </w:rPr>
        <w:t xml:space="preserve">сельского поселения </w:t>
      </w:r>
      <w:r w:rsidR="00F87F00" w:rsidRPr="00F87F00">
        <w:rPr>
          <w:rFonts w:ascii="Times New Roman" w:hAnsi="Times New Roman" w:cs="Times New Roman"/>
          <w:sz w:val="12"/>
          <w:szCs w:val="12"/>
        </w:rPr>
        <w:t xml:space="preserve">Елшанка </w:t>
      </w:r>
      <w:r w:rsidR="00F87F00">
        <w:rPr>
          <w:rFonts w:ascii="Times New Roman" w:eastAsia="Calibri" w:hAnsi="Times New Roman" w:cs="Times New Roman"/>
          <w:bCs/>
          <w:sz w:val="12"/>
          <w:szCs w:val="12"/>
        </w:rPr>
        <w:t xml:space="preserve">муниципального района Сергиевский </w:t>
      </w:r>
      <w:r w:rsidR="00F87F00" w:rsidRPr="00E723B4">
        <w:rPr>
          <w:rFonts w:ascii="Times New Roman" w:eastAsia="Calibri" w:hAnsi="Times New Roman" w:cs="Times New Roman"/>
          <w:bCs/>
          <w:sz w:val="12"/>
          <w:szCs w:val="12"/>
        </w:rPr>
        <w:t>Самарской области</w:t>
      </w:r>
      <w:r w:rsidR="00F87F00">
        <w:rPr>
          <w:rFonts w:ascii="Times New Roman" w:eastAsia="Calibri" w:hAnsi="Times New Roman" w:cs="Times New Roman"/>
          <w:bCs/>
          <w:sz w:val="12"/>
          <w:szCs w:val="12"/>
        </w:rPr>
        <w:t xml:space="preserve"> №42 от «15» октября 2021 года «</w:t>
      </w:r>
      <w:r w:rsidR="00F87F00" w:rsidRPr="00F87F00">
        <w:rPr>
          <w:rFonts w:ascii="Times New Roman"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 10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w:t>
      </w:r>
      <w:r w:rsidR="003A7A09">
        <w:rPr>
          <w:rFonts w:ascii="Times New Roman" w:eastAsia="Calibri" w:hAnsi="Times New Roman" w:cs="Times New Roman"/>
          <w:bCs/>
          <w:sz w:val="12"/>
          <w:szCs w:val="12"/>
        </w:rPr>
        <w:t>»…………………………………………………………..47</w:t>
      </w:r>
    </w:p>
    <w:p w:rsidR="00003656" w:rsidRDefault="00003656" w:rsidP="00D61FE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F87F00">
        <w:rPr>
          <w:rFonts w:ascii="Times New Roman" w:eastAsia="Calibri" w:hAnsi="Times New Roman" w:cs="Times New Roman"/>
          <w:bCs/>
          <w:sz w:val="12"/>
          <w:szCs w:val="12"/>
        </w:rPr>
        <w:t xml:space="preserve"> Постановление администрации </w:t>
      </w:r>
      <w:r w:rsidR="00F87F00">
        <w:rPr>
          <w:rFonts w:ascii="Times New Roman" w:hAnsi="Times New Roman" w:cs="Times New Roman"/>
          <w:sz w:val="12"/>
          <w:szCs w:val="12"/>
        </w:rPr>
        <w:t xml:space="preserve">сельского поселения </w:t>
      </w:r>
      <w:r w:rsidR="00F87F00" w:rsidRPr="00F87F00">
        <w:rPr>
          <w:rFonts w:ascii="Times New Roman" w:hAnsi="Times New Roman" w:cs="Times New Roman"/>
          <w:sz w:val="12"/>
          <w:szCs w:val="12"/>
        </w:rPr>
        <w:t xml:space="preserve">Елшанка </w:t>
      </w:r>
      <w:r w:rsidR="00F87F00">
        <w:rPr>
          <w:rFonts w:ascii="Times New Roman" w:eastAsia="Calibri" w:hAnsi="Times New Roman" w:cs="Times New Roman"/>
          <w:bCs/>
          <w:sz w:val="12"/>
          <w:szCs w:val="12"/>
        </w:rPr>
        <w:t xml:space="preserve">муниципального района Сергиевский </w:t>
      </w:r>
      <w:r w:rsidR="00F87F00" w:rsidRPr="00E723B4">
        <w:rPr>
          <w:rFonts w:ascii="Times New Roman" w:eastAsia="Calibri" w:hAnsi="Times New Roman" w:cs="Times New Roman"/>
          <w:bCs/>
          <w:sz w:val="12"/>
          <w:szCs w:val="12"/>
        </w:rPr>
        <w:t>Самарской области</w:t>
      </w:r>
      <w:r w:rsidR="00F87F00">
        <w:rPr>
          <w:rFonts w:ascii="Times New Roman" w:eastAsia="Calibri" w:hAnsi="Times New Roman" w:cs="Times New Roman"/>
          <w:bCs/>
          <w:sz w:val="12"/>
          <w:szCs w:val="12"/>
        </w:rPr>
        <w:t xml:space="preserve"> №43 от «15» октября 2021 года «</w:t>
      </w:r>
      <w:r w:rsidR="00D3773B" w:rsidRPr="00D3773B">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Елшанка муниципального района Сергиевский № 7 от18.03.2014 г. «Об утверждении административного регламента предоставления  Администрацией сель</w:t>
      </w:r>
      <w:r w:rsidR="00D3773B">
        <w:rPr>
          <w:rFonts w:ascii="Times New Roman" w:eastAsia="Calibri" w:hAnsi="Times New Roman" w:cs="Times New Roman"/>
          <w:bCs/>
          <w:sz w:val="12"/>
          <w:szCs w:val="12"/>
        </w:rPr>
        <w:t xml:space="preserve">ского поселения  </w:t>
      </w:r>
      <w:r w:rsidR="00D3773B" w:rsidRPr="00D3773B">
        <w:rPr>
          <w:rFonts w:ascii="Times New Roman" w:eastAsia="Calibri" w:hAnsi="Times New Roman" w:cs="Times New Roman"/>
          <w:bCs/>
          <w:sz w:val="12"/>
          <w:szCs w:val="12"/>
        </w:rPr>
        <w:t>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A7A09">
        <w:rPr>
          <w:rFonts w:ascii="Times New Roman" w:eastAsia="Calibri" w:hAnsi="Times New Roman" w:cs="Times New Roman"/>
          <w:bCs/>
          <w:sz w:val="12"/>
          <w:szCs w:val="12"/>
        </w:rPr>
        <w:t>»……………………………………………………………..48</w:t>
      </w:r>
    </w:p>
    <w:p w:rsidR="00003656" w:rsidRDefault="00003656" w:rsidP="0000365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D61FE0">
        <w:rPr>
          <w:rFonts w:ascii="Times New Roman" w:eastAsia="Calibri" w:hAnsi="Times New Roman" w:cs="Times New Roman"/>
          <w:bCs/>
          <w:sz w:val="12"/>
          <w:szCs w:val="12"/>
        </w:rPr>
        <w:t xml:space="preserve"> Постановление администрации </w:t>
      </w:r>
      <w:r w:rsidR="00D61FE0">
        <w:rPr>
          <w:rFonts w:ascii="Times New Roman" w:hAnsi="Times New Roman" w:cs="Times New Roman"/>
          <w:sz w:val="12"/>
          <w:szCs w:val="12"/>
        </w:rPr>
        <w:t xml:space="preserve">сельского поселения </w:t>
      </w:r>
      <w:r w:rsidR="00D61FE0" w:rsidRPr="00F87F00">
        <w:rPr>
          <w:rFonts w:ascii="Times New Roman" w:hAnsi="Times New Roman" w:cs="Times New Roman"/>
          <w:sz w:val="12"/>
          <w:szCs w:val="12"/>
        </w:rPr>
        <w:t xml:space="preserve">Елшанка </w:t>
      </w:r>
      <w:r w:rsidR="00D61FE0">
        <w:rPr>
          <w:rFonts w:ascii="Times New Roman" w:eastAsia="Calibri" w:hAnsi="Times New Roman" w:cs="Times New Roman"/>
          <w:bCs/>
          <w:sz w:val="12"/>
          <w:szCs w:val="12"/>
        </w:rPr>
        <w:t xml:space="preserve">муниципального района Сергиевский </w:t>
      </w:r>
      <w:r w:rsidR="00D61FE0" w:rsidRPr="00E723B4">
        <w:rPr>
          <w:rFonts w:ascii="Times New Roman" w:eastAsia="Calibri" w:hAnsi="Times New Roman" w:cs="Times New Roman"/>
          <w:bCs/>
          <w:sz w:val="12"/>
          <w:szCs w:val="12"/>
        </w:rPr>
        <w:t>Самарской области</w:t>
      </w:r>
      <w:r w:rsidR="00D61FE0">
        <w:rPr>
          <w:rFonts w:ascii="Times New Roman" w:eastAsia="Calibri" w:hAnsi="Times New Roman" w:cs="Times New Roman"/>
          <w:bCs/>
          <w:sz w:val="12"/>
          <w:szCs w:val="12"/>
        </w:rPr>
        <w:t xml:space="preserve"> №45 от «15» октября 2021 года «</w:t>
      </w:r>
      <w:r w:rsidR="00D61FE0" w:rsidRPr="00D61FE0">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Елшанка муниципального района Сергиевский № 52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3A7A09">
        <w:rPr>
          <w:rFonts w:ascii="Times New Roman" w:eastAsia="Calibri" w:hAnsi="Times New Roman" w:cs="Times New Roman"/>
          <w:bCs/>
          <w:sz w:val="12"/>
          <w:szCs w:val="12"/>
        </w:rPr>
        <w:t>»………………………………………………………………………………………………………………………………………49</w:t>
      </w:r>
    </w:p>
    <w:p w:rsidR="00D43549" w:rsidRDefault="00D61FE0"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35. Постановление администрации </w:t>
      </w:r>
      <w:r>
        <w:rPr>
          <w:rFonts w:ascii="Times New Roman" w:hAnsi="Times New Roman" w:cs="Times New Roman"/>
          <w:sz w:val="12"/>
          <w:szCs w:val="12"/>
        </w:rPr>
        <w:t xml:space="preserve">сельского поселения </w:t>
      </w:r>
      <w:r w:rsidRPr="00F87F00">
        <w:rPr>
          <w:rFonts w:ascii="Times New Roman" w:hAnsi="Times New Roman" w:cs="Times New Roman"/>
          <w:sz w:val="12"/>
          <w:szCs w:val="12"/>
        </w:rPr>
        <w:t xml:space="preserve">Елшанка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№46 от «15» октября 2021 года «</w:t>
      </w:r>
      <w:r w:rsidRPr="00D61FE0">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Елшанка муниципального района Сергиевский № 33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Елшанка муниципального района Сергиевский»</w:t>
      </w:r>
      <w:r w:rsidR="003A7A09">
        <w:rPr>
          <w:rFonts w:ascii="Times New Roman" w:eastAsia="Calibri" w:hAnsi="Times New Roman" w:cs="Times New Roman"/>
          <w:bCs/>
          <w:sz w:val="12"/>
          <w:szCs w:val="12"/>
        </w:rPr>
        <w:t>»……………………………………………………………………………………………………..52</w:t>
      </w:r>
    </w:p>
    <w:p w:rsidR="00D61FE0" w:rsidRDefault="00D61FE0" w:rsidP="00D61FE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36. Постановление администрации </w:t>
      </w:r>
      <w:r>
        <w:rPr>
          <w:rFonts w:ascii="Times New Roman" w:hAnsi="Times New Roman" w:cs="Times New Roman"/>
          <w:sz w:val="12"/>
          <w:szCs w:val="12"/>
        </w:rPr>
        <w:t xml:space="preserve">сельского поселения </w:t>
      </w:r>
      <w:r w:rsidRPr="00F87F00">
        <w:rPr>
          <w:rFonts w:ascii="Times New Roman" w:hAnsi="Times New Roman" w:cs="Times New Roman"/>
          <w:sz w:val="12"/>
          <w:szCs w:val="12"/>
        </w:rPr>
        <w:t xml:space="preserve">Елшанка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w:t>
      </w:r>
      <w:r w:rsidR="005E3C14">
        <w:rPr>
          <w:rFonts w:ascii="Times New Roman" w:eastAsia="Calibri" w:hAnsi="Times New Roman" w:cs="Times New Roman"/>
          <w:bCs/>
          <w:sz w:val="12"/>
          <w:szCs w:val="12"/>
        </w:rPr>
        <w:t>7</w:t>
      </w:r>
      <w:r>
        <w:rPr>
          <w:rFonts w:ascii="Times New Roman" w:eastAsia="Calibri" w:hAnsi="Times New Roman" w:cs="Times New Roman"/>
          <w:bCs/>
          <w:sz w:val="12"/>
          <w:szCs w:val="12"/>
        </w:rPr>
        <w:t xml:space="preserve"> от «15» октября 2021 года «</w:t>
      </w:r>
      <w:r w:rsidRPr="00D61FE0">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Елшанка муниципального района Сергиевский №  34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Pr>
          <w:rFonts w:ascii="Times New Roman" w:eastAsia="Calibri" w:hAnsi="Times New Roman" w:cs="Times New Roman"/>
          <w:bCs/>
          <w:sz w:val="12"/>
          <w:szCs w:val="12"/>
        </w:rPr>
        <w:t xml:space="preserve">нистрацией сельского поселения </w:t>
      </w:r>
      <w:r w:rsidRPr="00D61FE0">
        <w:rPr>
          <w:rFonts w:ascii="Times New Roman" w:eastAsia="Calibri" w:hAnsi="Times New Roman" w:cs="Times New Roman"/>
          <w:bCs/>
          <w:sz w:val="12"/>
          <w:szCs w:val="12"/>
        </w:rPr>
        <w:t>Елшанка муниципального района Сергиевский»</w:t>
      </w:r>
      <w:r>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……………………………………………………………………………………………….53</w:t>
      </w:r>
    </w:p>
    <w:p w:rsidR="00D61FE0" w:rsidRDefault="00D61FE0" w:rsidP="005E3C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5E3C14">
        <w:rPr>
          <w:rFonts w:ascii="Times New Roman" w:eastAsia="Calibri" w:hAnsi="Times New Roman" w:cs="Times New Roman"/>
          <w:bCs/>
          <w:sz w:val="12"/>
          <w:szCs w:val="12"/>
        </w:rPr>
        <w:t xml:space="preserve"> Постановление администрации </w:t>
      </w:r>
      <w:r w:rsidR="005E3C14">
        <w:rPr>
          <w:rFonts w:ascii="Times New Roman" w:hAnsi="Times New Roman" w:cs="Times New Roman"/>
          <w:sz w:val="12"/>
          <w:szCs w:val="12"/>
        </w:rPr>
        <w:t xml:space="preserve">сельского поселения </w:t>
      </w:r>
      <w:r w:rsidR="005E3C14" w:rsidRPr="00F87F00">
        <w:rPr>
          <w:rFonts w:ascii="Times New Roman" w:hAnsi="Times New Roman" w:cs="Times New Roman"/>
          <w:sz w:val="12"/>
          <w:szCs w:val="12"/>
        </w:rPr>
        <w:t xml:space="preserve">Елшанка </w:t>
      </w:r>
      <w:r w:rsidR="005E3C14">
        <w:rPr>
          <w:rFonts w:ascii="Times New Roman" w:eastAsia="Calibri" w:hAnsi="Times New Roman" w:cs="Times New Roman"/>
          <w:bCs/>
          <w:sz w:val="12"/>
          <w:szCs w:val="12"/>
        </w:rPr>
        <w:t xml:space="preserve">муниципального района Сергиевский </w:t>
      </w:r>
      <w:r w:rsidR="005E3C14" w:rsidRPr="00E723B4">
        <w:rPr>
          <w:rFonts w:ascii="Times New Roman" w:eastAsia="Calibri" w:hAnsi="Times New Roman" w:cs="Times New Roman"/>
          <w:bCs/>
          <w:sz w:val="12"/>
          <w:szCs w:val="12"/>
        </w:rPr>
        <w:t>Самарской области</w:t>
      </w:r>
      <w:r w:rsidR="005E3C14">
        <w:rPr>
          <w:rFonts w:ascii="Times New Roman" w:eastAsia="Calibri" w:hAnsi="Times New Roman" w:cs="Times New Roman"/>
          <w:bCs/>
          <w:sz w:val="12"/>
          <w:szCs w:val="12"/>
        </w:rPr>
        <w:t xml:space="preserve"> №48 от «15» октября 2021 года «</w:t>
      </w:r>
      <w:r w:rsidR="005E3C14" w:rsidRPr="005E3C1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Елшанка муниципального района Сергиевский № 11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Елшанка муниципального района Сергиевский»</w:t>
      </w:r>
      <w:r w:rsidR="005E3C14">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…………………………………….54</w:t>
      </w:r>
    </w:p>
    <w:p w:rsidR="00D61FE0" w:rsidRDefault="00D61FE0"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008A29A2">
        <w:rPr>
          <w:rFonts w:ascii="Times New Roman" w:eastAsia="Calibri" w:hAnsi="Times New Roman" w:cs="Times New Roman"/>
          <w:bCs/>
          <w:sz w:val="12"/>
          <w:szCs w:val="12"/>
        </w:rPr>
        <w:t xml:space="preserve"> Постановление администрации </w:t>
      </w:r>
      <w:r w:rsidR="008A29A2">
        <w:rPr>
          <w:rFonts w:ascii="Times New Roman" w:hAnsi="Times New Roman" w:cs="Times New Roman"/>
          <w:sz w:val="12"/>
          <w:szCs w:val="12"/>
        </w:rPr>
        <w:t xml:space="preserve">сельского поселения </w:t>
      </w:r>
      <w:r w:rsidR="008A29A2" w:rsidRPr="00F87F00">
        <w:rPr>
          <w:rFonts w:ascii="Times New Roman" w:hAnsi="Times New Roman" w:cs="Times New Roman"/>
          <w:sz w:val="12"/>
          <w:szCs w:val="12"/>
        </w:rPr>
        <w:t xml:space="preserve">Елшанка </w:t>
      </w:r>
      <w:r w:rsidR="008A29A2">
        <w:rPr>
          <w:rFonts w:ascii="Times New Roman" w:eastAsia="Calibri" w:hAnsi="Times New Roman" w:cs="Times New Roman"/>
          <w:bCs/>
          <w:sz w:val="12"/>
          <w:szCs w:val="12"/>
        </w:rPr>
        <w:t xml:space="preserve">муниципального района Сергиевский </w:t>
      </w:r>
      <w:r w:rsidR="008A29A2" w:rsidRPr="00E723B4">
        <w:rPr>
          <w:rFonts w:ascii="Times New Roman" w:eastAsia="Calibri" w:hAnsi="Times New Roman" w:cs="Times New Roman"/>
          <w:bCs/>
          <w:sz w:val="12"/>
          <w:szCs w:val="12"/>
        </w:rPr>
        <w:t>Самарской области</w:t>
      </w:r>
      <w:r w:rsidR="008A29A2">
        <w:rPr>
          <w:rFonts w:ascii="Times New Roman" w:eastAsia="Calibri" w:hAnsi="Times New Roman" w:cs="Times New Roman"/>
          <w:bCs/>
          <w:sz w:val="12"/>
          <w:szCs w:val="12"/>
        </w:rPr>
        <w:t xml:space="preserve"> №49 от «15» октября 2021 года «</w:t>
      </w:r>
      <w:r w:rsidR="008A29A2" w:rsidRPr="008A29A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Елшанка муниципального района Сергиевский № 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Елшанка муниципального района Сергиевский»</w:t>
      </w:r>
      <w:r w:rsidR="008A29A2">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……….56</w:t>
      </w:r>
    </w:p>
    <w:p w:rsidR="00D61FE0" w:rsidRDefault="00D61FE0" w:rsidP="00516F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516F3C">
        <w:rPr>
          <w:rFonts w:ascii="Times New Roman" w:eastAsia="Calibri" w:hAnsi="Times New Roman" w:cs="Times New Roman"/>
          <w:bCs/>
          <w:sz w:val="12"/>
          <w:szCs w:val="12"/>
        </w:rPr>
        <w:t xml:space="preserve"> Постановление администрации </w:t>
      </w:r>
      <w:r w:rsidR="00516F3C">
        <w:rPr>
          <w:rFonts w:ascii="Times New Roman" w:hAnsi="Times New Roman" w:cs="Times New Roman"/>
          <w:sz w:val="12"/>
          <w:szCs w:val="12"/>
        </w:rPr>
        <w:t xml:space="preserve">сельского поселения </w:t>
      </w:r>
      <w:r w:rsidR="00516F3C" w:rsidRPr="00F87F00">
        <w:rPr>
          <w:rFonts w:ascii="Times New Roman" w:hAnsi="Times New Roman" w:cs="Times New Roman"/>
          <w:sz w:val="12"/>
          <w:szCs w:val="12"/>
        </w:rPr>
        <w:t xml:space="preserve">Елшанка </w:t>
      </w:r>
      <w:r w:rsidR="00516F3C">
        <w:rPr>
          <w:rFonts w:ascii="Times New Roman" w:eastAsia="Calibri" w:hAnsi="Times New Roman" w:cs="Times New Roman"/>
          <w:bCs/>
          <w:sz w:val="12"/>
          <w:szCs w:val="12"/>
        </w:rPr>
        <w:t xml:space="preserve">муниципального района Сергиевский </w:t>
      </w:r>
      <w:r w:rsidR="00516F3C" w:rsidRPr="00E723B4">
        <w:rPr>
          <w:rFonts w:ascii="Times New Roman" w:eastAsia="Calibri" w:hAnsi="Times New Roman" w:cs="Times New Roman"/>
          <w:bCs/>
          <w:sz w:val="12"/>
          <w:szCs w:val="12"/>
        </w:rPr>
        <w:t>Самарской области</w:t>
      </w:r>
      <w:r w:rsidR="00516F3C">
        <w:rPr>
          <w:rFonts w:ascii="Times New Roman" w:eastAsia="Calibri" w:hAnsi="Times New Roman" w:cs="Times New Roman"/>
          <w:bCs/>
          <w:sz w:val="12"/>
          <w:szCs w:val="12"/>
        </w:rPr>
        <w:t xml:space="preserve"> №50 от «15» октября 2021 года «</w:t>
      </w:r>
      <w:r w:rsidR="00516F3C" w:rsidRPr="00516F3C">
        <w:rPr>
          <w:rFonts w:ascii="Times New Roman" w:eastAsia="Calibri" w:hAnsi="Times New Roman" w:cs="Times New Roman"/>
          <w:bCs/>
          <w:sz w:val="12"/>
          <w:szCs w:val="12"/>
        </w:rPr>
        <w:t>О вн</w:t>
      </w:r>
      <w:r w:rsidR="00516F3C">
        <w:rPr>
          <w:rFonts w:ascii="Times New Roman" w:eastAsia="Calibri" w:hAnsi="Times New Roman" w:cs="Times New Roman"/>
          <w:bCs/>
          <w:sz w:val="12"/>
          <w:szCs w:val="12"/>
        </w:rPr>
        <w:t xml:space="preserve">есении изменений и дополнений в постановление  администрации сельского поселения Елшанка </w:t>
      </w:r>
      <w:r w:rsidR="00516F3C" w:rsidRPr="00516F3C">
        <w:rPr>
          <w:rFonts w:ascii="Times New Roman" w:eastAsia="Calibri" w:hAnsi="Times New Roman" w:cs="Times New Roman"/>
          <w:bCs/>
          <w:sz w:val="12"/>
          <w:szCs w:val="12"/>
        </w:rPr>
        <w:t>муниц</w:t>
      </w:r>
      <w:r w:rsidR="00516F3C">
        <w:rPr>
          <w:rFonts w:ascii="Times New Roman" w:eastAsia="Calibri" w:hAnsi="Times New Roman" w:cs="Times New Roman"/>
          <w:bCs/>
          <w:sz w:val="12"/>
          <w:szCs w:val="12"/>
        </w:rPr>
        <w:t>ипального района Сергиевский №</w:t>
      </w:r>
      <w:r w:rsidR="00516F3C" w:rsidRPr="00516F3C">
        <w:rPr>
          <w:rFonts w:ascii="Times New Roman" w:eastAsia="Calibri" w:hAnsi="Times New Roman" w:cs="Times New Roman"/>
          <w:bCs/>
          <w:sz w:val="12"/>
          <w:szCs w:val="12"/>
        </w:rPr>
        <w:t>9 о</w:t>
      </w:r>
      <w:r w:rsidR="00516F3C">
        <w:rPr>
          <w:rFonts w:ascii="Times New Roman" w:eastAsia="Calibri" w:hAnsi="Times New Roman" w:cs="Times New Roman"/>
          <w:bCs/>
          <w:sz w:val="12"/>
          <w:szCs w:val="12"/>
        </w:rPr>
        <w:t>т 28.03.2016 г. «Об утверждении</w:t>
      </w:r>
      <w:r w:rsidR="00516F3C" w:rsidRPr="00516F3C">
        <w:rPr>
          <w:rFonts w:ascii="Times New Roman" w:eastAsia="Calibri" w:hAnsi="Times New Roman" w:cs="Times New Roman"/>
          <w:bCs/>
          <w:sz w:val="12"/>
          <w:szCs w:val="12"/>
        </w:rPr>
        <w:t xml:space="preserve"> административного регламе</w:t>
      </w:r>
      <w:r w:rsidR="00516F3C">
        <w:rPr>
          <w:rFonts w:ascii="Times New Roman" w:eastAsia="Calibri" w:hAnsi="Times New Roman" w:cs="Times New Roman"/>
          <w:bCs/>
          <w:sz w:val="12"/>
          <w:szCs w:val="12"/>
        </w:rPr>
        <w:t xml:space="preserve">нта предоставления муниципальной услуги «Выдача выписок из похозяйственных книг» </w:t>
      </w:r>
      <w:r w:rsidR="00516F3C" w:rsidRPr="00516F3C">
        <w:rPr>
          <w:rFonts w:ascii="Times New Roman" w:eastAsia="Calibri" w:hAnsi="Times New Roman" w:cs="Times New Roman"/>
          <w:bCs/>
          <w:sz w:val="12"/>
          <w:szCs w:val="12"/>
        </w:rPr>
        <w:t>Адм</w:t>
      </w:r>
      <w:r w:rsidR="00516F3C">
        <w:rPr>
          <w:rFonts w:ascii="Times New Roman" w:eastAsia="Calibri" w:hAnsi="Times New Roman" w:cs="Times New Roman"/>
          <w:bCs/>
          <w:sz w:val="12"/>
          <w:szCs w:val="12"/>
        </w:rPr>
        <w:t>инистрацией сельского поселения Елшанка муниципального района</w:t>
      </w:r>
      <w:r w:rsidR="00516F3C" w:rsidRPr="00516F3C">
        <w:rPr>
          <w:rFonts w:ascii="Times New Roman" w:eastAsia="Calibri" w:hAnsi="Times New Roman" w:cs="Times New Roman"/>
          <w:bCs/>
          <w:sz w:val="12"/>
          <w:szCs w:val="12"/>
        </w:rPr>
        <w:t xml:space="preserve"> Сергиевский»</w:t>
      </w:r>
      <w:r w:rsidR="00516F3C">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…………………………..57</w:t>
      </w:r>
    </w:p>
    <w:p w:rsidR="00D61FE0" w:rsidRDefault="00D61FE0" w:rsidP="00737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40.</w:t>
      </w:r>
      <w:r w:rsidR="00516F3C">
        <w:rPr>
          <w:rFonts w:ascii="Times New Roman" w:eastAsia="Calibri" w:hAnsi="Times New Roman" w:cs="Times New Roman"/>
          <w:bCs/>
          <w:sz w:val="12"/>
          <w:szCs w:val="12"/>
        </w:rPr>
        <w:t xml:space="preserve"> Решение собрания представителей </w:t>
      </w:r>
      <w:r w:rsidR="00516F3C">
        <w:rPr>
          <w:rFonts w:ascii="Times New Roman" w:hAnsi="Times New Roman" w:cs="Times New Roman"/>
          <w:sz w:val="12"/>
          <w:szCs w:val="12"/>
        </w:rPr>
        <w:t xml:space="preserve">сельского поселения </w:t>
      </w:r>
      <w:r w:rsidR="00516F3C" w:rsidRPr="00516F3C">
        <w:rPr>
          <w:rFonts w:ascii="Times New Roman" w:eastAsia="Calibri" w:hAnsi="Times New Roman" w:cs="Times New Roman"/>
          <w:bCs/>
          <w:sz w:val="12"/>
          <w:szCs w:val="12"/>
        </w:rPr>
        <w:t xml:space="preserve">Елшанка </w:t>
      </w:r>
      <w:r w:rsidR="00516F3C">
        <w:rPr>
          <w:rFonts w:ascii="Times New Roman" w:eastAsia="Calibri" w:hAnsi="Times New Roman" w:cs="Times New Roman"/>
          <w:bCs/>
          <w:sz w:val="12"/>
          <w:szCs w:val="12"/>
        </w:rPr>
        <w:t xml:space="preserve">муниципального района Сергиевский </w:t>
      </w:r>
      <w:r w:rsidR="00516F3C" w:rsidRPr="00E723B4">
        <w:rPr>
          <w:rFonts w:ascii="Times New Roman" w:eastAsia="Calibri" w:hAnsi="Times New Roman" w:cs="Times New Roman"/>
          <w:bCs/>
          <w:sz w:val="12"/>
          <w:szCs w:val="12"/>
        </w:rPr>
        <w:t>Самарской области</w:t>
      </w:r>
      <w:r w:rsidR="00516F3C">
        <w:rPr>
          <w:rFonts w:ascii="Times New Roman" w:eastAsia="Calibri" w:hAnsi="Times New Roman" w:cs="Times New Roman"/>
          <w:bCs/>
          <w:sz w:val="12"/>
          <w:szCs w:val="12"/>
        </w:rPr>
        <w:t xml:space="preserve"> №34 от «15» октября 2021 года </w:t>
      </w:r>
      <w:r w:rsidR="00516F3C" w:rsidRPr="004F719E">
        <w:rPr>
          <w:rFonts w:ascii="Times New Roman" w:eastAsia="Calibri" w:hAnsi="Times New Roman" w:cs="Times New Roman"/>
          <w:bCs/>
          <w:sz w:val="12"/>
          <w:szCs w:val="12"/>
        </w:rPr>
        <w:t>«</w:t>
      </w:r>
      <w:r w:rsidR="00516F3C" w:rsidRPr="00516F3C">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Елшанка муниципального района Сергиевский на 4  квартал 2021 г.</w:t>
      </w:r>
      <w:r w:rsidR="00516F3C" w:rsidRPr="004F719E">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…………………………………………………………………………………………..58</w:t>
      </w:r>
    </w:p>
    <w:p w:rsidR="00462B7D" w:rsidRDefault="00590697" w:rsidP="005906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41. Постановление администрации </w:t>
      </w:r>
      <w:r>
        <w:rPr>
          <w:rFonts w:ascii="Times New Roman" w:hAnsi="Times New Roman" w:cs="Times New Roman"/>
          <w:sz w:val="12"/>
          <w:szCs w:val="12"/>
        </w:rPr>
        <w:t xml:space="preserve">сельского поселения </w:t>
      </w:r>
      <w:r w:rsidRPr="00590697">
        <w:rPr>
          <w:rFonts w:ascii="Times New Roman" w:eastAsia="Calibri" w:hAnsi="Times New Roman" w:cs="Times New Roman"/>
          <w:bCs/>
          <w:sz w:val="12"/>
          <w:szCs w:val="12"/>
        </w:rPr>
        <w:t xml:space="preserve">Захаркино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№38 от «15» октября 2021 года «</w:t>
      </w:r>
      <w:r w:rsidRPr="0059069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 Сергиевский № 10 от 29.03.2016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Захаркино муниципального района Сергиевский»</w:t>
      </w:r>
      <w:r>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……………………………………………………58</w:t>
      </w:r>
    </w:p>
    <w:p w:rsidR="00590697" w:rsidRDefault="00590697"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42. Постановление администрации </w:t>
      </w:r>
      <w:r>
        <w:rPr>
          <w:rFonts w:ascii="Times New Roman" w:hAnsi="Times New Roman" w:cs="Times New Roman"/>
          <w:sz w:val="12"/>
          <w:szCs w:val="12"/>
        </w:rPr>
        <w:t xml:space="preserve">сельского поселения </w:t>
      </w:r>
      <w:r w:rsidRPr="00590697">
        <w:rPr>
          <w:rFonts w:ascii="Times New Roman" w:eastAsia="Calibri" w:hAnsi="Times New Roman" w:cs="Times New Roman"/>
          <w:bCs/>
          <w:sz w:val="12"/>
          <w:szCs w:val="12"/>
        </w:rPr>
        <w:t xml:space="preserve">Захаркино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№39 от «15» октября 2021 года «</w:t>
      </w:r>
      <w:r w:rsidRPr="0059069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 Сергиевский № 9 от 29.03.2016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Захаркино  муниципального района Сергиевский»</w:t>
      </w:r>
      <w:r>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…………..60</w:t>
      </w:r>
    </w:p>
    <w:p w:rsidR="00590697" w:rsidRDefault="00590697"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43.</w:t>
      </w:r>
      <w:r w:rsidR="000D681C">
        <w:rPr>
          <w:rFonts w:ascii="Times New Roman" w:eastAsia="Calibri" w:hAnsi="Times New Roman" w:cs="Times New Roman"/>
          <w:bCs/>
          <w:sz w:val="12"/>
          <w:szCs w:val="12"/>
        </w:rPr>
        <w:t xml:space="preserve"> Постановление администрации </w:t>
      </w:r>
      <w:r w:rsidR="000D681C">
        <w:rPr>
          <w:rFonts w:ascii="Times New Roman" w:hAnsi="Times New Roman" w:cs="Times New Roman"/>
          <w:sz w:val="12"/>
          <w:szCs w:val="12"/>
        </w:rPr>
        <w:t xml:space="preserve">сельского поселения </w:t>
      </w:r>
      <w:r w:rsidR="000D681C" w:rsidRPr="00590697">
        <w:rPr>
          <w:rFonts w:ascii="Times New Roman" w:eastAsia="Calibri" w:hAnsi="Times New Roman" w:cs="Times New Roman"/>
          <w:bCs/>
          <w:sz w:val="12"/>
          <w:szCs w:val="12"/>
        </w:rPr>
        <w:t xml:space="preserve">Захаркино </w:t>
      </w:r>
      <w:r w:rsidR="000D681C">
        <w:rPr>
          <w:rFonts w:ascii="Times New Roman" w:eastAsia="Calibri" w:hAnsi="Times New Roman" w:cs="Times New Roman"/>
          <w:bCs/>
          <w:sz w:val="12"/>
          <w:szCs w:val="12"/>
        </w:rPr>
        <w:t xml:space="preserve">муниципального района Сергиевский </w:t>
      </w:r>
      <w:r w:rsidR="000D681C" w:rsidRPr="00E723B4">
        <w:rPr>
          <w:rFonts w:ascii="Times New Roman" w:eastAsia="Calibri" w:hAnsi="Times New Roman" w:cs="Times New Roman"/>
          <w:bCs/>
          <w:sz w:val="12"/>
          <w:szCs w:val="12"/>
        </w:rPr>
        <w:t>Самарской области</w:t>
      </w:r>
      <w:r w:rsidR="000D681C">
        <w:rPr>
          <w:rFonts w:ascii="Times New Roman" w:eastAsia="Calibri" w:hAnsi="Times New Roman" w:cs="Times New Roman"/>
          <w:bCs/>
          <w:sz w:val="12"/>
          <w:szCs w:val="12"/>
        </w:rPr>
        <w:t xml:space="preserve"> №40 от «15» октября 2021 года «</w:t>
      </w:r>
      <w:r w:rsidR="000D681C" w:rsidRPr="000D681C">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 Сергиевский № 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Захаркино муниципального района Сергиевский»</w:t>
      </w:r>
      <w:r w:rsidR="000D681C">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…………………….61</w:t>
      </w:r>
    </w:p>
    <w:p w:rsidR="00590697" w:rsidRDefault="00590697"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44.</w:t>
      </w:r>
      <w:r w:rsidR="00405877">
        <w:rPr>
          <w:rFonts w:ascii="Times New Roman" w:eastAsia="Calibri" w:hAnsi="Times New Roman" w:cs="Times New Roman"/>
          <w:bCs/>
          <w:sz w:val="12"/>
          <w:szCs w:val="12"/>
        </w:rPr>
        <w:t xml:space="preserve"> Постановление администрации </w:t>
      </w:r>
      <w:r w:rsidR="00405877">
        <w:rPr>
          <w:rFonts w:ascii="Times New Roman" w:hAnsi="Times New Roman" w:cs="Times New Roman"/>
          <w:sz w:val="12"/>
          <w:szCs w:val="12"/>
        </w:rPr>
        <w:t xml:space="preserve">сельского поселения </w:t>
      </w:r>
      <w:r w:rsidR="00405877" w:rsidRPr="00590697">
        <w:rPr>
          <w:rFonts w:ascii="Times New Roman" w:eastAsia="Calibri" w:hAnsi="Times New Roman" w:cs="Times New Roman"/>
          <w:bCs/>
          <w:sz w:val="12"/>
          <w:szCs w:val="12"/>
        </w:rPr>
        <w:t xml:space="preserve">Захаркино </w:t>
      </w:r>
      <w:r w:rsidR="00405877">
        <w:rPr>
          <w:rFonts w:ascii="Times New Roman" w:eastAsia="Calibri" w:hAnsi="Times New Roman" w:cs="Times New Roman"/>
          <w:bCs/>
          <w:sz w:val="12"/>
          <w:szCs w:val="12"/>
        </w:rPr>
        <w:t xml:space="preserve">муниципального района Сергиевский </w:t>
      </w:r>
      <w:r w:rsidR="00405877" w:rsidRPr="00E723B4">
        <w:rPr>
          <w:rFonts w:ascii="Times New Roman" w:eastAsia="Calibri" w:hAnsi="Times New Roman" w:cs="Times New Roman"/>
          <w:bCs/>
          <w:sz w:val="12"/>
          <w:szCs w:val="12"/>
        </w:rPr>
        <w:t>Самарской области</w:t>
      </w:r>
      <w:r w:rsidR="00405877">
        <w:rPr>
          <w:rFonts w:ascii="Times New Roman" w:eastAsia="Calibri" w:hAnsi="Times New Roman" w:cs="Times New Roman"/>
          <w:bCs/>
          <w:sz w:val="12"/>
          <w:szCs w:val="12"/>
        </w:rPr>
        <w:t xml:space="preserve"> №41 от «15» октября 2021 года «</w:t>
      </w:r>
      <w:r w:rsidR="00405877" w:rsidRPr="0040587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w:t>
      </w:r>
      <w:r w:rsidR="00405877">
        <w:rPr>
          <w:rFonts w:ascii="Times New Roman" w:eastAsia="Calibri" w:hAnsi="Times New Roman" w:cs="Times New Roman"/>
          <w:bCs/>
          <w:sz w:val="12"/>
          <w:szCs w:val="12"/>
        </w:rPr>
        <w:t xml:space="preserve"> Сергиевский № 11 от 30.03.2016</w:t>
      </w:r>
      <w:r w:rsidR="00405877" w:rsidRPr="00405877">
        <w:rPr>
          <w:rFonts w:ascii="Times New Roman" w:eastAsia="Calibri" w:hAnsi="Times New Roman" w:cs="Times New Roman"/>
          <w:bCs/>
          <w:sz w:val="12"/>
          <w:szCs w:val="12"/>
        </w:rPr>
        <w:t>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Захаркино муниципального района Сергиевский»</w:t>
      </w:r>
      <w:r w:rsidR="00405877">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62</w:t>
      </w:r>
    </w:p>
    <w:p w:rsidR="00590697" w:rsidRDefault="00590697"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45.</w:t>
      </w:r>
      <w:r w:rsidR="00405877">
        <w:rPr>
          <w:rFonts w:ascii="Times New Roman" w:eastAsia="Calibri" w:hAnsi="Times New Roman" w:cs="Times New Roman"/>
          <w:bCs/>
          <w:sz w:val="12"/>
          <w:szCs w:val="12"/>
        </w:rPr>
        <w:t xml:space="preserve"> Постановление администрации </w:t>
      </w:r>
      <w:r w:rsidR="00405877">
        <w:rPr>
          <w:rFonts w:ascii="Times New Roman" w:hAnsi="Times New Roman" w:cs="Times New Roman"/>
          <w:sz w:val="12"/>
          <w:szCs w:val="12"/>
        </w:rPr>
        <w:t xml:space="preserve">сельского поселения </w:t>
      </w:r>
      <w:r w:rsidR="00405877" w:rsidRPr="00590697">
        <w:rPr>
          <w:rFonts w:ascii="Times New Roman" w:eastAsia="Calibri" w:hAnsi="Times New Roman" w:cs="Times New Roman"/>
          <w:bCs/>
          <w:sz w:val="12"/>
          <w:szCs w:val="12"/>
        </w:rPr>
        <w:t xml:space="preserve">Захаркино </w:t>
      </w:r>
      <w:r w:rsidR="00405877">
        <w:rPr>
          <w:rFonts w:ascii="Times New Roman" w:eastAsia="Calibri" w:hAnsi="Times New Roman" w:cs="Times New Roman"/>
          <w:bCs/>
          <w:sz w:val="12"/>
          <w:szCs w:val="12"/>
        </w:rPr>
        <w:t xml:space="preserve">муниципального района Сергиевский </w:t>
      </w:r>
      <w:r w:rsidR="00405877" w:rsidRPr="00E723B4">
        <w:rPr>
          <w:rFonts w:ascii="Times New Roman" w:eastAsia="Calibri" w:hAnsi="Times New Roman" w:cs="Times New Roman"/>
          <w:bCs/>
          <w:sz w:val="12"/>
          <w:szCs w:val="12"/>
        </w:rPr>
        <w:t>Самарской области</w:t>
      </w:r>
      <w:r w:rsidR="00405877">
        <w:rPr>
          <w:rFonts w:ascii="Times New Roman" w:eastAsia="Calibri" w:hAnsi="Times New Roman" w:cs="Times New Roman"/>
          <w:bCs/>
          <w:sz w:val="12"/>
          <w:szCs w:val="12"/>
        </w:rPr>
        <w:t xml:space="preserve"> №42 от «15» октября 2021 года «</w:t>
      </w:r>
      <w:r w:rsidR="00405877" w:rsidRPr="0040587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Захаркино муниципального района Сергиевский»</w:t>
      </w:r>
      <w:r w:rsidR="00405877">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………………………………………………………………………………….63</w:t>
      </w:r>
    </w:p>
    <w:p w:rsidR="00590697" w:rsidRDefault="00590697" w:rsidP="003E64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46.</w:t>
      </w:r>
      <w:r w:rsidR="003E640D">
        <w:rPr>
          <w:rFonts w:ascii="Times New Roman" w:eastAsia="Calibri" w:hAnsi="Times New Roman" w:cs="Times New Roman"/>
          <w:bCs/>
          <w:sz w:val="12"/>
          <w:szCs w:val="12"/>
        </w:rPr>
        <w:t xml:space="preserve"> Постановление администрации </w:t>
      </w:r>
      <w:r w:rsidR="003E640D">
        <w:rPr>
          <w:rFonts w:ascii="Times New Roman" w:hAnsi="Times New Roman" w:cs="Times New Roman"/>
          <w:sz w:val="12"/>
          <w:szCs w:val="12"/>
        </w:rPr>
        <w:t xml:space="preserve">сельского поселения </w:t>
      </w:r>
      <w:r w:rsidR="003E640D" w:rsidRPr="00590697">
        <w:rPr>
          <w:rFonts w:ascii="Times New Roman" w:eastAsia="Calibri" w:hAnsi="Times New Roman" w:cs="Times New Roman"/>
          <w:bCs/>
          <w:sz w:val="12"/>
          <w:szCs w:val="12"/>
        </w:rPr>
        <w:t xml:space="preserve">Захаркино </w:t>
      </w:r>
      <w:r w:rsidR="003E640D">
        <w:rPr>
          <w:rFonts w:ascii="Times New Roman" w:eastAsia="Calibri" w:hAnsi="Times New Roman" w:cs="Times New Roman"/>
          <w:bCs/>
          <w:sz w:val="12"/>
          <w:szCs w:val="12"/>
        </w:rPr>
        <w:t xml:space="preserve">муниципального района Сергиевский </w:t>
      </w:r>
      <w:r w:rsidR="003E640D" w:rsidRPr="00E723B4">
        <w:rPr>
          <w:rFonts w:ascii="Times New Roman" w:eastAsia="Calibri" w:hAnsi="Times New Roman" w:cs="Times New Roman"/>
          <w:bCs/>
          <w:sz w:val="12"/>
          <w:szCs w:val="12"/>
        </w:rPr>
        <w:t>Самарской области</w:t>
      </w:r>
      <w:r w:rsidR="003E640D">
        <w:rPr>
          <w:rFonts w:ascii="Times New Roman" w:eastAsia="Calibri" w:hAnsi="Times New Roman" w:cs="Times New Roman"/>
          <w:bCs/>
          <w:sz w:val="12"/>
          <w:szCs w:val="12"/>
        </w:rPr>
        <w:t xml:space="preserve"> №43 от «15» октября 2021 года «</w:t>
      </w:r>
      <w:r w:rsidR="003E640D" w:rsidRPr="003E640D">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 Сергиевский № 37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sidR="003E640D">
        <w:rPr>
          <w:rFonts w:ascii="Times New Roman" w:eastAsia="Calibri" w:hAnsi="Times New Roman" w:cs="Times New Roman"/>
          <w:bCs/>
          <w:sz w:val="12"/>
          <w:szCs w:val="12"/>
        </w:rPr>
        <w:t xml:space="preserve">нистрацией сельского поселения </w:t>
      </w:r>
      <w:r w:rsidR="003E640D" w:rsidRPr="003E640D">
        <w:rPr>
          <w:rFonts w:ascii="Times New Roman" w:eastAsia="Calibri" w:hAnsi="Times New Roman" w:cs="Times New Roman"/>
          <w:bCs/>
          <w:sz w:val="12"/>
          <w:szCs w:val="12"/>
        </w:rPr>
        <w:t>Захаркино муниципального района Сергиевский»</w:t>
      </w:r>
      <w:r w:rsidR="003E640D">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……………………………………………………………………………………64</w:t>
      </w:r>
    </w:p>
    <w:p w:rsidR="00590697" w:rsidRDefault="00590697" w:rsidP="005D6C7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47.</w:t>
      </w:r>
      <w:r w:rsidR="006D30EA">
        <w:rPr>
          <w:rFonts w:ascii="Times New Roman" w:eastAsia="Calibri" w:hAnsi="Times New Roman" w:cs="Times New Roman"/>
          <w:bCs/>
          <w:sz w:val="12"/>
          <w:szCs w:val="12"/>
        </w:rPr>
        <w:t xml:space="preserve"> Постановление администрации </w:t>
      </w:r>
      <w:r w:rsidR="006D30EA">
        <w:rPr>
          <w:rFonts w:ascii="Times New Roman" w:hAnsi="Times New Roman" w:cs="Times New Roman"/>
          <w:sz w:val="12"/>
          <w:szCs w:val="12"/>
        </w:rPr>
        <w:t xml:space="preserve">сельского поселения </w:t>
      </w:r>
      <w:r w:rsidR="006D30EA" w:rsidRPr="00590697">
        <w:rPr>
          <w:rFonts w:ascii="Times New Roman" w:eastAsia="Calibri" w:hAnsi="Times New Roman" w:cs="Times New Roman"/>
          <w:bCs/>
          <w:sz w:val="12"/>
          <w:szCs w:val="12"/>
        </w:rPr>
        <w:t xml:space="preserve">Захаркино </w:t>
      </w:r>
      <w:r w:rsidR="006D30EA">
        <w:rPr>
          <w:rFonts w:ascii="Times New Roman" w:eastAsia="Calibri" w:hAnsi="Times New Roman" w:cs="Times New Roman"/>
          <w:bCs/>
          <w:sz w:val="12"/>
          <w:szCs w:val="12"/>
        </w:rPr>
        <w:t xml:space="preserve">муниципального района Сергиевский </w:t>
      </w:r>
      <w:r w:rsidR="006D30EA" w:rsidRPr="00E723B4">
        <w:rPr>
          <w:rFonts w:ascii="Times New Roman" w:eastAsia="Calibri" w:hAnsi="Times New Roman" w:cs="Times New Roman"/>
          <w:bCs/>
          <w:sz w:val="12"/>
          <w:szCs w:val="12"/>
        </w:rPr>
        <w:t>Самарской области</w:t>
      </w:r>
      <w:r w:rsidR="006D30EA">
        <w:rPr>
          <w:rFonts w:ascii="Times New Roman" w:eastAsia="Calibri" w:hAnsi="Times New Roman" w:cs="Times New Roman"/>
          <w:bCs/>
          <w:sz w:val="12"/>
          <w:szCs w:val="12"/>
        </w:rPr>
        <w:t xml:space="preserve"> №44 от «15» октября 2021 года «</w:t>
      </w:r>
      <w:r w:rsidR="006D30EA" w:rsidRPr="006D30EA">
        <w:rPr>
          <w:rFonts w:ascii="Times New Roman" w:eastAsia="Calibri" w:hAnsi="Times New Roman" w:cs="Times New Roman"/>
          <w:bCs/>
          <w:sz w:val="12"/>
          <w:szCs w:val="12"/>
        </w:rPr>
        <w:t xml:space="preserve">О внесении изменений и дополнений в постановление администрации сельского поселения Захаркино муниципального района Сергиевский № 13 от 26.02.2020 г. «Об утверждении административного регламента предоставления  Администрацией сельского </w:t>
      </w:r>
      <w:r w:rsidR="006D30EA" w:rsidRPr="006D30EA">
        <w:rPr>
          <w:rFonts w:ascii="Times New Roman" w:eastAsia="Calibri" w:hAnsi="Times New Roman" w:cs="Times New Roman"/>
          <w:bCs/>
          <w:sz w:val="12"/>
          <w:szCs w:val="12"/>
        </w:rPr>
        <w:lastRenderedPageBreak/>
        <w:t>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6D30EA">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…………………………………….66</w:t>
      </w:r>
    </w:p>
    <w:p w:rsidR="00590697" w:rsidRDefault="00590697" w:rsidP="005D6C7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5D6C79">
        <w:rPr>
          <w:rFonts w:ascii="Times New Roman" w:eastAsia="Calibri" w:hAnsi="Times New Roman" w:cs="Times New Roman"/>
          <w:bCs/>
          <w:sz w:val="12"/>
          <w:szCs w:val="12"/>
        </w:rPr>
        <w:t xml:space="preserve"> Постановление администрации </w:t>
      </w:r>
      <w:r w:rsidR="005D6C79">
        <w:rPr>
          <w:rFonts w:ascii="Times New Roman" w:hAnsi="Times New Roman" w:cs="Times New Roman"/>
          <w:sz w:val="12"/>
          <w:szCs w:val="12"/>
        </w:rPr>
        <w:t xml:space="preserve">сельского поселения </w:t>
      </w:r>
      <w:r w:rsidR="005D6C79" w:rsidRPr="00590697">
        <w:rPr>
          <w:rFonts w:ascii="Times New Roman" w:eastAsia="Calibri" w:hAnsi="Times New Roman" w:cs="Times New Roman"/>
          <w:bCs/>
          <w:sz w:val="12"/>
          <w:szCs w:val="12"/>
        </w:rPr>
        <w:t xml:space="preserve">Захаркино </w:t>
      </w:r>
      <w:r w:rsidR="005D6C79">
        <w:rPr>
          <w:rFonts w:ascii="Times New Roman" w:eastAsia="Calibri" w:hAnsi="Times New Roman" w:cs="Times New Roman"/>
          <w:bCs/>
          <w:sz w:val="12"/>
          <w:szCs w:val="12"/>
        </w:rPr>
        <w:t xml:space="preserve">муниципального района Сергиевский </w:t>
      </w:r>
      <w:r w:rsidR="005D6C79" w:rsidRPr="00E723B4">
        <w:rPr>
          <w:rFonts w:ascii="Times New Roman" w:eastAsia="Calibri" w:hAnsi="Times New Roman" w:cs="Times New Roman"/>
          <w:bCs/>
          <w:sz w:val="12"/>
          <w:szCs w:val="12"/>
        </w:rPr>
        <w:t>Самарской области</w:t>
      </w:r>
      <w:r w:rsidR="005D6C79">
        <w:rPr>
          <w:rFonts w:ascii="Times New Roman" w:eastAsia="Calibri" w:hAnsi="Times New Roman" w:cs="Times New Roman"/>
          <w:bCs/>
          <w:sz w:val="12"/>
          <w:szCs w:val="12"/>
        </w:rPr>
        <w:t xml:space="preserve"> №45 от «15» октября 2021 года «</w:t>
      </w:r>
      <w:r w:rsidR="005D6C79" w:rsidRPr="006D30EA">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 Сергиевский № 13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5D6C79">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……………………………….…67</w:t>
      </w:r>
    </w:p>
    <w:p w:rsidR="00590697" w:rsidRDefault="00590697"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49.</w:t>
      </w:r>
      <w:r w:rsidR="005D6C79">
        <w:rPr>
          <w:rFonts w:ascii="Times New Roman" w:eastAsia="Calibri" w:hAnsi="Times New Roman" w:cs="Times New Roman"/>
          <w:bCs/>
          <w:sz w:val="12"/>
          <w:szCs w:val="12"/>
        </w:rPr>
        <w:t xml:space="preserve"> Постановление администрации </w:t>
      </w:r>
      <w:r w:rsidR="005D6C79">
        <w:rPr>
          <w:rFonts w:ascii="Times New Roman" w:hAnsi="Times New Roman" w:cs="Times New Roman"/>
          <w:sz w:val="12"/>
          <w:szCs w:val="12"/>
        </w:rPr>
        <w:t xml:space="preserve">сельского поселения </w:t>
      </w:r>
      <w:r w:rsidR="005D6C79" w:rsidRPr="00590697">
        <w:rPr>
          <w:rFonts w:ascii="Times New Roman" w:eastAsia="Calibri" w:hAnsi="Times New Roman" w:cs="Times New Roman"/>
          <w:bCs/>
          <w:sz w:val="12"/>
          <w:szCs w:val="12"/>
        </w:rPr>
        <w:t xml:space="preserve">Захаркино </w:t>
      </w:r>
      <w:r w:rsidR="005D6C79">
        <w:rPr>
          <w:rFonts w:ascii="Times New Roman" w:eastAsia="Calibri" w:hAnsi="Times New Roman" w:cs="Times New Roman"/>
          <w:bCs/>
          <w:sz w:val="12"/>
          <w:szCs w:val="12"/>
        </w:rPr>
        <w:t xml:space="preserve">муниципального района Сергиевский </w:t>
      </w:r>
      <w:r w:rsidR="005D6C79" w:rsidRPr="00E723B4">
        <w:rPr>
          <w:rFonts w:ascii="Times New Roman" w:eastAsia="Calibri" w:hAnsi="Times New Roman" w:cs="Times New Roman"/>
          <w:bCs/>
          <w:sz w:val="12"/>
          <w:szCs w:val="12"/>
        </w:rPr>
        <w:t>Самарской области</w:t>
      </w:r>
      <w:r w:rsidR="005D6C79">
        <w:rPr>
          <w:rFonts w:ascii="Times New Roman" w:eastAsia="Calibri" w:hAnsi="Times New Roman" w:cs="Times New Roman"/>
          <w:bCs/>
          <w:sz w:val="12"/>
          <w:szCs w:val="12"/>
        </w:rPr>
        <w:t xml:space="preserve"> №46 от «15» октября 2021 года «</w:t>
      </w:r>
      <w:r w:rsidR="005D6C79" w:rsidRPr="005D6C79">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Захаркино муниципального района Сергиевский № 51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5D6C79">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………………………………………………………………………………………………………………………………….68</w:t>
      </w:r>
    </w:p>
    <w:p w:rsidR="00590697" w:rsidRDefault="00590697"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50.</w:t>
      </w:r>
      <w:r w:rsidR="00F72CD1">
        <w:rPr>
          <w:rFonts w:ascii="Times New Roman" w:eastAsia="Calibri" w:hAnsi="Times New Roman" w:cs="Times New Roman"/>
          <w:bCs/>
          <w:sz w:val="12"/>
          <w:szCs w:val="12"/>
        </w:rPr>
        <w:t xml:space="preserve"> Решение собрания представителей </w:t>
      </w:r>
      <w:r w:rsidR="00F72CD1">
        <w:rPr>
          <w:rFonts w:ascii="Times New Roman" w:hAnsi="Times New Roman" w:cs="Times New Roman"/>
          <w:sz w:val="12"/>
          <w:szCs w:val="12"/>
        </w:rPr>
        <w:t xml:space="preserve">сельского поселения </w:t>
      </w:r>
      <w:r w:rsidR="00F72CD1" w:rsidRPr="00F72CD1">
        <w:rPr>
          <w:rFonts w:ascii="Times New Roman" w:eastAsia="Calibri" w:hAnsi="Times New Roman" w:cs="Times New Roman"/>
          <w:bCs/>
          <w:sz w:val="12"/>
          <w:szCs w:val="12"/>
        </w:rPr>
        <w:t xml:space="preserve">Захаркино </w:t>
      </w:r>
      <w:r w:rsidR="00F72CD1">
        <w:rPr>
          <w:rFonts w:ascii="Times New Roman" w:eastAsia="Calibri" w:hAnsi="Times New Roman" w:cs="Times New Roman"/>
          <w:bCs/>
          <w:sz w:val="12"/>
          <w:szCs w:val="12"/>
        </w:rPr>
        <w:t xml:space="preserve">муниципального района Сергиевский </w:t>
      </w:r>
      <w:r w:rsidR="00F72CD1" w:rsidRPr="00E723B4">
        <w:rPr>
          <w:rFonts w:ascii="Times New Roman" w:eastAsia="Calibri" w:hAnsi="Times New Roman" w:cs="Times New Roman"/>
          <w:bCs/>
          <w:sz w:val="12"/>
          <w:szCs w:val="12"/>
        </w:rPr>
        <w:t>Самарской области</w:t>
      </w:r>
      <w:r w:rsidR="00F72CD1">
        <w:rPr>
          <w:rFonts w:ascii="Times New Roman" w:eastAsia="Calibri" w:hAnsi="Times New Roman" w:cs="Times New Roman"/>
          <w:bCs/>
          <w:sz w:val="12"/>
          <w:szCs w:val="12"/>
        </w:rPr>
        <w:t xml:space="preserve"> №33 от «15» октября 2021 года </w:t>
      </w:r>
      <w:r w:rsidR="00F72CD1" w:rsidRPr="004F719E">
        <w:rPr>
          <w:rFonts w:ascii="Times New Roman" w:eastAsia="Calibri" w:hAnsi="Times New Roman" w:cs="Times New Roman"/>
          <w:bCs/>
          <w:sz w:val="12"/>
          <w:szCs w:val="12"/>
        </w:rPr>
        <w:t>«</w:t>
      </w:r>
      <w:r w:rsidR="00F72CD1" w:rsidRPr="00F72CD1">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Захаркино муниципального района Сергиевский на IV квартал 2021 г.</w:t>
      </w:r>
      <w:r w:rsidR="00F72CD1" w:rsidRPr="004F719E">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………………………………………………………………………….71</w:t>
      </w:r>
    </w:p>
    <w:p w:rsidR="00504A7E" w:rsidRDefault="00590697" w:rsidP="00504A7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51.</w:t>
      </w:r>
      <w:r w:rsidR="00504A7E">
        <w:rPr>
          <w:rFonts w:ascii="Times New Roman" w:eastAsia="Calibri" w:hAnsi="Times New Roman" w:cs="Times New Roman"/>
          <w:bCs/>
          <w:sz w:val="12"/>
          <w:szCs w:val="12"/>
        </w:rPr>
        <w:t xml:space="preserve"> Постановление администрации </w:t>
      </w:r>
      <w:r w:rsidR="00504A7E">
        <w:rPr>
          <w:rFonts w:ascii="Times New Roman" w:hAnsi="Times New Roman" w:cs="Times New Roman"/>
          <w:sz w:val="12"/>
          <w:szCs w:val="12"/>
        </w:rPr>
        <w:t xml:space="preserve">сельского поселения </w:t>
      </w:r>
      <w:r w:rsidR="00504A7E" w:rsidRPr="00504A7E">
        <w:rPr>
          <w:rFonts w:ascii="Times New Roman" w:eastAsia="Calibri" w:hAnsi="Times New Roman" w:cs="Times New Roman"/>
          <w:bCs/>
          <w:sz w:val="12"/>
          <w:szCs w:val="12"/>
        </w:rPr>
        <w:t xml:space="preserve">Кармало-Аделяково </w:t>
      </w:r>
      <w:r w:rsidR="00504A7E">
        <w:rPr>
          <w:rFonts w:ascii="Times New Roman" w:eastAsia="Calibri" w:hAnsi="Times New Roman" w:cs="Times New Roman"/>
          <w:bCs/>
          <w:sz w:val="12"/>
          <w:szCs w:val="12"/>
        </w:rPr>
        <w:t xml:space="preserve">муниципального района Сергиевский </w:t>
      </w:r>
      <w:r w:rsidR="00504A7E" w:rsidRPr="00E723B4">
        <w:rPr>
          <w:rFonts w:ascii="Times New Roman" w:eastAsia="Calibri" w:hAnsi="Times New Roman" w:cs="Times New Roman"/>
          <w:bCs/>
          <w:sz w:val="12"/>
          <w:szCs w:val="12"/>
        </w:rPr>
        <w:t>Самарской области</w:t>
      </w:r>
      <w:r w:rsidR="00504A7E">
        <w:rPr>
          <w:rFonts w:ascii="Times New Roman" w:eastAsia="Calibri" w:hAnsi="Times New Roman" w:cs="Times New Roman"/>
          <w:bCs/>
          <w:sz w:val="12"/>
          <w:szCs w:val="12"/>
        </w:rPr>
        <w:t xml:space="preserve"> №37 от «15» октября 2021 года «</w:t>
      </w:r>
      <w:r w:rsidR="00504A7E" w:rsidRPr="00504A7E">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9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Кармало-Аделяково муниципального района Сергиевский»</w:t>
      </w:r>
      <w:r w:rsidR="00504A7E">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……………………………………………………………………………………………………………………………………….71</w:t>
      </w:r>
    </w:p>
    <w:p w:rsidR="00590697" w:rsidRDefault="00504A7E" w:rsidP="003E08B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52. Постановление администрации </w:t>
      </w:r>
      <w:r>
        <w:rPr>
          <w:rFonts w:ascii="Times New Roman" w:hAnsi="Times New Roman" w:cs="Times New Roman"/>
          <w:sz w:val="12"/>
          <w:szCs w:val="12"/>
        </w:rPr>
        <w:t xml:space="preserve">сельского поселения </w:t>
      </w:r>
      <w:r w:rsidRPr="00504A7E">
        <w:rPr>
          <w:rFonts w:ascii="Times New Roman" w:eastAsia="Calibri" w:hAnsi="Times New Roman" w:cs="Times New Roman"/>
          <w:bCs/>
          <w:sz w:val="12"/>
          <w:szCs w:val="12"/>
        </w:rPr>
        <w:t xml:space="preserve">Кармало-Аделяково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№38 от «15» октября 2021 года «</w:t>
      </w:r>
      <w:r w:rsidR="003E08BB" w:rsidRPr="003E08BB">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15 от 26.02.2020г. «Об утверждении административного регламента предоставления  администрацией сельского поселения Кармало-Аделяково мун</w:t>
      </w:r>
      <w:r w:rsidR="003E08BB">
        <w:rPr>
          <w:rFonts w:ascii="Times New Roman" w:eastAsia="Calibri" w:hAnsi="Times New Roman" w:cs="Times New Roman"/>
          <w:bCs/>
          <w:sz w:val="12"/>
          <w:szCs w:val="12"/>
        </w:rPr>
        <w:t xml:space="preserve">иципального района Сергиевский </w:t>
      </w:r>
      <w:r w:rsidR="003E08BB" w:rsidRPr="003E08BB">
        <w:rPr>
          <w:rFonts w:ascii="Times New Roman" w:eastAsia="Calibri" w:hAnsi="Times New Roman" w:cs="Times New Roman"/>
          <w:bCs/>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………………………………………72</w:t>
      </w:r>
    </w:p>
    <w:p w:rsidR="00504A7E" w:rsidRDefault="00504A7E"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53.</w:t>
      </w:r>
      <w:r w:rsidR="003E08BB">
        <w:rPr>
          <w:rFonts w:ascii="Times New Roman" w:eastAsia="Calibri" w:hAnsi="Times New Roman" w:cs="Times New Roman"/>
          <w:bCs/>
          <w:sz w:val="12"/>
          <w:szCs w:val="12"/>
        </w:rPr>
        <w:t xml:space="preserve"> Постановление администрации </w:t>
      </w:r>
      <w:r w:rsidR="003E08BB">
        <w:rPr>
          <w:rFonts w:ascii="Times New Roman" w:hAnsi="Times New Roman" w:cs="Times New Roman"/>
          <w:sz w:val="12"/>
          <w:szCs w:val="12"/>
        </w:rPr>
        <w:t xml:space="preserve">сельского поселения </w:t>
      </w:r>
      <w:r w:rsidR="003E08BB" w:rsidRPr="00504A7E">
        <w:rPr>
          <w:rFonts w:ascii="Times New Roman" w:eastAsia="Calibri" w:hAnsi="Times New Roman" w:cs="Times New Roman"/>
          <w:bCs/>
          <w:sz w:val="12"/>
          <w:szCs w:val="12"/>
        </w:rPr>
        <w:t xml:space="preserve">Кармало-Аделяково </w:t>
      </w:r>
      <w:r w:rsidR="003E08BB">
        <w:rPr>
          <w:rFonts w:ascii="Times New Roman" w:eastAsia="Calibri" w:hAnsi="Times New Roman" w:cs="Times New Roman"/>
          <w:bCs/>
          <w:sz w:val="12"/>
          <w:szCs w:val="12"/>
        </w:rPr>
        <w:t xml:space="preserve">муниципального района Сергиевский </w:t>
      </w:r>
      <w:r w:rsidR="003E08BB" w:rsidRPr="00E723B4">
        <w:rPr>
          <w:rFonts w:ascii="Times New Roman" w:eastAsia="Calibri" w:hAnsi="Times New Roman" w:cs="Times New Roman"/>
          <w:bCs/>
          <w:sz w:val="12"/>
          <w:szCs w:val="12"/>
        </w:rPr>
        <w:t>Самарской области</w:t>
      </w:r>
      <w:r w:rsidR="003E08BB">
        <w:rPr>
          <w:rFonts w:ascii="Times New Roman" w:eastAsia="Calibri" w:hAnsi="Times New Roman" w:cs="Times New Roman"/>
          <w:bCs/>
          <w:sz w:val="12"/>
          <w:szCs w:val="12"/>
        </w:rPr>
        <w:t xml:space="preserve"> №39 от «15» октября 2021 года «</w:t>
      </w:r>
      <w:r w:rsidR="003E08BB" w:rsidRPr="003E08BB">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47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3E08BB">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…………………………………………………………………………………………………….73</w:t>
      </w:r>
    </w:p>
    <w:p w:rsidR="00504A7E" w:rsidRPr="003E2005" w:rsidRDefault="00504A7E" w:rsidP="003E200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54.</w:t>
      </w:r>
      <w:r w:rsidR="003E2005">
        <w:rPr>
          <w:rFonts w:ascii="Times New Roman" w:eastAsia="Calibri" w:hAnsi="Times New Roman" w:cs="Times New Roman"/>
          <w:bCs/>
          <w:sz w:val="12"/>
          <w:szCs w:val="12"/>
        </w:rPr>
        <w:t xml:space="preserve"> Постановление администрации </w:t>
      </w:r>
      <w:r w:rsidR="003E2005">
        <w:rPr>
          <w:rFonts w:ascii="Times New Roman" w:hAnsi="Times New Roman" w:cs="Times New Roman"/>
          <w:sz w:val="12"/>
          <w:szCs w:val="12"/>
        </w:rPr>
        <w:t xml:space="preserve">сельского поселения </w:t>
      </w:r>
      <w:r w:rsidR="003E2005" w:rsidRPr="00504A7E">
        <w:rPr>
          <w:rFonts w:ascii="Times New Roman" w:eastAsia="Calibri" w:hAnsi="Times New Roman" w:cs="Times New Roman"/>
          <w:bCs/>
          <w:sz w:val="12"/>
          <w:szCs w:val="12"/>
        </w:rPr>
        <w:t xml:space="preserve">Кармало-Аделяково </w:t>
      </w:r>
      <w:r w:rsidR="003E2005">
        <w:rPr>
          <w:rFonts w:ascii="Times New Roman" w:eastAsia="Calibri" w:hAnsi="Times New Roman" w:cs="Times New Roman"/>
          <w:bCs/>
          <w:sz w:val="12"/>
          <w:szCs w:val="12"/>
        </w:rPr>
        <w:t xml:space="preserve">муниципального района Сергиевский </w:t>
      </w:r>
      <w:r w:rsidR="003E2005" w:rsidRPr="00E723B4">
        <w:rPr>
          <w:rFonts w:ascii="Times New Roman" w:eastAsia="Calibri" w:hAnsi="Times New Roman" w:cs="Times New Roman"/>
          <w:bCs/>
          <w:sz w:val="12"/>
          <w:szCs w:val="12"/>
        </w:rPr>
        <w:t>Самарской области</w:t>
      </w:r>
      <w:r w:rsidR="003E2005">
        <w:rPr>
          <w:rFonts w:ascii="Times New Roman" w:eastAsia="Calibri" w:hAnsi="Times New Roman" w:cs="Times New Roman"/>
          <w:bCs/>
          <w:sz w:val="12"/>
          <w:szCs w:val="12"/>
        </w:rPr>
        <w:t xml:space="preserve"> №40 от «15» октября 2021 года «</w:t>
      </w:r>
      <w:r w:rsidR="003E2005" w:rsidRPr="003E2005">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33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w:t>
      </w:r>
      <w:r w:rsidR="003E2005">
        <w:rPr>
          <w:rFonts w:ascii="Times New Roman" w:eastAsia="Calibri" w:hAnsi="Times New Roman" w:cs="Times New Roman"/>
          <w:bCs/>
          <w:sz w:val="12"/>
          <w:szCs w:val="12"/>
        </w:rPr>
        <w:t xml:space="preserve">истрацией  сельского поселения </w:t>
      </w:r>
      <w:r w:rsidR="003E2005" w:rsidRPr="003E2005">
        <w:rPr>
          <w:rFonts w:ascii="Times New Roman" w:eastAsia="Calibri" w:hAnsi="Times New Roman" w:cs="Times New Roman"/>
          <w:bCs/>
          <w:sz w:val="12"/>
          <w:szCs w:val="12"/>
        </w:rPr>
        <w:t>Кармало-Аделяково муниципального района Сергиевский»</w:t>
      </w:r>
      <w:r w:rsidR="003E2005">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…………………………………………………………..76</w:t>
      </w:r>
    </w:p>
    <w:p w:rsidR="00504A7E" w:rsidRDefault="00504A7E"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55.</w:t>
      </w:r>
      <w:r w:rsidR="003E2005">
        <w:rPr>
          <w:rFonts w:ascii="Times New Roman" w:eastAsia="Calibri" w:hAnsi="Times New Roman" w:cs="Times New Roman"/>
          <w:bCs/>
          <w:sz w:val="12"/>
          <w:szCs w:val="12"/>
        </w:rPr>
        <w:t xml:space="preserve"> Постановление администрации </w:t>
      </w:r>
      <w:r w:rsidR="003E2005">
        <w:rPr>
          <w:rFonts w:ascii="Times New Roman" w:hAnsi="Times New Roman" w:cs="Times New Roman"/>
          <w:sz w:val="12"/>
          <w:szCs w:val="12"/>
        </w:rPr>
        <w:t xml:space="preserve">сельского поселения </w:t>
      </w:r>
      <w:r w:rsidR="003E2005" w:rsidRPr="00504A7E">
        <w:rPr>
          <w:rFonts w:ascii="Times New Roman" w:eastAsia="Calibri" w:hAnsi="Times New Roman" w:cs="Times New Roman"/>
          <w:bCs/>
          <w:sz w:val="12"/>
          <w:szCs w:val="12"/>
        </w:rPr>
        <w:t xml:space="preserve">Кармало-Аделяково </w:t>
      </w:r>
      <w:r w:rsidR="003E2005">
        <w:rPr>
          <w:rFonts w:ascii="Times New Roman" w:eastAsia="Calibri" w:hAnsi="Times New Roman" w:cs="Times New Roman"/>
          <w:bCs/>
          <w:sz w:val="12"/>
          <w:szCs w:val="12"/>
        </w:rPr>
        <w:t xml:space="preserve">муниципального района Сергиевский </w:t>
      </w:r>
      <w:r w:rsidR="003E2005" w:rsidRPr="00E723B4">
        <w:rPr>
          <w:rFonts w:ascii="Times New Roman" w:eastAsia="Calibri" w:hAnsi="Times New Roman" w:cs="Times New Roman"/>
          <w:bCs/>
          <w:sz w:val="12"/>
          <w:szCs w:val="12"/>
        </w:rPr>
        <w:t>Самарской области</w:t>
      </w:r>
      <w:r w:rsidR="003E2005">
        <w:rPr>
          <w:rFonts w:ascii="Times New Roman" w:eastAsia="Calibri" w:hAnsi="Times New Roman" w:cs="Times New Roman"/>
          <w:bCs/>
          <w:sz w:val="12"/>
          <w:szCs w:val="12"/>
        </w:rPr>
        <w:t xml:space="preserve"> №41 от «15» октября 2021 года «</w:t>
      </w:r>
      <w:r w:rsidR="003E2005" w:rsidRPr="003E2005">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34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Кармало-Аделяково муниципального района Сергиевский»</w:t>
      </w:r>
      <w:r w:rsidR="003E2005">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…………………………………………………………77</w:t>
      </w:r>
    </w:p>
    <w:p w:rsidR="00504A7E" w:rsidRDefault="00504A7E"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56.</w:t>
      </w:r>
      <w:r w:rsidR="006706D3">
        <w:rPr>
          <w:rFonts w:ascii="Times New Roman" w:eastAsia="Calibri" w:hAnsi="Times New Roman" w:cs="Times New Roman"/>
          <w:bCs/>
          <w:sz w:val="12"/>
          <w:szCs w:val="12"/>
        </w:rPr>
        <w:t xml:space="preserve"> Постановление администрации </w:t>
      </w:r>
      <w:r w:rsidR="006706D3">
        <w:rPr>
          <w:rFonts w:ascii="Times New Roman" w:hAnsi="Times New Roman" w:cs="Times New Roman"/>
          <w:sz w:val="12"/>
          <w:szCs w:val="12"/>
        </w:rPr>
        <w:t xml:space="preserve">сельского поселения </w:t>
      </w:r>
      <w:r w:rsidR="006706D3" w:rsidRPr="00504A7E">
        <w:rPr>
          <w:rFonts w:ascii="Times New Roman" w:eastAsia="Calibri" w:hAnsi="Times New Roman" w:cs="Times New Roman"/>
          <w:bCs/>
          <w:sz w:val="12"/>
          <w:szCs w:val="12"/>
        </w:rPr>
        <w:t xml:space="preserve">Кармало-Аделяково </w:t>
      </w:r>
      <w:r w:rsidR="006706D3">
        <w:rPr>
          <w:rFonts w:ascii="Times New Roman" w:eastAsia="Calibri" w:hAnsi="Times New Roman" w:cs="Times New Roman"/>
          <w:bCs/>
          <w:sz w:val="12"/>
          <w:szCs w:val="12"/>
        </w:rPr>
        <w:t xml:space="preserve">муниципального района Сергиевский </w:t>
      </w:r>
      <w:r w:rsidR="006706D3" w:rsidRPr="00E723B4">
        <w:rPr>
          <w:rFonts w:ascii="Times New Roman" w:eastAsia="Calibri" w:hAnsi="Times New Roman" w:cs="Times New Roman"/>
          <w:bCs/>
          <w:sz w:val="12"/>
          <w:szCs w:val="12"/>
        </w:rPr>
        <w:t>Самарской области</w:t>
      </w:r>
      <w:r w:rsidR="006706D3">
        <w:rPr>
          <w:rFonts w:ascii="Times New Roman" w:eastAsia="Calibri" w:hAnsi="Times New Roman" w:cs="Times New Roman"/>
          <w:bCs/>
          <w:sz w:val="12"/>
          <w:szCs w:val="12"/>
        </w:rPr>
        <w:t xml:space="preserve"> №42 от «15» октября 2021 года «</w:t>
      </w:r>
      <w:r w:rsidR="006706D3" w:rsidRPr="006706D3">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11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w:t>
      </w:r>
      <w:r w:rsidR="006706D3">
        <w:rPr>
          <w:rFonts w:ascii="Times New Roman" w:eastAsia="Calibri" w:hAnsi="Times New Roman" w:cs="Times New Roman"/>
          <w:bCs/>
          <w:sz w:val="12"/>
          <w:szCs w:val="12"/>
        </w:rPr>
        <w:t>ом вещном праве» Администрацией</w:t>
      </w:r>
      <w:r w:rsidR="006706D3" w:rsidRPr="006706D3">
        <w:rPr>
          <w:rFonts w:ascii="Times New Roman" w:eastAsia="Calibri" w:hAnsi="Times New Roman" w:cs="Times New Roman"/>
          <w:bCs/>
          <w:sz w:val="12"/>
          <w:szCs w:val="12"/>
        </w:rPr>
        <w:t xml:space="preserve"> сельског</w:t>
      </w:r>
      <w:r w:rsidR="006706D3">
        <w:rPr>
          <w:rFonts w:ascii="Times New Roman" w:eastAsia="Calibri" w:hAnsi="Times New Roman" w:cs="Times New Roman"/>
          <w:bCs/>
          <w:sz w:val="12"/>
          <w:szCs w:val="12"/>
        </w:rPr>
        <w:t>о поселения Кармало-Аделяково</w:t>
      </w:r>
      <w:r w:rsidR="006706D3" w:rsidRPr="006706D3">
        <w:rPr>
          <w:rFonts w:ascii="Times New Roman" w:eastAsia="Calibri" w:hAnsi="Times New Roman" w:cs="Times New Roman"/>
          <w:bCs/>
          <w:sz w:val="12"/>
          <w:szCs w:val="12"/>
        </w:rPr>
        <w:t xml:space="preserve"> муниципального района Сергиевский»</w:t>
      </w:r>
      <w:r w:rsidR="006706D3">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..78</w:t>
      </w:r>
    </w:p>
    <w:p w:rsidR="00504A7E" w:rsidRDefault="00504A7E" w:rsidP="002D51B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57.</w:t>
      </w:r>
      <w:r w:rsidR="006706D3">
        <w:rPr>
          <w:rFonts w:ascii="Times New Roman" w:eastAsia="Calibri" w:hAnsi="Times New Roman" w:cs="Times New Roman"/>
          <w:bCs/>
          <w:sz w:val="12"/>
          <w:szCs w:val="12"/>
        </w:rPr>
        <w:t xml:space="preserve"> Постановление администрации </w:t>
      </w:r>
      <w:r w:rsidR="006706D3">
        <w:rPr>
          <w:rFonts w:ascii="Times New Roman" w:hAnsi="Times New Roman" w:cs="Times New Roman"/>
          <w:sz w:val="12"/>
          <w:szCs w:val="12"/>
        </w:rPr>
        <w:t xml:space="preserve">сельского поселения </w:t>
      </w:r>
      <w:r w:rsidR="006706D3" w:rsidRPr="00504A7E">
        <w:rPr>
          <w:rFonts w:ascii="Times New Roman" w:eastAsia="Calibri" w:hAnsi="Times New Roman" w:cs="Times New Roman"/>
          <w:bCs/>
          <w:sz w:val="12"/>
          <w:szCs w:val="12"/>
        </w:rPr>
        <w:t xml:space="preserve">Кармало-Аделяково </w:t>
      </w:r>
      <w:r w:rsidR="006706D3">
        <w:rPr>
          <w:rFonts w:ascii="Times New Roman" w:eastAsia="Calibri" w:hAnsi="Times New Roman" w:cs="Times New Roman"/>
          <w:bCs/>
          <w:sz w:val="12"/>
          <w:szCs w:val="12"/>
        </w:rPr>
        <w:t xml:space="preserve">муниципального района Сергиевский </w:t>
      </w:r>
      <w:r w:rsidR="006706D3" w:rsidRPr="00E723B4">
        <w:rPr>
          <w:rFonts w:ascii="Times New Roman" w:eastAsia="Calibri" w:hAnsi="Times New Roman" w:cs="Times New Roman"/>
          <w:bCs/>
          <w:sz w:val="12"/>
          <w:szCs w:val="12"/>
        </w:rPr>
        <w:t>Самарской области</w:t>
      </w:r>
      <w:r w:rsidR="006706D3">
        <w:rPr>
          <w:rFonts w:ascii="Times New Roman" w:eastAsia="Calibri" w:hAnsi="Times New Roman" w:cs="Times New Roman"/>
          <w:bCs/>
          <w:sz w:val="12"/>
          <w:szCs w:val="12"/>
        </w:rPr>
        <w:t xml:space="preserve"> №43 от «15» октября 2021 года «</w:t>
      </w:r>
      <w:r w:rsidR="002D51B2" w:rsidRPr="002D51B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14 от 26.02.2020г. «Об утверждении административного регламента предоставления  Администрацией сельского поселения Кармало-Аделяково мун</w:t>
      </w:r>
      <w:r w:rsidR="002D51B2">
        <w:rPr>
          <w:rFonts w:ascii="Times New Roman" w:eastAsia="Calibri" w:hAnsi="Times New Roman" w:cs="Times New Roman"/>
          <w:bCs/>
          <w:sz w:val="12"/>
          <w:szCs w:val="12"/>
        </w:rPr>
        <w:t xml:space="preserve">иципального района Сергиевский </w:t>
      </w:r>
      <w:r w:rsidR="002D51B2" w:rsidRPr="002D51B2">
        <w:rPr>
          <w:rFonts w:ascii="Times New Roman" w:eastAsia="Calibri" w:hAnsi="Times New Roman" w:cs="Times New Roman"/>
          <w:b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6706D3">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………………….80</w:t>
      </w:r>
    </w:p>
    <w:p w:rsidR="00504A7E" w:rsidRDefault="00504A7E" w:rsidP="002D51B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58.</w:t>
      </w:r>
      <w:r w:rsidR="002D51B2">
        <w:rPr>
          <w:rFonts w:ascii="Times New Roman" w:eastAsia="Calibri" w:hAnsi="Times New Roman" w:cs="Times New Roman"/>
          <w:bCs/>
          <w:sz w:val="12"/>
          <w:szCs w:val="12"/>
        </w:rPr>
        <w:t xml:space="preserve"> Постановление администрации </w:t>
      </w:r>
      <w:r w:rsidR="002D51B2">
        <w:rPr>
          <w:rFonts w:ascii="Times New Roman" w:hAnsi="Times New Roman" w:cs="Times New Roman"/>
          <w:sz w:val="12"/>
          <w:szCs w:val="12"/>
        </w:rPr>
        <w:t xml:space="preserve">сельского поселения </w:t>
      </w:r>
      <w:r w:rsidR="002D51B2" w:rsidRPr="00504A7E">
        <w:rPr>
          <w:rFonts w:ascii="Times New Roman" w:eastAsia="Calibri" w:hAnsi="Times New Roman" w:cs="Times New Roman"/>
          <w:bCs/>
          <w:sz w:val="12"/>
          <w:szCs w:val="12"/>
        </w:rPr>
        <w:t xml:space="preserve">Кармало-Аделяково </w:t>
      </w:r>
      <w:r w:rsidR="002D51B2">
        <w:rPr>
          <w:rFonts w:ascii="Times New Roman" w:eastAsia="Calibri" w:hAnsi="Times New Roman" w:cs="Times New Roman"/>
          <w:bCs/>
          <w:sz w:val="12"/>
          <w:szCs w:val="12"/>
        </w:rPr>
        <w:t xml:space="preserve">муниципального района Сергиевский </w:t>
      </w:r>
      <w:r w:rsidR="002D51B2" w:rsidRPr="00E723B4">
        <w:rPr>
          <w:rFonts w:ascii="Times New Roman" w:eastAsia="Calibri" w:hAnsi="Times New Roman" w:cs="Times New Roman"/>
          <w:bCs/>
          <w:sz w:val="12"/>
          <w:szCs w:val="12"/>
        </w:rPr>
        <w:t>Самарской области</w:t>
      </w:r>
      <w:r w:rsidR="002D51B2">
        <w:rPr>
          <w:rFonts w:ascii="Times New Roman" w:eastAsia="Calibri" w:hAnsi="Times New Roman" w:cs="Times New Roman"/>
          <w:bCs/>
          <w:sz w:val="12"/>
          <w:szCs w:val="12"/>
        </w:rPr>
        <w:t xml:space="preserve"> №44 от «15» октября 2021 года «</w:t>
      </w:r>
      <w:r w:rsidR="002D51B2" w:rsidRPr="002D51B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12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w:t>
      </w:r>
      <w:r w:rsidR="002D51B2">
        <w:rPr>
          <w:rFonts w:ascii="Times New Roman" w:eastAsia="Calibri" w:hAnsi="Times New Roman" w:cs="Times New Roman"/>
          <w:bCs/>
          <w:sz w:val="12"/>
          <w:szCs w:val="12"/>
        </w:rPr>
        <w:t xml:space="preserve">ения </w:t>
      </w:r>
      <w:r w:rsidR="002D51B2" w:rsidRPr="002D51B2">
        <w:rPr>
          <w:rFonts w:ascii="Times New Roman" w:eastAsia="Calibri" w:hAnsi="Times New Roman" w:cs="Times New Roman"/>
          <w:bCs/>
          <w:sz w:val="12"/>
          <w:szCs w:val="12"/>
        </w:rPr>
        <w:t>Кармало-Аделяково му</w:t>
      </w:r>
      <w:r w:rsidR="002D51B2">
        <w:rPr>
          <w:rFonts w:ascii="Times New Roman" w:eastAsia="Calibri" w:hAnsi="Times New Roman" w:cs="Times New Roman"/>
          <w:bCs/>
          <w:sz w:val="12"/>
          <w:szCs w:val="12"/>
        </w:rPr>
        <w:t>ниципального района Сергиевский</w:t>
      </w:r>
      <w:r w:rsidR="002D51B2" w:rsidRPr="002D51B2">
        <w:rPr>
          <w:rFonts w:ascii="Times New Roman" w:eastAsia="Calibri" w:hAnsi="Times New Roman" w:cs="Times New Roman"/>
          <w:bCs/>
          <w:sz w:val="12"/>
          <w:szCs w:val="12"/>
        </w:rPr>
        <w:t>»</w:t>
      </w:r>
      <w:r w:rsidR="002D51B2">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……………………………………………………………………………………………………………………………………81</w:t>
      </w:r>
    </w:p>
    <w:p w:rsidR="00504A7E" w:rsidRDefault="00504A7E"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59.</w:t>
      </w:r>
      <w:r w:rsidR="002D51B2">
        <w:rPr>
          <w:rFonts w:ascii="Times New Roman" w:eastAsia="Calibri" w:hAnsi="Times New Roman" w:cs="Times New Roman"/>
          <w:bCs/>
          <w:sz w:val="12"/>
          <w:szCs w:val="12"/>
        </w:rPr>
        <w:t xml:space="preserve"> Постановление администрации </w:t>
      </w:r>
      <w:r w:rsidR="002D51B2">
        <w:rPr>
          <w:rFonts w:ascii="Times New Roman" w:hAnsi="Times New Roman" w:cs="Times New Roman"/>
          <w:sz w:val="12"/>
          <w:szCs w:val="12"/>
        </w:rPr>
        <w:t xml:space="preserve">сельского поселения </w:t>
      </w:r>
      <w:r w:rsidR="002D51B2" w:rsidRPr="00504A7E">
        <w:rPr>
          <w:rFonts w:ascii="Times New Roman" w:eastAsia="Calibri" w:hAnsi="Times New Roman" w:cs="Times New Roman"/>
          <w:bCs/>
          <w:sz w:val="12"/>
          <w:szCs w:val="12"/>
        </w:rPr>
        <w:t xml:space="preserve">Кармало-Аделяково </w:t>
      </w:r>
      <w:r w:rsidR="002D51B2">
        <w:rPr>
          <w:rFonts w:ascii="Times New Roman" w:eastAsia="Calibri" w:hAnsi="Times New Roman" w:cs="Times New Roman"/>
          <w:bCs/>
          <w:sz w:val="12"/>
          <w:szCs w:val="12"/>
        </w:rPr>
        <w:t xml:space="preserve">муниципального района Сергиевский </w:t>
      </w:r>
      <w:r w:rsidR="002D51B2" w:rsidRPr="00E723B4">
        <w:rPr>
          <w:rFonts w:ascii="Times New Roman" w:eastAsia="Calibri" w:hAnsi="Times New Roman" w:cs="Times New Roman"/>
          <w:bCs/>
          <w:sz w:val="12"/>
          <w:szCs w:val="12"/>
        </w:rPr>
        <w:t>Самарской области</w:t>
      </w:r>
      <w:r w:rsidR="002D51B2">
        <w:rPr>
          <w:rFonts w:ascii="Times New Roman" w:eastAsia="Calibri" w:hAnsi="Times New Roman" w:cs="Times New Roman"/>
          <w:bCs/>
          <w:sz w:val="12"/>
          <w:szCs w:val="12"/>
        </w:rPr>
        <w:t xml:space="preserve"> №45 от «15» октября 2021 года «</w:t>
      </w:r>
      <w:r w:rsidR="002D51B2" w:rsidRPr="002D51B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10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w:t>
      </w:r>
      <w:r w:rsidR="002D51B2">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…………………………………..82</w:t>
      </w:r>
    </w:p>
    <w:p w:rsidR="00504A7E" w:rsidRDefault="00504A7E"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60.</w:t>
      </w:r>
      <w:r w:rsidR="002D51B2">
        <w:rPr>
          <w:rFonts w:ascii="Times New Roman" w:eastAsia="Calibri" w:hAnsi="Times New Roman" w:cs="Times New Roman"/>
          <w:bCs/>
          <w:sz w:val="12"/>
          <w:szCs w:val="12"/>
        </w:rPr>
        <w:t xml:space="preserve"> Решение собрания представителей </w:t>
      </w:r>
      <w:r w:rsidR="002D51B2">
        <w:rPr>
          <w:rFonts w:ascii="Times New Roman" w:hAnsi="Times New Roman" w:cs="Times New Roman"/>
          <w:sz w:val="12"/>
          <w:szCs w:val="12"/>
        </w:rPr>
        <w:t xml:space="preserve">сельского поселения </w:t>
      </w:r>
      <w:r w:rsidR="002D51B2" w:rsidRPr="002D51B2">
        <w:rPr>
          <w:rFonts w:ascii="Times New Roman" w:eastAsia="Calibri" w:hAnsi="Times New Roman" w:cs="Times New Roman"/>
          <w:bCs/>
          <w:sz w:val="12"/>
          <w:szCs w:val="12"/>
        </w:rPr>
        <w:t>Кармало-Аделяково</w:t>
      </w:r>
      <w:r w:rsidR="002D51B2">
        <w:rPr>
          <w:rFonts w:ascii="Times New Roman" w:eastAsia="Calibri" w:hAnsi="Times New Roman" w:cs="Times New Roman"/>
          <w:bCs/>
          <w:sz w:val="12"/>
          <w:szCs w:val="12"/>
        </w:rPr>
        <w:t xml:space="preserve"> муниципального района Сергиевский </w:t>
      </w:r>
      <w:r w:rsidR="002D51B2" w:rsidRPr="00E723B4">
        <w:rPr>
          <w:rFonts w:ascii="Times New Roman" w:eastAsia="Calibri" w:hAnsi="Times New Roman" w:cs="Times New Roman"/>
          <w:bCs/>
          <w:sz w:val="12"/>
          <w:szCs w:val="12"/>
        </w:rPr>
        <w:t>Самарской области</w:t>
      </w:r>
      <w:r w:rsidR="002D51B2">
        <w:rPr>
          <w:rFonts w:ascii="Times New Roman" w:eastAsia="Calibri" w:hAnsi="Times New Roman" w:cs="Times New Roman"/>
          <w:bCs/>
          <w:sz w:val="12"/>
          <w:szCs w:val="12"/>
        </w:rPr>
        <w:t xml:space="preserve"> №32 от «15» октября 2021 года </w:t>
      </w:r>
      <w:r w:rsidR="002D51B2" w:rsidRPr="004F719E">
        <w:rPr>
          <w:rFonts w:ascii="Times New Roman" w:eastAsia="Calibri" w:hAnsi="Times New Roman" w:cs="Times New Roman"/>
          <w:bCs/>
          <w:sz w:val="12"/>
          <w:szCs w:val="12"/>
        </w:rPr>
        <w:t>«</w:t>
      </w:r>
      <w:r w:rsidR="002D51B2" w:rsidRPr="002D51B2">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Кармало-Аделяково муниципального района Сергиевский на IV квартал 2021 г.</w:t>
      </w:r>
      <w:r w:rsidR="002D51B2" w:rsidRPr="004F719E">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……………………………………………………………….83</w:t>
      </w:r>
    </w:p>
    <w:p w:rsidR="00504A7E" w:rsidRDefault="00504A7E" w:rsidP="0020686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61.</w:t>
      </w:r>
      <w:r w:rsidR="00206868">
        <w:rPr>
          <w:rFonts w:ascii="Times New Roman" w:eastAsia="Calibri" w:hAnsi="Times New Roman" w:cs="Times New Roman"/>
          <w:bCs/>
          <w:sz w:val="12"/>
          <w:szCs w:val="12"/>
        </w:rPr>
        <w:t xml:space="preserve"> Решение собрания представителей </w:t>
      </w:r>
      <w:r w:rsidR="00206868">
        <w:rPr>
          <w:rFonts w:ascii="Times New Roman" w:hAnsi="Times New Roman" w:cs="Times New Roman"/>
          <w:sz w:val="12"/>
          <w:szCs w:val="12"/>
        </w:rPr>
        <w:t xml:space="preserve">сельского поселения </w:t>
      </w:r>
      <w:r w:rsidR="00206868" w:rsidRPr="002D51B2">
        <w:rPr>
          <w:rFonts w:ascii="Times New Roman" w:eastAsia="Calibri" w:hAnsi="Times New Roman" w:cs="Times New Roman"/>
          <w:bCs/>
          <w:sz w:val="12"/>
          <w:szCs w:val="12"/>
        </w:rPr>
        <w:t>Кармало-Аделяково</w:t>
      </w:r>
      <w:r w:rsidR="00206868">
        <w:rPr>
          <w:rFonts w:ascii="Times New Roman" w:eastAsia="Calibri" w:hAnsi="Times New Roman" w:cs="Times New Roman"/>
          <w:bCs/>
          <w:sz w:val="12"/>
          <w:szCs w:val="12"/>
        </w:rPr>
        <w:t xml:space="preserve"> муниципального района Сергиевский </w:t>
      </w:r>
      <w:r w:rsidR="00206868" w:rsidRPr="00E723B4">
        <w:rPr>
          <w:rFonts w:ascii="Times New Roman" w:eastAsia="Calibri" w:hAnsi="Times New Roman" w:cs="Times New Roman"/>
          <w:bCs/>
          <w:sz w:val="12"/>
          <w:szCs w:val="12"/>
        </w:rPr>
        <w:t>Самарской области</w:t>
      </w:r>
      <w:r w:rsidR="00206868">
        <w:rPr>
          <w:rFonts w:ascii="Times New Roman" w:eastAsia="Calibri" w:hAnsi="Times New Roman" w:cs="Times New Roman"/>
          <w:bCs/>
          <w:sz w:val="12"/>
          <w:szCs w:val="12"/>
        </w:rPr>
        <w:t xml:space="preserve"> №33 от «15» октября 2021 года </w:t>
      </w:r>
      <w:r w:rsidR="00206868" w:rsidRPr="004F719E">
        <w:rPr>
          <w:rFonts w:ascii="Times New Roman" w:eastAsia="Calibri" w:hAnsi="Times New Roman" w:cs="Times New Roman"/>
          <w:bCs/>
          <w:sz w:val="12"/>
          <w:szCs w:val="12"/>
        </w:rPr>
        <w:t>«</w:t>
      </w:r>
      <w:r w:rsidR="00206868" w:rsidRPr="00206868">
        <w:rPr>
          <w:rFonts w:ascii="Times New Roman" w:eastAsia="Calibri" w:hAnsi="Times New Roman" w:cs="Times New Roman"/>
          <w:bCs/>
          <w:sz w:val="12"/>
          <w:szCs w:val="12"/>
        </w:rPr>
        <w:t xml:space="preserve">Об установлении </w:t>
      </w:r>
      <w:r w:rsidR="00206868">
        <w:rPr>
          <w:rFonts w:ascii="Times New Roman" w:eastAsia="Calibri" w:hAnsi="Times New Roman" w:cs="Times New Roman"/>
          <w:bCs/>
          <w:sz w:val="12"/>
          <w:szCs w:val="12"/>
        </w:rPr>
        <w:t xml:space="preserve">платы за наем жилого помещения </w:t>
      </w:r>
      <w:r w:rsidR="00206868" w:rsidRPr="00206868">
        <w:rPr>
          <w:rFonts w:ascii="Times New Roman" w:eastAsia="Calibri" w:hAnsi="Times New Roman" w:cs="Times New Roman"/>
          <w:bCs/>
          <w:sz w:val="12"/>
          <w:szCs w:val="12"/>
        </w:rPr>
        <w:t>муниципального жилищного фонда коммерческого использования</w:t>
      </w:r>
      <w:r w:rsidR="00206868" w:rsidRPr="004F719E">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……………………………………………………………………………………………………………………………………………84</w:t>
      </w:r>
    </w:p>
    <w:p w:rsidR="00A466F4" w:rsidRDefault="00504A7E" w:rsidP="00A466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62.</w:t>
      </w:r>
      <w:r w:rsidR="003E25D8">
        <w:rPr>
          <w:rFonts w:ascii="Times New Roman" w:eastAsia="Calibri" w:hAnsi="Times New Roman" w:cs="Times New Roman"/>
          <w:bCs/>
          <w:sz w:val="12"/>
          <w:szCs w:val="12"/>
        </w:rPr>
        <w:t xml:space="preserve"> Постановление администрации </w:t>
      </w:r>
      <w:r w:rsidR="003E25D8">
        <w:rPr>
          <w:rFonts w:ascii="Times New Roman" w:hAnsi="Times New Roman" w:cs="Times New Roman"/>
          <w:sz w:val="12"/>
          <w:szCs w:val="12"/>
        </w:rPr>
        <w:t xml:space="preserve">сельского поселения </w:t>
      </w:r>
      <w:r w:rsidR="003E25D8" w:rsidRPr="003E25D8">
        <w:rPr>
          <w:rFonts w:ascii="Times New Roman" w:eastAsia="Calibri" w:hAnsi="Times New Roman" w:cs="Times New Roman"/>
          <w:bCs/>
          <w:sz w:val="12"/>
          <w:szCs w:val="12"/>
        </w:rPr>
        <w:t xml:space="preserve">Калиновка </w:t>
      </w:r>
      <w:r w:rsidR="003E25D8">
        <w:rPr>
          <w:rFonts w:ascii="Times New Roman" w:eastAsia="Calibri" w:hAnsi="Times New Roman" w:cs="Times New Roman"/>
          <w:bCs/>
          <w:sz w:val="12"/>
          <w:szCs w:val="12"/>
        </w:rPr>
        <w:t xml:space="preserve">муниципального района Сергиевский </w:t>
      </w:r>
      <w:r w:rsidR="003E25D8" w:rsidRPr="00E723B4">
        <w:rPr>
          <w:rFonts w:ascii="Times New Roman" w:eastAsia="Calibri" w:hAnsi="Times New Roman" w:cs="Times New Roman"/>
          <w:bCs/>
          <w:sz w:val="12"/>
          <w:szCs w:val="12"/>
        </w:rPr>
        <w:t>Самарской области</w:t>
      </w:r>
      <w:r w:rsidR="003E25D8">
        <w:rPr>
          <w:rFonts w:ascii="Times New Roman" w:eastAsia="Calibri" w:hAnsi="Times New Roman" w:cs="Times New Roman"/>
          <w:bCs/>
          <w:sz w:val="12"/>
          <w:szCs w:val="12"/>
        </w:rPr>
        <w:t xml:space="preserve"> №35 от «15» октября 2021 года «</w:t>
      </w:r>
      <w:r w:rsidR="003E25D8" w:rsidRPr="003E25D8">
        <w:rPr>
          <w:rFonts w:ascii="Times New Roman" w:eastAsia="Calibri" w:hAnsi="Times New Roman" w:cs="Times New Roman"/>
          <w:bCs/>
          <w:sz w:val="12"/>
          <w:szCs w:val="12"/>
        </w:rPr>
        <w:t>О внесении изменени</w:t>
      </w:r>
      <w:r w:rsidR="003E25D8">
        <w:rPr>
          <w:rFonts w:ascii="Times New Roman" w:eastAsia="Calibri" w:hAnsi="Times New Roman" w:cs="Times New Roman"/>
          <w:bCs/>
          <w:sz w:val="12"/>
          <w:szCs w:val="12"/>
        </w:rPr>
        <w:t xml:space="preserve">й и дополнений в постановление </w:t>
      </w:r>
      <w:r w:rsidR="003E25D8" w:rsidRPr="003E25D8">
        <w:rPr>
          <w:rFonts w:ascii="Times New Roman" w:eastAsia="Calibri" w:hAnsi="Times New Roman" w:cs="Times New Roman"/>
          <w:bCs/>
          <w:sz w:val="12"/>
          <w:szCs w:val="12"/>
        </w:rPr>
        <w:t>администрации сельского поселения Калиновка муниципального района С</w:t>
      </w:r>
      <w:r w:rsidR="003E25D8">
        <w:rPr>
          <w:rFonts w:ascii="Times New Roman" w:eastAsia="Calibri" w:hAnsi="Times New Roman" w:cs="Times New Roman"/>
          <w:bCs/>
          <w:sz w:val="12"/>
          <w:szCs w:val="12"/>
        </w:rPr>
        <w:t>ергиевский № 36 от 15.12.2015г.</w:t>
      </w:r>
      <w:r w:rsidR="003E25D8" w:rsidRPr="003E25D8">
        <w:rPr>
          <w:rFonts w:ascii="Times New Roman" w:eastAsia="Calibri" w:hAnsi="Times New Roman" w:cs="Times New Roman"/>
          <w:bCs/>
          <w:sz w:val="12"/>
          <w:szCs w:val="12"/>
        </w:rPr>
        <w:t xml:space="preserve"> «Об утверждении административного регламента предоставлении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Калиновка муниципального района Сергиевский»</w:t>
      </w:r>
      <w:r w:rsidR="003E25D8">
        <w:rPr>
          <w:rFonts w:ascii="Times New Roman" w:eastAsia="Calibri" w:hAnsi="Times New Roman" w:cs="Times New Roman"/>
          <w:bCs/>
          <w:sz w:val="12"/>
          <w:szCs w:val="12"/>
        </w:rPr>
        <w:t>»</w:t>
      </w:r>
      <w:r w:rsidR="003A7A09">
        <w:rPr>
          <w:rFonts w:ascii="Times New Roman" w:eastAsia="Calibri" w:hAnsi="Times New Roman" w:cs="Times New Roman"/>
          <w:bCs/>
          <w:sz w:val="12"/>
          <w:szCs w:val="12"/>
        </w:rPr>
        <w:t>………………………………………………………………………………………….84</w:t>
      </w:r>
    </w:p>
    <w:p w:rsidR="00504A7E" w:rsidRDefault="00504A7E" w:rsidP="003E25D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w:t>
      </w:r>
      <w:r w:rsidR="003E25D8">
        <w:rPr>
          <w:rFonts w:ascii="Times New Roman" w:eastAsia="Calibri" w:hAnsi="Times New Roman" w:cs="Times New Roman"/>
          <w:bCs/>
          <w:sz w:val="12"/>
          <w:szCs w:val="12"/>
        </w:rPr>
        <w:t xml:space="preserve"> Постановление администрации </w:t>
      </w:r>
      <w:r w:rsidR="003E25D8">
        <w:rPr>
          <w:rFonts w:ascii="Times New Roman" w:hAnsi="Times New Roman" w:cs="Times New Roman"/>
          <w:sz w:val="12"/>
          <w:szCs w:val="12"/>
        </w:rPr>
        <w:t xml:space="preserve">сельского поселения </w:t>
      </w:r>
      <w:r w:rsidR="003E25D8" w:rsidRPr="003E25D8">
        <w:rPr>
          <w:rFonts w:ascii="Times New Roman" w:eastAsia="Calibri" w:hAnsi="Times New Roman" w:cs="Times New Roman"/>
          <w:bCs/>
          <w:sz w:val="12"/>
          <w:szCs w:val="12"/>
        </w:rPr>
        <w:t xml:space="preserve">Калиновка </w:t>
      </w:r>
      <w:r w:rsidR="003E25D8">
        <w:rPr>
          <w:rFonts w:ascii="Times New Roman" w:eastAsia="Calibri" w:hAnsi="Times New Roman" w:cs="Times New Roman"/>
          <w:bCs/>
          <w:sz w:val="12"/>
          <w:szCs w:val="12"/>
        </w:rPr>
        <w:t xml:space="preserve">муниципального района Сергиевский </w:t>
      </w:r>
      <w:r w:rsidR="003E25D8" w:rsidRPr="00E723B4">
        <w:rPr>
          <w:rFonts w:ascii="Times New Roman" w:eastAsia="Calibri" w:hAnsi="Times New Roman" w:cs="Times New Roman"/>
          <w:bCs/>
          <w:sz w:val="12"/>
          <w:szCs w:val="12"/>
        </w:rPr>
        <w:t>Самарской области</w:t>
      </w:r>
      <w:r w:rsidR="003E25D8">
        <w:rPr>
          <w:rFonts w:ascii="Times New Roman" w:eastAsia="Calibri" w:hAnsi="Times New Roman" w:cs="Times New Roman"/>
          <w:bCs/>
          <w:sz w:val="12"/>
          <w:szCs w:val="12"/>
        </w:rPr>
        <w:t xml:space="preserve"> №36 от «15» октября 2021 года «</w:t>
      </w:r>
      <w:r w:rsidR="003E25D8" w:rsidRPr="003E25D8">
        <w:rPr>
          <w:rFonts w:ascii="Times New Roman" w:eastAsia="Calibri" w:hAnsi="Times New Roman" w:cs="Times New Roman"/>
          <w:bCs/>
          <w:sz w:val="12"/>
          <w:szCs w:val="12"/>
        </w:rPr>
        <w:t xml:space="preserve">О внесении изменений и дополнений в постановление  администрации сельского поселения Калиновка муниципального </w:t>
      </w:r>
      <w:r w:rsidR="003E25D8" w:rsidRPr="003E25D8">
        <w:rPr>
          <w:rFonts w:ascii="Times New Roman" w:eastAsia="Calibri" w:hAnsi="Times New Roman" w:cs="Times New Roman"/>
          <w:bCs/>
          <w:sz w:val="12"/>
          <w:szCs w:val="12"/>
        </w:rPr>
        <w:lastRenderedPageBreak/>
        <w:t>района С</w:t>
      </w:r>
      <w:r w:rsidR="003E25D8">
        <w:rPr>
          <w:rFonts w:ascii="Times New Roman" w:eastAsia="Calibri" w:hAnsi="Times New Roman" w:cs="Times New Roman"/>
          <w:bCs/>
          <w:sz w:val="12"/>
          <w:szCs w:val="12"/>
        </w:rPr>
        <w:t>ергиевский № 12 от 26.02.2020г.</w:t>
      </w:r>
      <w:r w:rsidR="003E25D8" w:rsidRPr="003E25D8">
        <w:rPr>
          <w:rFonts w:ascii="Times New Roman" w:eastAsia="Calibri" w:hAnsi="Times New Roman" w:cs="Times New Roman"/>
          <w:bCs/>
          <w:sz w:val="12"/>
          <w:szCs w:val="12"/>
        </w:rPr>
        <w:t xml:space="preserve"> «Об утверждении администрати</w:t>
      </w:r>
      <w:r w:rsidR="003E25D8">
        <w:rPr>
          <w:rFonts w:ascii="Times New Roman" w:eastAsia="Calibri" w:hAnsi="Times New Roman" w:cs="Times New Roman"/>
          <w:bCs/>
          <w:sz w:val="12"/>
          <w:szCs w:val="12"/>
        </w:rPr>
        <w:t>вного регламента предоставления</w:t>
      </w:r>
      <w:r w:rsidR="003E25D8" w:rsidRPr="003E25D8">
        <w:rPr>
          <w:rFonts w:ascii="Times New Roman" w:eastAsia="Calibri" w:hAnsi="Times New Roman" w:cs="Times New Roman"/>
          <w:bCs/>
          <w:sz w:val="12"/>
          <w:szCs w:val="12"/>
        </w:rPr>
        <w:t xml:space="preserve"> адми</w:t>
      </w:r>
      <w:r w:rsidR="003E25D8">
        <w:rPr>
          <w:rFonts w:ascii="Times New Roman" w:eastAsia="Calibri" w:hAnsi="Times New Roman" w:cs="Times New Roman"/>
          <w:bCs/>
          <w:sz w:val="12"/>
          <w:szCs w:val="12"/>
        </w:rPr>
        <w:t xml:space="preserve">нистрацией сельского поселения </w:t>
      </w:r>
      <w:r w:rsidR="003E25D8" w:rsidRPr="003E25D8">
        <w:rPr>
          <w:rFonts w:ascii="Times New Roman" w:eastAsia="Calibri" w:hAnsi="Times New Roman" w:cs="Times New Roman"/>
          <w:bCs/>
          <w:sz w:val="12"/>
          <w:szCs w:val="12"/>
        </w:rPr>
        <w:t>Калиновка мун</w:t>
      </w:r>
      <w:r w:rsidR="003E25D8">
        <w:rPr>
          <w:rFonts w:ascii="Times New Roman" w:eastAsia="Calibri" w:hAnsi="Times New Roman" w:cs="Times New Roman"/>
          <w:bCs/>
          <w:sz w:val="12"/>
          <w:szCs w:val="12"/>
        </w:rPr>
        <w:t xml:space="preserve">иципального района Сергиевский </w:t>
      </w:r>
      <w:r w:rsidR="003E25D8" w:rsidRPr="003E25D8">
        <w:rPr>
          <w:rFonts w:ascii="Times New Roman" w:eastAsia="Calibri" w:hAnsi="Times New Roman" w:cs="Times New Roman"/>
          <w:bCs/>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3E25D8">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…………………………………………………………………85</w:t>
      </w:r>
    </w:p>
    <w:p w:rsidR="00504A7E" w:rsidRDefault="00504A7E" w:rsidP="00A466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w:t>
      </w:r>
      <w:r w:rsidR="00A466F4">
        <w:rPr>
          <w:rFonts w:ascii="Times New Roman" w:eastAsia="Calibri" w:hAnsi="Times New Roman" w:cs="Times New Roman"/>
          <w:bCs/>
          <w:sz w:val="12"/>
          <w:szCs w:val="12"/>
        </w:rPr>
        <w:t xml:space="preserve"> Постановление администрации </w:t>
      </w:r>
      <w:r w:rsidR="00A466F4">
        <w:rPr>
          <w:rFonts w:ascii="Times New Roman" w:hAnsi="Times New Roman" w:cs="Times New Roman"/>
          <w:sz w:val="12"/>
          <w:szCs w:val="12"/>
        </w:rPr>
        <w:t xml:space="preserve">сельского поселения </w:t>
      </w:r>
      <w:r w:rsidR="00A466F4" w:rsidRPr="003E25D8">
        <w:rPr>
          <w:rFonts w:ascii="Times New Roman" w:eastAsia="Calibri" w:hAnsi="Times New Roman" w:cs="Times New Roman"/>
          <w:bCs/>
          <w:sz w:val="12"/>
          <w:szCs w:val="12"/>
        </w:rPr>
        <w:t xml:space="preserve">Калиновка </w:t>
      </w:r>
      <w:r w:rsidR="00A466F4">
        <w:rPr>
          <w:rFonts w:ascii="Times New Roman" w:eastAsia="Calibri" w:hAnsi="Times New Roman" w:cs="Times New Roman"/>
          <w:bCs/>
          <w:sz w:val="12"/>
          <w:szCs w:val="12"/>
        </w:rPr>
        <w:t xml:space="preserve">муниципального района Сергиевский </w:t>
      </w:r>
      <w:r w:rsidR="00A466F4" w:rsidRPr="00E723B4">
        <w:rPr>
          <w:rFonts w:ascii="Times New Roman" w:eastAsia="Calibri" w:hAnsi="Times New Roman" w:cs="Times New Roman"/>
          <w:bCs/>
          <w:sz w:val="12"/>
          <w:szCs w:val="12"/>
        </w:rPr>
        <w:t>Самарской области</w:t>
      </w:r>
      <w:r w:rsidR="00A466F4">
        <w:rPr>
          <w:rFonts w:ascii="Times New Roman" w:eastAsia="Calibri" w:hAnsi="Times New Roman" w:cs="Times New Roman"/>
          <w:bCs/>
          <w:sz w:val="12"/>
          <w:szCs w:val="12"/>
        </w:rPr>
        <w:t xml:space="preserve"> №37 от «15» октября 2021 года «</w:t>
      </w:r>
      <w:r w:rsidR="00A466F4" w:rsidRPr="00A466F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Калиновка муниципального района Сергиевский № 13 от 26.02.2020г. «Об утверждении административного регламента предоставления  Адми</w:t>
      </w:r>
      <w:r w:rsidR="00A466F4">
        <w:rPr>
          <w:rFonts w:ascii="Times New Roman" w:eastAsia="Calibri" w:hAnsi="Times New Roman" w:cs="Times New Roman"/>
          <w:bCs/>
          <w:sz w:val="12"/>
          <w:szCs w:val="12"/>
        </w:rPr>
        <w:t xml:space="preserve">нистрацией сельского поселения </w:t>
      </w:r>
      <w:r w:rsidR="00A466F4" w:rsidRPr="00A466F4">
        <w:rPr>
          <w:rFonts w:ascii="Times New Roman" w:eastAsia="Calibri" w:hAnsi="Times New Roman" w:cs="Times New Roman"/>
          <w:bCs/>
          <w:sz w:val="12"/>
          <w:szCs w:val="12"/>
        </w:rPr>
        <w:t>Калиновка мун</w:t>
      </w:r>
      <w:r w:rsidR="00A466F4">
        <w:rPr>
          <w:rFonts w:ascii="Times New Roman" w:eastAsia="Calibri" w:hAnsi="Times New Roman" w:cs="Times New Roman"/>
          <w:bCs/>
          <w:sz w:val="12"/>
          <w:szCs w:val="12"/>
        </w:rPr>
        <w:t xml:space="preserve">иципального района Сергиевский </w:t>
      </w:r>
      <w:r w:rsidR="00A466F4" w:rsidRPr="00A466F4">
        <w:rPr>
          <w:rFonts w:ascii="Times New Roman" w:eastAsia="Calibri" w:hAnsi="Times New Roman" w:cs="Times New Roman"/>
          <w:b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A466F4">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………………………………………….86</w:t>
      </w:r>
    </w:p>
    <w:p w:rsidR="00504A7E" w:rsidRDefault="00504A7E"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65.</w:t>
      </w:r>
      <w:r w:rsidR="00A466F4">
        <w:rPr>
          <w:rFonts w:ascii="Times New Roman" w:eastAsia="Calibri" w:hAnsi="Times New Roman" w:cs="Times New Roman"/>
          <w:bCs/>
          <w:sz w:val="12"/>
          <w:szCs w:val="12"/>
        </w:rPr>
        <w:t xml:space="preserve"> Постановление администрации </w:t>
      </w:r>
      <w:r w:rsidR="00A466F4">
        <w:rPr>
          <w:rFonts w:ascii="Times New Roman" w:hAnsi="Times New Roman" w:cs="Times New Roman"/>
          <w:sz w:val="12"/>
          <w:szCs w:val="12"/>
        </w:rPr>
        <w:t xml:space="preserve">сельского поселения </w:t>
      </w:r>
      <w:r w:rsidR="00A466F4" w:rsidRPr="003E25D8">
        <w:rPr>
          <w:rFonts w:ascii="Times New Roman" w:eastAsia="Calibri" w:hAnsi="Times New Roman" w:cs="Times New Roman"/>
          <w:bCs/>
          <w:sz w:val="12"/>
          <w:szCs w:val="12"/>
        </w:rPr>
        <w:t xml:space="preserve">Калиновка </w:t>
      </w:r>
      <w:r w:rsidR="00A466F4">
        <w:rPr>
          <w:rFonts w:ascii="Times New Roman" w:eastAsia="Calibri" w:hAnsi="Times New Roman" w:cs="Times New Roman"/>
          <w:bCs/>
          <w:sz w:val="12"/>
          <w:szCs w:val="12"/>
        </w:rPr>
        <w:t xml:space="preserve">муниципального района Сергиевский </w:t>
      </w:r>
      <w:r w:rsidR="00A466F4" w:rsidRPr="00E723B4">
        <w:rPr>
          <w:rFonts w:ascii="Times New Roman" w:eastAsia="Calibri" w:hAnsi="Times New Roman" w:cs="Times New Roman"/>
          <w:bCs/>
          <w:sz w:val="12"/>
          <w:szCs w:val="12"/>
        </w:rPr>
        <w:t>Самарской области</w:t>
      </w:r>
      <w:r w:rsidR="00A466F4">
        <w:rPr>
          <w:rFonts w:ascii="Times New Roman" w:eastAsia="Calibri" w:hAnsi="Times New Roman" w:cs="Times New Roman"/>
          <w:bCs/>
          <w:sz w:val="12"/>
          <w:szCs w:val="12"/>
        </w:rPr>
        <w:t xml:space="preserve"> №38 от «15» октября 2021 года «</w:t>
      </w:r>
      <w:r w:rsidR="00A466F4" w:rsidRPr="00A466F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Калиновка муниципа</w:t>
      </w:r>
      <w:r w:rsidR="00A466F4">
        <w:rPr>
          <w:rFonts w:ascii="Times New Roman" w:eastAsia="Calibri" w:hAnsi="Times New Roman" w:cs="Times New Roman"/>
          <w:bCs/>
          <w:sz w:val="12"/>
          <w:szCs w:val="12"/>
        </w:rPr>
        <w:t>льного района Сергиевский №</w:t>
      </w:r>
      <w:r w:rsidR="00A466F4" w:rsidRPr="00A466F4">
        <w:rPr>
          <w:rFonts w:ascii="Times New Roman" w:eastAsia="Calibri" w:hAnsi="Times New Roman" w:cs="Times New Roman"/>
          <w:bCs/>
          <w:sz w:val="12"/>
          <w:szCs w:val="12"/>
        </w:rPr>
        <w:t>10 от 30.03.2016г. «Об утверждении административного регламента предоставления муниципальной услуги «Предоставление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Калиновка муниципального района Сергиевский»</w:t>
      </w:r>
      <w:r w:rsidR="00A466F4">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…………………………87</w:t>
      </w:r>
    </w:p>
    <w:p w:rsidR="00504A7E" w:rsidRDefault="00504A7E" w:rsidP="00951A0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66.</w:t>
      </w:r>
      <w:r w:rsidR="00951A07">
        <w:rPr>
          <w:rFonts w:ascii="Times New Roman" w:eastAsia="Calibri" w:hAnsi="Times New Roman" w:cs="Times New Roman"/>
          <w:bCs/>
          <w:sz w:val="12"/>
          <w:szCs w:val="12"/>
        </w:rPr>
        <w:t xml:space="preserve"> Постановление администрации </w:t>
      </w:r>
      <w:r w:rsidR="00951A07">
        <w:rPr>
          <w:rFonts w:ascii="Times New Roman" w:hAnsi="Times New Roman" w:cs="Times New Roman"/>
          <w:sz w:val="12"/>
          <w:szCs w:val="12"/>
        </w:rPr>
        <w:t xml:space="preserve">сельского поселения </w:t>
      </w:r>
      <w:r w:rsidR="00951A07" w:rsidRPr="003E25D8">
        <w:rPr>
          <w:rFonts w:ascii="Times New Roman" w:eastAsia="Calibri" w:hAnsi="Times New Roman" w:cs="Times New Roman"/>
          <w:bCs/>
          <w:sz w:val="12"/>
          <w:szCs w:val="12"/>
        </w:rPr>
        <w:t xml:space="preserve">Калиновка </w:t>
      </w:r>
      <w:r w:rsidR="00951A07">
        <w:rPr>
          <w:rFonts w:ascii="Times New Roman" w:eastAsia="Calibri" w:hAnsi="Times New Roman" w:cs="Times New Roman"/>
          <w:bCs/>
          <w:sz w:val="12"/>
          <w:szCs w:val="12"/>
        </w:rPr>
        <w:t xml:space="preserve">муниципального района Сергиевский </w:t>
      </w:r>
      <w:r w:rsidR="00951A07" w:rsidRPr="00E723B4">
        <w:rPr>
          <w:rFonts w:ascii="Times New Roman" w:eastAsia="Calibri" w:hAnsi="Times New Roman" w:cs="Times New Roman"/>
          <w:bCs/>
          <w:sz w:val="12"/>
          <w:szCs w:val="12"/>
        </w:rPr>
        <w:t>Самарской области</w:t>
      </w:r>
      <w:r w:rsidR="00951A07">
        <w:rPr>
          <w:rFonts w:ascii="Times New Roman" w:eastAsia="Calibri" w:hAnsi="Times New Roman" w:cs="Times New Roman"/>
          <w:bCs/>
          <w:sz w:val="12"/>
          <w:szCs w:val="12"/>
        </w:rPr>
        <w:t xml:space="preserve"> №39 от «15» октября 2021 года «</w:t>
      </w:r>
      <w:r w:rsidR="00951A07" w:rsidRPr="00951A0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Калиновка муниципального района Се</w:t>
      </w:r>
      <w:r w:rsidR="004D6A4B">
        <w:rPr>
          <w:rFonts w:ascii="Times New Roman" w:eastAsia="Calibri" w:hAnsi="Times New Roman" w:cs="Times New Roman"/>
          <w:bCs/>
          <w:sz w:val="12"/>
          <w:szCs w:val="12"/>
        </w:rPr>
        <w:t xml:space="preserve">ргиевский № 37 от 15.12.2015г. </w:t>
      </w:r>
      <w:r w:rsidR="00951A07" w:rsidRPr="00951A07">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sidR="00951A07">
        <w:rPr>
          <w:rFonts w:ascii="Times New Roman" w:eastAsia="Calibri" w:hAnsi="Times New Roman" w:cs="Times New Roman"/>
          <w:bCs/>
          <w:sz w:val="12"/>
          <w:szCs w:val="12"/>
        </w:rPr>
        <w:t xml:space="preserve">нистрацией сельского поселения </w:t>
      </w:r>
      <w:r w:rsidR="00951A07" w:rsidRPr="00951A07">
        <w:rPr>
          <w:rFonts w:ascii="Times New Roman" w:eastAsia="Calibri" w:hAnsi="Times New Roman" w:cs="Times New Roman"/>
          <w:bCs/>
          <w:sz w:val="12"/>
          <w:szCs w:val="12"/>
        </w:rPr>
        <w:t>Калиновка муниципального района Сергиевский»</w:t>
      </w:r>
      <w:r w:rsidR="00951A07">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………………………………………………………………………………………89</w:t>
      </w:r>
    </w:p>
    <w:p w:rsidR="00590697"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67. Постановление администрации </w:t>
      </w:r>
      <w:r>
        <w:rPr>
          <w:rFonts w:ascii="Times New Roman" w:hAnsi="Times New Roman" w:cs="Times New Roman"/>
          <w:sz w:val="12"/>
          <w:szCs w:val="12"/>
        </w:rPr>
        <w:t xml:space="preserve">сельского поселения </w:t>
      </w:r>
      <w:r w:rsidRPr="003E25D8">
        <w:rPr>
          <w:rFonts w:ascii="Times New Roman" w:eastAsia="Calibri" w:hAnsi="Times New Roman" w:cs="Times New Roman"/>
          <w:bCs/>
          <w:sz w:val="12"/>
          <w:szCs w:val="12"/>
        </w:rPr>
        <w:t xml:space="preserve">Калиновка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№40 от «15» октября 2021 года «</w:t>
      </w:r>
      <w:r w:rsidRPr="00F2041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Калиновка муниципального района Сергиев</w:t>
      </w:r>
      <w:r>
        <w:rPr>
          <w:rFonts w:ascii="Times New Roman" w:eastAsia="Calibri" w:hAnsi="Times New Roman" w:cs="Times New Roman"/>
          <w:bCs/>
          <w:sz w:val="12"/>
          <w:szCs w:val="12"/>
        </w:rPr>
        <w:t xml:space="preserve">ский №5 от «09» апреля 2021г. </w:t>
      </w:r>
      <w:r w:rsidRPr="00F20411">
        <w:rPr>
          <w:rFonts w:ascii="Times New Roman" w:eastAsia="Calibri" w:hAnsi="Times New Roman" w:cs="Times New Roman"/>
          <w:bCs/>
          <w:sz w:val="12"/>
          <w:szCs w:val="12"/>
        </w:rPr>
        <w:t>«Об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………………………………………………………………………………………………………………………….90</w:t>
      </w:r>
    </w:p>
    <w:p w:rsidR="00F20411" w:rsidRDefault="00F20411" w:rsidP="00F2041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68. Постановление администрации </w:t>
      </w:r>
      <w:r>
        <w:rPr>
          <w:rFonts w:ascii="Times New Roman" w:hAnsi="Times New Roman" w:cs="Times New Roman"/>
          <w:sz w:val="12"/>
          <w:szCs w:val="12"/>
        </w:rPr>
        <w:t xml:space="preserve">сельского поселения </w:t>
      </w:r>
      <w:r w:rsidRPr="003E25D8">
        <w:rPr>
          <w:rFonts w:ascii="Times New Roman" w:eastAsia="Calibri" w:hAnsi="Times New Roman" w:cs="Times New Roman"/>
          <w:bCs/>
          <w:sz w:val="12"/>
          <w:szCs w:val="12"/>
        </w:rPr>
        <w:t xml:space="preserve">Калиновка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№41 от «15» октября 2021 года «</w:t>
      </w:r>
      <w:r w:rsidRPr="00F2041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Калиновка мун</w:t>
      </w:r>
      <w:r>
        <w:rPr>
          <w:rFonts w:ascii="Times New Roman" w:eastAsia="Calibri" w:hAnsi="Times New Roman" w:cs="Times New Roman"/>
          <w:bCs/>
          <w:sz w:val="12"/>
          <w:szCs w:val="12"/>
        </w:rPr>
        <w:t>иципального района Сергиевский №</w:t>
      </w:r>
      <w:r w:rsidRPr="00F20411">
        <w:rPr>
          <w:rFonts w:ascii="Times New Roman" w:eastAsia="Calibri" w:hAnsi="Times New Roman" w:cs="Times New Roman"/>
          <w:bCs/>
          <w:sz w:val="12"/>
          <w:szCs w:val="12"/>
        </w:rPr>
        <w:t>9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района Сергиевский»</w:t>
      </w:r>
      <w:r>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…………………………………………………….93</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w:t>
      </w:r>
      <w:r w:rsidR="00240801">
        <w:rPr>
          <w:rFonts w:ascii="Times New Roman" w:eastAsia="Calibri" w:hAnsi="Times New Roman" w:cs="Times New Roman"/>
          <w:bCs/>
          <w:sz w:val="12"/>
          <w:szCs w:val="12"/>
        </w:rPr>
        <w:t xml:space="preserve"> Постановление администрации </w:t>
      </w:r>
      <w:r w:rsidR="00240801">
        <w:rPr>
          <w:rFonts w:ascii="Times New Roman" w:hAnsi="Times New Roman" w:cs="Times New Roman"/>
          <w:sz w:val="12"/>
          <w:szCs w:val="12"/>
        </w:rPr>
        <w:t xml:space="preserve">сельского поселения </w:t>
      </w:r>
      <w:r w:rsidR="00240801" w:rsidRPr="003E25D8">
        <w:rPr>
          <w:rFonts w:ascii="Times New Roman" w:eastAsia="Calibri" w:hAnsi="Times New Roman" w:cs="Times New Roman"/>
          <w:bCs/>
          <w:sz w:val="12"/>
          <w:szCs w:val="12"/>
        </w:rPr>
        <w:t xml:space="preserve">Калиновка </w:t>
      </w:r>
      <w:r w:rsidR="00240801">
        <w:rPr>
          <w:rFonts w:ascii="Times New Roman" w:eastAsia="Calibri" w:hAnsi="Times New Roman" w:cs="Times New Roman"/>
          <w:bCs/>
          <w:sz w:val="12"/>
          <w:szCs w:val="12"/>
        </w:rPr>
        <w:t xml:space="preserve">муниципального района Сергиевский </w:t>
      </w:r>
      <w:r w:rsidR="00240801" w:rsidRPr="00E723B4">
        <w:rPr>
          <w:rFonts w:ascii="Times New Roman" w:eastAsia="Calibri" w:hAnsi="Times New Roman" w:cs="Times New Roman"/>
          <w:bCs/>
          <w:sz w:val="12"/>
          <w:szCs w:val="12"/>
        </w:rPr>
        <w:t>Самарской области</w:t>
      </w:r>
      <w:r w:rsidR="00240801">
        <w:rPr>
          <w:rFonts w:ascii="Times New Roman" w:eastAsia="Calibri" w:hAnsi="Times New Roman" w:cs="Times New Roman"/>
          <w:bCs/>
          <w:sz w:val="12"/>
          <w:szCs w:val="12"/>
        </w:rPr>
        <w:t xml:space="preserve"> №34 от «15» октября 2021 года «</w:t>
      </w:r>
      <w:r w:rsidR="00240801" w:rsidRPr="0024080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Калиновка муниципального района С</w:t>
      </w:r>
      <w:r w:rsidR="00240801">
        <w:rPr>
          <w:rFonts w:ascii="Times New Roman" w:eastAsia="Calibri" w:hAnsi="Times New Roman" w:cs="Times New Roman"/>
          <w:bCs/>
          <w:sz w:val="12"/>
          <w:szCs w:val="12"/>
        </w:rPr>
        <w:t>ергиевский № 11 от 30.03.2016г.</w:t>
      </w:r>
      <w:r w:rsidR="00240801" w:rsidRPr="00240801">
        <w:rPr>
          <w:rFonts w:ascii="Times New Roman" w:eastAsia="Calibri" w:hAnsi="Times New Roman" w:cs="Times New Roman"/>
          <w:bCs/>
          <w:sz w:val="12"/>
          <w:szCs w:val="12"/>
        </w:rPr>
        <w:t xml:space="preserve">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Калиновка муниципального района Сергиевский»</w:t>
      </w:r>
      <w:r w:rsidR="00240801">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………….94</w:t>
      </w:r>
    </w:p>
    <w:p w:rsidR="00F20411" w:rsidRDefault="00F20411" w:rsidP="0024080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70.</w:t>
      </w:r>
      <w:r w:rsidR="00240801">
        <w:rPr>
          <w:rFonts w:ascii="Times New Roman" w:eastAsia="Calibri" w:hAnsi="Times New Roman" w:cs="Times New Roman"/>
          <w:bCs/>
          <w:sz w:val="12"/>
          <w:szCs w:val="12"/>
        </w:rPr>
        <w:t xml:space="preserve"> Постановление администрации </w:t>
      </w:r>
      <w:r w:rsidR="00240801">
        <w:rPr>
          <w:rFonts w:ascii="Times New Roman" w:hAnsi="Times New Roman" w:cs="Times New Roman"/>
          <w:sz w:val="12"/>
          <w:szCs w:val="12"/>
        </w:rPr>
        <w:t xml:space="preserve">сельского поселения </w:t>
      </w:r>
      <w:r w:rsidR="00240801" w:rsidRPr="003E25D8">
        <w:rPr>
          <w:rFonts w:ascii="Times New Roman" w:eastAsia="Calibri" w:hAnsi="Times New Roman" w:cs="Times New Roman"/>
          <w:bCs/>
          <w:sz w:val="12"/>
          <w:szCs w:val="12"/>
        </w:rPr>
        <w:t xml:space="preserve">Калиновка </w:t>
      </w:r>
      <w:r w:rsidR="00240801">
        <w:rPr>
          <w:rFonts w:ascii="Times New Roman" w:eastAsia="Calibri" w:hAnsi="Times New Roman" w:cs="Times New Roman"/>
          <w:bCs/>
          <w:sz w:val="12"/>
          <w:szCs w:val="12"/>
        </w:rPr>
        <w:t xml:space="preserve">муниципального района Сергиевский </w:t>
      </w:r>
      <w:r w:rsidR="00240801" w:rsidRPr="00E723B4">
        <w:rPr>
          <w:rFonts w:ascii="Times New Roman" w:eastAsia="Calibri" w:hAnsi="Times New Roman" w:cs="Times New Roman"/>
          <w:bCs/>
          <w:sz w:val="12"/>
          <w:szCs w:val="12"/>
        </w:rPr>
        <w:t>Самарской области</w:t>
      </w:r>
      <w:r w:rsidR="00240801">
        <w:rPr>
          <w:rFonts w:ascii="Times New Roman" w:eastAsia="Calibri" w:hAnsi="Times New Roman" w:cs="Times New Roman"/>
          <w:bCs/>
          <w:sz w:val="12"/>
          <w:szCs w:val="12"/>
        </w:rPr>
        <w:t xml:space="preserve"> №42 от «15» октября 2021 года «</w:t>
      </w:r>
      <w:r w:rsidR="00240801" w:rsidRPr="0024080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Калиновка мун</w:t>
      </w:r>
      <w:r w:rsidR="00240801">
        <w:rPr>
          <w:rFonts w:ascii="Times New Roman" w:eastAsia="Calibri" w:hAnsi="Times New Roman" w:cs="Times New Roman"/>
          <w:bCs/>
          <w:sz w:val="12"/>
          <w:szCs w:val="12"/>
        </w:rPr>
        <w:t>иципального района Сергиевский №</w:t>
      </w:r>
      <w:r w:rsidR="00240801" w:rsidRPr="00240801">
        <w:rPr>
          <w:rFonts w:ascii="Times New Roman" w:eastAsia="Calibri" w:hAnsi="Times New Roman" w:cs="Times New Roman"/>
          <w:bCs/>
          <w:sz w:val="12"/>
          <w:szCs w:val="12"/>
        </w:rPr>
        <w:t>8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Калиновка муниципального района Сергиевский»</w:t>
      </w:r>
      <w:r w:rsidR="00240801">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………………….95</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71.</w:t>
      </w:r>
      <w:r w:rsidR="00EA0F63">
        <w:rPr>
          <w:rFonts w:ascii="Times New Roman" w:eastAsia="Calibri" w:hAnsi="Times New Roman" w:cs="Times New Roman"/>
          <w:bCs/>
          <w:sz w:val="12"/>
          <w:szCs w:val="12"/>
        </w:rPr>
        <w:t xml:space="preserve"> Решение собрания представителей </w:t>
      </w:r>
      <w:r w:rsidR="00EA0F63">
        <w:rPr>
          <w:rFonts w:ascii="Times New Roman" w:hAnsi="Times New Roman" w:cs="Times New Roman"/>
          <w:sz w:val="12"/>
          <w:szCs w:val="12"/>
        </w:rPr>
        <w:t xml:space="preserve">сельского поселения </w:t>
      </w:r>
      <w:r w:rsidR="00EA0F63" w:rsidRPr="00EA0F63">
        <w:rPr>
          <w:rFonts w:ascii="Times New Roman" w:eastAsia="Calibri" w:hAnsi="Times New Roman" w:cs="Times New Roman"/>
          <w:bCs/>
          <w:sz w:val="12"/>
          <w:szCs w:val="12"/>
        </w:rPr>
        <w:t xml:space="preserve">Калиновка </w:t>
      </w:r>
      <w:r w:rsidR="00EA0F63">
        <w:rPr>
          <w:rFonts w:ascii="Times New Roman" w:eastAsia="Calibri" w:hAnsi="Times New Roman" w:cs="Times New Roman"/>
          <w:bCs/>
          <w:sz w:val="12"/>
          <w:szCs w:val="12"/>
        </w:rPr>
        <w:t xml:space="preserve">муниципального района Сергиевский </w:t>
      </w:r>
      <w:r w:rsidR="00EA0F63" w:rsidRPr="00E723B4">
        <w:rPr>
          <w:rFonts w:ascii="Times New Roman" w:eastAsia="Calibri" w:hAnsi="Times New Roman" w:cs="Times New Roman"/>
          <w:bCs/>
          <w:sz w:val="12"/>
          <w:szCs w:val="12"/>
        </w:rPr>
        <w:t>Самарской области</w:t>
      </w:r>
      <w:r w:rsidR="00EA0F63">
        <w:rPr>
          <w:rFonts w:ascii="Times New Roman" w:eastAsia="Calibri" w:hAnsi="Times New Roman" w:cs="Times New Roman"/>
          <w:bCs/>
          <w:sz w:val="12"/>
          <w:szCs w:val="12"/>
        </w:rPr>
        <w:t xml:space="preserve"> №31 от «15» октября 2021 года </w:t>
      </w:r>
      <w:r w:rsidR="00EA0F63" w:rsidRPr="004F719E">
        <w:rPr>
          <w:rFonts w:ascii="Times New Roman" w:eastAsia="Calibri" w:hAnsi="Times New Roman" w:cs="Times New Roman"/>
          <w:bCs/>
          <w:sz w:val="12"/>
          <w:szCs w:val="12"/>
        </w:rPr>
        <w:t>«</w:t>
      </w:r>
      <w:r w:rsidR="00EA0F63" w:rsidRPr="00EA0F63">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Калиновка муниципального района Сергиевский на IV квартал 2021 г.</w:t>
      </w:r>
      <w:r w:rsidR="00EA0F63" w:rsidRPr="004F719E">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………………………………………………………………………….96</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72.</w:t>
      </w:r>
      <w:r w:rsidR="00AA735C">
        <w:rPr>
          <w:rFonts w:ascii="Times New Roman" w:eastAsia="Calibri" w:hAnsi="Times New Roman" w:cs="Times New Roman"/>
          <w:bCs/>
          <w:sz w:val="12"/>
          <w:szCs w:val="12"/>
        </w:rPr>
        <w:t xml:space="preserve"> Постановление администрации </w:t>
      </w:r>
      <w:r w:rsidR="00AA735C">
        <w:rPr>
          <w:rFonts w:ascii="Times New Roman" w:hAnsi="Times New Roman" w:cs="Times New Roman"/>
          <w:sz w:val="12"/>
          <w:szCs w:val="12"/>
        </w:rPr>
        <w:t xml:space="preserve">сельского поселения </w:t>
      </w:r>
      <w:r w:rsidR="00AA735C" w:rsidRPr="00AA735C">
        <w:rPr>
          <w:rFonts w:ascii="Times New Roman" w:eastAsia="Calibri" w:hAnsi="Times New Roman" w:cs="Times New Roman"/>
          <w:bCs/>
          <w:sz w:val="12"/>
          <w:szCs w:val="12"/>
        </w:rPr>
        <w:t xml:space="preserve">Кандабулак </w:t>
      </w:r>
      <w:r w:rsidR="00AA735C">
        <w:rPr>
          <w:rFonts w:ascii="Times New Roman" w:eastAsia="Calibri" w:hAnsi="Times New Roman" w:cs="Times New Roman"/>
          <w:bCs/>
          <w:sz w:val="12"/>
          <w:szCs w:val="12"/>
        </w:rPr>
        <w:t xml:space="preserve">муниципального района Сергиевский </w:t>
      </w:r>
      <w:r w:rsidR="00AA735C" w:rsidRPr="00E723B4">
        <w:rPr>
          <w:rFonts w:ascii="Times New Roman" w:eastAsia="Calibri" w:hAnsi="Times New Roman" w:cs="Times New Roman"/>
          <w:bCs/>
          <w:sz w:val="12"/>
          <w:szCs w:val="12"/>
        </w:rPr>
        <w:t>Самарской области</w:t>
      </w:r>
      <w:r w:rsidR="000742A4">
        <w:rPr>
          <w:rFonts w:ascii="Times New Roman" w:eastAsia="Calibri" w:hAnsi="Times New Roman" w:cs="Times New Roman"/>
          <w:bCs/>
          <w:sz w:val="12"/>
          <w:szCs w:val="12"/>
        </w:rPr>
        <w:t xml:space="preserve"> №39</w:t>
      </w:r>
      <w:r w:rsidR="00AA735C">
        <w:rPr>
          <w:rFonts w:ascii="Times New Roman" w:eastAsia="Calibri" w:hAnsi="Times New Roman" w:cs="Times New Roman"/>
          <w:bCs/>
          <w:sz w:val="12"/>
          <w:szCs w:val="12"/>
        </w:rPr>
        <w:t xml:space="preserve"> от «15» октября 2021 года «</w:t>
      </w:r>
      <w:r w:rsidR="00AA735C" w:rsidRPr="00AA735C">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Кандабулак муниципального района Сергиевский»</w:t>
      </w:r>
      <w:r w:rsidR="00AA735C">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……………………………………………………………………………………97</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73.</w:t>
      </w:r>
      <w:r w:rsidR="000742A4">
        <w:rPr>
          <w:rFonts w:ascii="Times New Roman" w:eastAsia="Calibri" w:hAnsi="Times New Roman" w:cs="Times New Roman"/>
          <w:bCs/>
          <w:sz w:val="12"/>
          <w:szCs w:val="12"/>
        </w:rPr>
        <w:t xml:space="preserve"> Постановление администрации </w:t>
      </w:r>
      <w:r w:rsidR="000742A4">
        <w:rPr>
          <w:rFonts w:ascii="Times New Roman" w:hAnsi="Times New Roman" w:cs="Times New Roman"/>
          <w:sz w:val="12"/>
          <w:szCs w:val="12"/>
        </w:rPr>
        <w:t xml:space="preserve">сельского поселения </w:t>
      </w:r>
      <w:r w:rsidR="000742A4" w:rsidRPr="00AA735C">
        <w:rPr>
          <w:rFonts w:ascii="Times New Roman" w:eastAsia="Calibri" w:hAnsi="Times New Roman" w:cs="Times New Roman"/>
          <w:bCs/>
          <w:sz w:val="12"/>
          <w:szCs w:val="12"/>
        </w:rPr>
        <w:t xml:space="preserve">Кандабулак </w:t>
      </w:r>
      <w:r w:rsidR="000742A4">
        <w:rPr>
          <w:rFonts w:ascii="Times New Roman" w:eastAsia="Calibri" w:hAnsi="Times New Roman" w:cs="Times New Roman"/>
          <w:bCs/>
          <w:sz w:val="12"/>
          <w:szCs w:val="12"/>
        </w:rPr>
        <w:t xml:space="preserve">муниципального района Сергиевский </w:t>
      </w:r>
      <w:r w:rsidR="000742A4" w:rsidRPr="00E723B4">
        <w:rPr>
          <w:rFonts w:ascii="Times New Roman" w:eastAsia="Calibri" w:hAnsi="Times New Roman" w:cs="Times New Roman"/>
          <w:bCs/>
          <w:sz w:val="12"/>
          <w:szCs w:val="12"/>
        </w:rPr>
        <w:t>Самарской области</w:t>
      </w:r>
      <w:r w:rsidR="000742A4">
        <w:rPr>
          <w:rFonts w:ascii="Times New Roman" w:eastAsia="Calibri" w:hAnsi="Times New Roman" w:cs="Times New Roman"/>
          <w:bCs/>
          <w:sz w:val="12"/>
          <w:szCs w:val="12"/>
        </w:rPr>
        <w:t xml:space="preserve"> №40 от «15» октября 2021 года «</w:t>
      </w:r>
      <w:r w:rsidR="000742A4" w:rsidRPr="000742A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муниципального района Сергиевский № 37 от 15.12.2015 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Кандабулак муниципального района Сергиевский»</w:t>
      </w:r>
      <w:r w:rsidR="000742A4">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…………………………………………………………………………………………..98</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74.</w:t>
      </w:r>
      <w:r w:rsidR="000742A4">
        <w:rPr>
          <w:rFonts w:ascii="Times New Roman" w:eastAsia="Calibri" w:hAnsi="Times New Roman" w:cs="Times New Roman"/>
          <w:bCs/>
          <w:sz w:val="12"/>
          <w:szCs w:val="12"/>
        </w:rPr>
        <w:t xml:space="preserve"> Постановление администрации </w:t>
      </w:r>
      <w:r w:rsidR="000742A4">
        <w:rPr>
          <w:rFonts w:ascii="Times New Roman" w:hAnsi="Times New Roman" w:cs="Times New Roman"/>
          <w:sz w:val="12"/>
          <w:szCs w:val="12"/>
        </w:rPr>
        <w:t xml:space="preserve">сельского поселения </w:t>
      </w:r>
      <w:r w:rsidR="000742A4" w:rsidRPr="00AA735C">
        <w:rPr>
          <w:rFonts w:ascii="Times New Roman" w:eastAsia="Calibri" w:hAnsi="Times New Roman" w:cs="Times New Roman"/>
          <w:bCs/>
          <w:sz w:val="12"/>
          <w:szCs w:val="12"/>
        </w:rPr>
        <w:t xml:space="preserve">Кандабулак </w:t>
      </w:r>
      <w:r w:rsidR="000742A4">
        <w:rPr>
          <w:rFonts w:ascii="Times New Roman" w:eastAsia="Calibri" w:hAnsi="Times New Roman" w:cs="Times New Roman"/>
          <w:bCs/>
          <w:sz w:val="12"/>
          <w:szCs w:val="12"/>
        </w:rPr>
        <w:t xml:space="preserve">муниципального района Сергиевский </w:t>
      </w:r>
      <w:r w:rsidR="000742A4" w:rsidRPr="00E723B4">
        <w:rPr>
          <w:rFonts w:ascii="Times New Roman" w:eastAsia="Calibri" w:hAnsi="Times New Roman" w:cs="Times New Roman"/>
          <w:bCs/>
          <w:sz w:val="12"/>
          <w:szCs w:val="12"/>
        </w:rPr>
        <w:t>Самарской области</w:t>
      </w:r>
      <w:r w:rsidR="000742A4">
        <w:rPr>
          <w:rFonts w:ascii="Times New Roman" w:eastAsia="Calibri" w:hAnsi="Times New Roman" w:cs="Times New Roman"/>
          <w:bCs/>
          <w:sz w:val="12"/>
          <w:szCs w:val="12"/>
        </w:rPr>
        <w:t xml:space="preserve"> №41 от «15» октября 2021 года «</w:t>
      </w:r>
      <w:r w:rsidR="000742A4" w:rsidRPr="000742A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муниципального района Сергиевский № 8 от 28.03.2016 года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Кандабулак муниципального района Сергиевский»</w:t>
      </w:r>
      <w:r w:rsidR="000742A4">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………………..99</w:t>
      </w:r>
    </w:p>
    <w:p w:rsidR="00F20411" w:rsidRDefault="00F20411" w:rsidP="003644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75.</w:t>
      </w:r>
      <w:r w:rsidR="003644CF">
        <w:rPr>
          <w:rFonts w:ascii="Times New Roman" w:eastAsia="Calibri" w:hAnsi="Times New Roman" w:cs="Times New Roman"/>
          <w:bCs/>
          <w:sz w:val="12"/>
          <w:szCs w:val="12"/>
        </w:rPr>
        <w:t xml:space="preserve"> Постановление администрации </w:t>
      </w:r>
      <w:r w:rsidR="003644CF">
        <w:rPr>
          <w:rFonts w:ascii="Times New Roman" w:hAnsi="Times New Roman" w:cs="Times New Roman"/>
          <w:sz w:val="12"/>
          <w:szCs w:val="12"/>
        </w:rPr>
        <w:t xml:space="preserve">сельского поселения </w:t>
      </w:r>
      <w:r w:rsidR="003644CF" w:rsidRPr="00AA735C">
        <w:rPr>
          <w:rFonts w:ascii="Times New Roman" w:eastAsia="Calibri" w:hAnsi="Times New Roman" w:cs="Times New Roman"/>
          <w:bCs/>
          <w:sz w:val="12"/>
          <w:szCs w:val="12"/>
        </w:rPr>
        <w:t xml:space="preserve">Кандабулак </w:t>
      </w:r>
      <w:r w:rsidR="003644CF">
        <w:rPr>
          <w:rFonts w:ascii="Times New Roman" w:eastAsia="Calibri" w:hAnsi="Times New Roman" w:cs="Times New Roman"/>
          <w:bCs/>
          <w:sz w:val="12"/>
          <w:szCs w:val="12"/>
        </w:rPr>
        <w:t xml:space="preserve">муниципального района Сергиевский </w:t>
      </w:r>
      <w:r w:rsidR="003644CF" w:rsidRPr="00E723B4">
        <w:rPr>
          <w:rFonts w:ascii="Times New Roman" w:eastAsia="Calibri" w:hAnsi="Times New Roman" w:cs="Times New Roman"/>
          <w:bCs/>
          <w:sz w:val="12"/>
          <w:szCs w:val="12"/>
        </w:rPr>
        <w:t>Самарской области</w:t>
      </w:r>
      <w:r w:rsidR="003644CF">
        <w:rPr>
          <w:rFonts w:ascii="Times New Roman" w:eastAsia="Calibri" w:hAnsi="Times New Roman" w:cs="Times New Roman"/>
          <w:bCs/>
          <w:sz w:val="12"/>
          <w:szCs w:val="12"/>
        </w:rPr>
        <w:t xml:space="preserve"> №42 от «15» октября 2021 года «</w:t>
      </w:r>
      <w:r w:rsidR="003644CF" w:rsidRPr="003644CF">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w:t>
      </w:r>
      <w:r w:rsidR="003644CF">
        <w:rPr>
          <w:rFonts w:ascii="Times New Roman" w:eastAsia="Calibri" w:hAnsi="Times New Roman" w:cs="Times New Roman"/>
          <w:bCs/>
          <w:sz w:val="12"/>
          <w:szCs w:val="12"/>
        </w:rPr>
        <w:t>ципального района Сергиевский №</w:t>
      </w:r>
      <w:r w:rsidR="003644CF" w:rsidRPr="003644CF">
        <w:rPr>
          <w:rFonts w:ascii="Times New Roman" w:eastAsia="Calibri" w:hAnsi="Times New Roman" w:cs="Times New Roman"/>
          <w:bCs/>
          <w:sz w:val="12"/>
          <w:szCs w:val="12"/>
        </w:rPr>
        <w:t>9 от 28.03.2016 года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муниципального района Сергиевский»</w:t>
      </w:r>
      <w:r w:rsidR="003644CF">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………………………………………………………100</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76.</w:t>
      </w:r>
      <w:r w:rsidR="003644CF">
        <w:rPr>
          <w:rFonts w:ascii="Times New Roman" w:eastAsia="Calibri" w:hAnsi="Times New Roman" w:cs="Times New Roman"/>
          <w:bCs/>
          <w:sz w:val="12"/>
          <w:szCs w:val="12"/>
        </w:rPr>
        <w:t xml:space="preserve"> Постановление администрации </w:t>
      </w:r>
      <w:r w:rsidR="003644CF">
        <w:rPr>
          <w:rFonts w:ascii="Times New Roman" w:hAnsi="Times New Roman" w:cs="Times New Roman"/>
          <w:sz w:val="12"/>
          <w:szCs w:val="12"/>
        </w:rPr>
        <w:t xml:space="preserve">сельского поселения </w:t>
      </w:r>
      <w:r w:rsidR="003644CF" w:rsidRPr="00AA735C">
        <w:rPr>
          <w:rFonts w:ascii="Times New Roman" w:eastAsia="Calibri" w:hAnsi="Times New Roman" w:cs="Times New Roman"/>
          <w:bCs/>
          <w:sz w:val="12"/>
          <w:szCs w:val="12"/>
        </w:rPr>
        <w:t xml:space="preserve">Кандабулак </w:t>
      </w:r>
      <w:r w:rsidR="003644CF">
        <w:rPr>
          <w:rFonts w:ascii="Times New Roman" w:eastAsia="Calibri" w:hAnsi="Times New Roman" w:cs="Times New Roman"/>
          <w:bCs/>
          <w:sz w:val="12"/>
          <w:szCs w:val="12"/>
        </w:rPr>
        <w:t xml:space="preserve">муниципального района Сергиевский </w:t>
      </w:r>
      <w:r w:rsidR="003644CF" w:rsidRPr="00E723B4">
        <w:rPr>
          <w:rFonts w:ascii="Times New Roman" w:eastAsia="Calibri" w:hAnsi="Times New Roman" w:cs="Times New Roman"/>
          <w:bCs/>
          <w:sz w:val="12"/>
          <w:szCs w:val="12"/>
        </w:rPr>
        <w:t>Самарской области</w:t>
      </w:r>
      <w:r w:rsidR="003644CF">
        <w:rPr>
          <w:rFonts w:ascii="Times New Roman" w:eastAsia="Calibri" w:hAnsi="Times New Roman" w:cs="Times New Roman"/>
          <w:bCs/>
          <w:sz w:val="12"/>
          <w:szCs w:val="12"/>
        </w:rPr>
        <w:t xml:space="preserve"> №43 от «15» октября 2021 года «</w:t>
      </w:r>
      <w:r w:rsidR="003644CF" w:rsidRPr="003644CF">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муниципального района Сергиевский № 10 от 30.03.2016 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Кандабулак муниципального района Сергиевский»</w:t>
      </w:r>
      <w:r w:rsidR="003644CF">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……………………..102</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77.</w:t>
      </w:r>
      <w:r w:rsidR="003644CF">
        <w:rPr>
          <w:rFonts w:ascii="Times New Roman" w:eastAsia="Calibri" w:hAnsi="Times New Roman" w:cs="Times New Roman"/>
          <w:bCs/>
          <w:sz w:val="12"/>
          <w:szCs w:val="12"/>
        </w:rPr>
        <w:t xml:space="preserve"> Постановление администрации </w:t>
      </w:r>
      <w:r w:rsidR="003644CF">
        <w:rPr>
          <w:rFonts w:ascii="Times New Roman" w:hAnsi="Times New Roman" w:cs="Times New Roman"/>
          <w:sz w:val="12"/>
          <w:szCs w:val="12"/>
        </w:rPr>
        <w:t xml:space="preserve">сельского поселения </w:t>
      </w:r>
      <w:r w:rsidR="003644CF" w:rsidRPr="00AA735C">
        <w:rPr>
          <w:rFonts w:ascii="Times New Roman" w:eastAsia="Calibri" w:hAnsi="Times New Roman" w:cs="Times New Roman"/>
          <w:bCs/>
          <w:sz w:val="12"/>
          <w:szCs w:val="12"/>
        </w:rPr>
        <w:t xml:space="preserve">Кандабулак </w:t>
      </w:r>
      <w:r w:rsidR="003644CF">
        <w:rPr>
          <w:rFonts w:ascii="Times New Roman" w:eastAsia="Calibri" w:hAnsi="Times New Roman" w:cs="Times New Roman"/>
          <w:bCs/>
          <w:sz w:val="12"/>
          <w:szCs w:val="12"/>
        </w:rPr>
        <w:t xml:space="preserve">муниципального района Сергиевский </w:t>
      </w:r>
      <w:r w:rsidR="003644CF" w:rsidRPr="00E723B4">
        <w:rPr>
          <w:rFonts w:ascii="Times New Roman" w:eastAsia="Calibri" w:hAnsi="Times New Roman" w:cs="Times New Roman"/>
          <w:bCs/>
          <w:sz w:val="12"/>
          <w:szCs w:val="12"/>
        </w:rPr>
        <w:t>Самарской области</w:t>
      </w:r>
      <w:r w:rsidR="003644CF">
        <w:rPr>
          <w:rFonts w:ascii="Times New Roman" w:eastAsia="Calibri" w:hAnsi="Times New Roman" w:cs="Times New Roman"/>
          <w:bCs/>
          <w:sz w:val="12"/>
          <w:szCs w:val="12"/>
        </w:rPr>
        <w:t xml:space="preserve"> №44 от «15» октября 2021 года «</w:t>
      </w:r>
      <w:r w:rsidR="003644CF" w:rsidRPr="003644CF">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w:t>
      </w:r>
      <w:r w:rsidR="003644CF">
        <w:rPr>
          <w:rFonts w:ascii="Times New Roman" w:eastAsia="Calibri" w:hAnsi="Times New Roman" w:cs="Times New Roman"/>
          <w:bCs/>
          <w:sz w:val="12"/>
          <w:szCs w:val="12"/>
        </w:rPr>
        <w:t>ципального района Сергиевский №</w:t>
      </w:r>
      <w:r w:rsidR="003644CF" w:rsidRPr="003644CF">
        <w:rPr>
          <w:rFonts w:ascii="Times New Roman" w:eastAsia="Calibri" w:hAnsi="Times New Roman" w:cs="Times New Roman"/>
          <w:bCs/>
          <w:sz w:val="12"/>
          <w:szCs w:val="12"/>
        </w:rPr>
        <w:t>11 от 30.03.2016 года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Кандабулак муниципального района Сергиевский»</w:t>
      </w:r>
      <w:r w:rsidR="003644CF">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………………………………………………………………………………………………………………………………………………..103</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78.</w:t>
      </w:r>
      <w:r w:rsidR="00485C42">
        <w:rPr>
          <w:rFonts w:ascii="Times New Roman" w:eastAsia="Calibri" w:hAnsi="Times New Roman" w:cs="Times New Roman"/>
          <w:bCs/>
          <w:sz w:val="12"/>
          <w:szCs w:val="12"/>
        </w:rPr>
        <w:t xml:space="preserve"> Постановление администрации </w:t>
      </w:r>
      <w:r w:rsidR="00485C42">
        <w:rPr>
          <w:rFonts w:ascii="Times New Roman" w:hAnsi="Times New Roman" w:cs="Times New Roman"/>
          <w:sz w:val="12"/>
          <w:szCs w:val="12"/>
        </w:rPr>
        <w:t xml:space="preserve">сельского поселения </w:t>
      </w:r>
      <w:r w:rsidR="00485C42" w:rsidRPr="00AA735C">
        <w:rPr>
          <w:rFonts w:ascii="Times New Roman" w:eastAsia="Calibri" w:hAnsi="Times New Roman" w:cs="Times New Roman"/>
          <w:bCs/>
          <w:sz w:val="12"/>
          <w:szCs w:val="12"/>
        </w:rPr>
        <w:t xml:space="preserve">Кандабулак </w:t>
      </w:r>
      <w:r w:rsidR="00485C42">
        <w:rPr>
          <w:rFonts w:ascii="Times New Roman" w:eastAsia="Calibri" w:hAnsi="Times New Roman" w:cs="Times New Roman"/>
          <w:bCs/>
          <w:sz w:val="12"/>
          <w:szCs w:val="12"/>
        </w:rPr>
        <w:t xml:space="preserve">муниципального района Сергиевский </w:t>
      </w:r>
      <w:r w:rsidR="00485C42" w:rsidRPr="00E723B4">
        <w:rPr>
          <w:rFonts w:ascii="Times New Roman" w:eastAsia="Calibri" w:hAnsi="Times New Roman" w:cs="Times New Roman"/>
          <w:bCs/>
          <w:sz w:val="12"/>
          <w:szCs w:val="12"/>
        </w:rPr>
        <w:t>Самарской области</w:t>
      </w:r>
      <w:r w:rsidR="00485C42">
        <w:rPr>
          <w:rFonts w:ascii="Times New Roman" w:eastAsia="Calibri" w:hAnsi="Times New Roman" w:cs="Times New Roman"/>
          <w:bCs/>
          <w:sz w:val="12"/>
          <w:szCs w:val="12"/>
        </w:rPr>
        <w:t xml:space="preserve"> №45 от «15» октября 2021 года «</w:t>
      </w:r>
      <w:r w:rsidR="00485C42" w:rsidRPr="00485C42">
        <w:rPr>
          <w:rFonts w:ascii="Times New Roman" w:eastAsia="Calibri" w:hAnsi="Times New Roman" w:cs="Times New Roman"/>
          <w:bCs/>
          <w:sz w:val="12"/>
          <w:szCs w:val="12"/>
        </w:rPr>
        <w:t xml:space="preserve">О внесении изменений и дополнений в постановление администрации сельского поселения Кандабулак муниципального района Сергиевский № 13 от 26.02.2020 года «Об утверждении административного регламента предоставления администрацией сельского </w:t>
      </w:r>
      <w:r w:rsidR="00485C42" w:rsidRPr="00485C42">
        <w:rPr>
          <w:rFonts w:ascii="Times New Roman" w:eastAsia="Calibri" w:hAnsi="Times New Roman" w:cs="Times New Roman"/>
          <w:bCs/>
          <w:sz w:val="12"/>
          <w:szCs w:val="12"/>
        </w:rPr>
        <w:lastRenderedPageBreak/>
        <w:t>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85C42">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……………………………………………………………………104</w:t>
      </w:r>
    </w:p>
    <w:p w:rsidR="00485C42" w:rsidRDefault="00F20411" w:rsidP="00485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79.</w:t>
      </w:r>
      <w:r w:rsidR="00485C42">
        <w:rPr>
          <w:rFonts w:ascii="Times New Roman" w:eastAsia="Calibri" w:hAnsi="Times New Roman" w:cs="Times New Roman"/>
          <w:bCs/>
          <w:sz w:val="12"/>
          <w:szCs w:val="12"/>
        </w:rPr>
        <w:t xml:space="preserve"> Постановление администрации </w:t>
      </w:r>
      <w:r w:rsidR="00485C42">
        <w:rPr>
          <w:rFonts w:ascii="Times New Roman" w:hAnsi="Times New Roman" w:cs="Times New Roman"/>
          <w:sz w:val="12"/>
          <w:szCs w:val="12"/>
        </w:rPr>
        <w:t xml:space="preserve">сельского поселения </w:t>
      </w:r>
      <w:r w:rsidR="00485C42" w:rsidRPr="00AA735C">
        <w:rPr>
          <w:rFonts w:ascii="Times New Roman" w:eastAsia="Calibri" w:hAnsi="Times New Roman" w:cs="Times New Roman"/>
          <w:bCs/>
          <w:sz w:val="12"/>
          <w:szCs w:val="12"/>
        </w:rPr>
        <w:t xml:space="preserve">Кандабулак </w:t>
      </w:r>
      <w:r w:rsidR="00485C42">
        <w:rPr>
          <w:rFonts w:ascii="Times New Roman" w:eastAsia="Calibri" w:hAnsi="Times New Roman" w:cs="Times New Roman"/>
          <w:bCs/>
          <w:sz w:val="12"/>
          <w:szCs w:val="12"/>
        </w:rPr>
        <w:t xml:space="preserve">муниципального района Сергиевский </w:t>
      </w:r>
      <w:r w:rsidR="00485C42" w:rsidRPr="00E723B4">
        <w:rPr>
          <w:rFonts w:ascii="Times New Roman" w:eastAsia="Calibri" w:hAnsi="Times New Roman" w:cs="Times New Roman"/>
          <w:bCs/>
          <w:sz w:val="12"/>
          <w:szCs w:val="12"/>
        </w:rPr>
        <w:t>Самарской области</w:t>
      </w:r>
      <w:r w:rsidR="00485C42">
        <w:rPr>
          <w:rFonts w:ascii="Times New Roman" w:eastAsia="Calibri" w:hAnsi="Times New Roman" w:cs="Times New Roman"/>
          <w:bCs/>
          <w:sz w:val="12"/>
          <w:szCs w:val="12"/>
        </w:rPr>
        <w:t xml:space="preserve"> №46 от «15» октября 2021 года «</w:t>
      </w:r>
      <w:r w:rsidR="00485C42" w:rsidRPr="00485C4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муниципального района Сергиевский № 15 от 26.02.2020 года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485C42">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………………………………………………105</w:t>
      </w:r>
    </w:p>
    <w:p w:rsidR="00F20411" w:rsidRDefault="00F20411"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80.</w:t>
      </w:r>
      <w:r w:rsidR="00AF7DC7">
        <w:rPr>
          <w:rFonts w:ascii="Times New Roman" w:eastAsia="Calibri" w:hAnsi="Times New Roman" w:cs="Times New Roman"/>
          <w:bCs/>
          <w:sz w:val="12"/>
          <w:szCs w:val="12"/>
        </w:rPr>
        <w:t xml:space="preserve"> Постановление администрации </w:t>
      </w:r>
      <w:r w:rsidR="00AF7DC7">
        <w:rPr>
          <w:rFonts w:ascii="Times New Roman" w:hAnsi="Times New Roman" w:cs="Times New Roman"/>
          <w:sz w:val="12"/>
          <w:szCs w:val="12"/>
        </w:rPr>
        <w:t xml:space="preserve">сельского поселения </w:t>
      </w:r>
      <w:r w:rsidR="00AF7DC7" w:rsidRPr="00AA735C">
        <w:rPr>
          <w:rFonts w:ascii="Times New Roman" w:eastAsia="Calibri" w:hAnsi="Times New Roman" w:cs="Times New Roman"/>
          <w:bCs/>
          <w:sz w:val="12"/>
          <w:szCs w:val="12"/>
        </w:rPr>
        <w:t xml:space="preserve">Кандабулак </w:t>
      </w:r>
      <w:r w:rsidR="00AF7DC7">
        <w:rPr>
          <w:rFonts w:ascii="Times New Roman" w:eastAsia="Calibri" w:hAnsi="Times New Roman" w:cs="Times New Roman"/>
          <w:bCs/>
          <w:sz w:val="12"/>
          <w:szCs w:val="12"/>
        </w:rPr>
        <w:t xml:space="preserve">муниципального района Сергиевский </w:t>
      </w:r>
      <w:r w:rsidR="00AF7DC7" w:rsidRPr="00E723B4">
        <w:rPr>
          <w:rFonts w:ascii="Times New Roman" w:eastAsia="Calibri" w:hAnsi="Times New Roman" w:cs="Times New Roman"/>
          <w:bCs/>
          <w:sz w:val="12"/>
          <w:szCs w:val="12"/>
        </w:rPr>
        <w:t>Самарской области</w:t>
      </w:r>
      <w:r w:rsidR="00AF7DC7">
        <w:rPr>
          <w:rFonts w:ascii="Times New Roman" w:eastAsia="Calibri" w:hAnsi="Times New Roman" w:cs="Times New Roman"/>
          <w:bCs/>
          <w:sz w:val="12"/>
          <w:szCs w:val="12"/>
        </w:rPr>
        <w:t xml:space="preserve"> №47 от «15» октября 2021 года «</w:t>
      </w:r>
      <w:r w:rsidR="00AF7DC7" w:rsidRPr="00AF7DC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Кандабулак муниципального района Сергиевский № 49 от 23.12.2020 года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AF7DC7">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…………………………………………………………………………………………………………………………………….106</w:t>
      </w:r>
    </w:p>
    <w:p w:rsidR="00737C0D" w:rsidRDefault="00AF7DC7"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81. Решение собрания представителей </w:t>
      </w:r>
      <w:r>
        <w:rPr>
          <w:rFonts w:ascii="Times New Roman" w:hAnsi="Times New Roman" w:cs="Times New Roman"/>
          <w:sz w:val="12"/>
          <w:szCs w:val="12"/>
        </w:rPr>
        <w:t xml:space="preserve">сельского поселения </w:t>
      </w:r>
      <w:r w:rsidRPr="00AF7DC7">
        <w:rPr>
          <w:rFonts w:ascii="Times New Roman" w:eastAsia="Calibri" w:hAnsi="Times New Roman" w:cs="Times New Roman"/>
          <w:bCs/>
          <w:sz w:val="12"/>
          <w:szCs w:val="12"/>
        </w:rPr>
        <w:t xml:space="preserve">Кандабулак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№33 от «15» октября 2021 года </w:t>
      </w:r>
      <w:r w:rsidRPr="004F719E">
        <w:rPr>
          <w:rFonts w:ascii="Times New Roman" w:eastAsia="Calibri" w:hAnsi="Times New Roman" w:cs="Times New Roman"/>
          <w:bCs/>
          <w:sz w:val="12"/>
          <w:szCs w:val="12"/>
        </w:rPr>
        <w:t>«</w:t>
      </w:r>
      <w:r w:rsidRPr="00AF7DC7">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Кандабулак муниципального района Сергиевский на IV квартал 2021 г.</w:t>
      </w:r>
      <w:r w:rsidRPr="004F719E">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………………………………………………………………………..109</w:t>
      </w:r>
    </w:p>
    <w:p w:rsidR="00737C0D"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82.</w:t>
      </w:r>
      <w:r w:rsidR="003D4677">
        <w:rPr>
          <w:rFonts w:ascii="Times New Roman" w:eastAsia="Calibri" w:hAnsi="Times New Roman" w:cs="Times New Roman"/>
          <w:bCs/>
          <w:sz w:val="12"/>
          <w:szCs w:val="12"/>
        </w:rPr>
        <w:t xml:space="preserve"> Постановление администрации </w:t>
      </w:r>
      <w:r w:rsidR="003D4677">
        <w:rPr>
          <w:rFonts w:ascii="Times New Roman" w:hAnsi="Times New Roman" w:cs="Times New Roman"/>
          <w:sz w:val="12"/>
          <w:szCs w:val="12"/>
        </w:rPr>
        <w:t xml:space="preserve">сельского поселения </w:t>
      </w:r>
      <w:r w:rsidR="003D4677" w:rsidRPr="003D4677">
        <w:rPr>
          <w:rFonts w:ascii="Times New Roman" w:eastAsia="Calibri" w:hAnsi="Times New Roman" w:cs="Times New Roman"/>
          <w:bCs/>
          <w:sz w:val="12"/>
          <w:szCs w:val="12"/>
        </w:rPr>
        <w:t xml:space="preserve">Красносельское </w:t>
      </w:r>
      <w:r w:rsidR="003D4677">
        <w:rPr>
          <w:rFonts w:ascii="Times New Roman" w:eastAsia="Calibri" w:hAnsi="Times New Roman" w:cs="Times New Roman"/>
          <w:bCs/>
          <w:sz w:val="12"/>
          <w:szCs w:val="12"/>
        </w:rPr>
        <w:t xml:space="preserve">муниципального района Сергиевский </w:t>
      </w:r>
      <w:r w:rsidR="003D4677" w:rsidRPr="00E723B4">
        <w:rPr>
          <w:rFonts w:ascii="Times New Roman" w:eastAsia="Calibri" w:hAnsi="Times New Roman" w:cs="Times New Roman"/>
          <w:bCs/>
          <w:sz w:val="12"/>
          <w:szCs w:val="12"/>
        </w:rPr>
        <w:t>Самарской области</w:t>
      </w:r>
      <w:r w:rsidR="003D4677">
        <w:rPr>
          <w:rFonts w:ascii="Times New Roman" w:eastAsia="Calibri" w:hAnsi="Times New Roman" w:cs="Times New Roman"/>
          <w:bCs/>
          <w:sz w:val="12"/>
          <w:szCs w:val="12"/>
        </w:rPr>
        <w:t xml:space="preserve"> №39 от «15» октября 2021 года «</w:t>
      </w:r>
      <w:r w:rsidR="003D4677" w:rsidRPr="003D467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w:t>
      </w:r>
      <w:r w:rsidR="003D4677">
        <w:rPr>
          <w:rFonts w:ascii="Times New Roman" w:eastAsia="Calibri" w:hAnsi="Times New Roman" w:cs="Times New Roman"/>
          <w:bCs/>
          <w:sz w:val="12"/>
          <w:szCs w:val="12"/>
        </w:rPr>
        <w:t>пального района Сергиевский №50 от 23.12.2020 г.</w:t>
      </w:r>
      <w:r w:rsidR="003D4677" w:rsidRPr="003D4677">
        <w:rPr>
          <w:rFonts w:ascii="Times New Roman" w:eastAsia="Calibri" w:hAnsi="Times New Roman" w:cs="Times New Roman"/>
          <w:bCs/>
          <w:sz w:val="12"/>
          <w:szCs w:val="12"/>
        </w:rPr>
        <w:t xml:space="preserve">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3D4677">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…………………………………………………………………………………………………………..109</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83.</w:t>
      </w:r>
      <w:r w:rsidR="003D4677">
        <w:rPr>
          <w:rFonts w:ascii="Times New Roman" w:eastAsia="Calibri" w:hAnsi="Times New Roman" w:cs="Times New Roman"/>
          <w:bCs/>
          <w:sz w:val="12"/>
          <w:szCs w:val="12"/>
        </w:rPr>
        <w:t xml:space="preserve"> Постановление администрации </w:t>
      </w:r>
      <w:r w:rsidR="003D4677">
        <w:rPr>
          <w:rFonts w:ascii="Times New Roman" w:hAnsi="Times New Roman" w:cs="Times New Roman"/>
          <w:sz w:val="12"/>
          <w:szCs w:val="12"/>
        </w:rPr>
        <w:t xml:space="preserve">сельского поселения </w:t>
      </w:r>
      <w:r w:rsidR="003D4677" w:rsidRPr="003D4677">
        <w:rPr>
          <w:rFonts w:ascii="Times New Roman" w:eastAsia="Calibri" w:hAnsi="Times New Roman" w:cs="Times New Roman"/>
          <w:bCs/>
          <w:sz w:val="12"/>
          <w:szCs w:val="12"/>
        </w:rPr>
        <w:t xml:space="preserve">Красносельское </w:t>
      </w:r>
      <w:r w:rsidR="003D4677">
        <w:rPr>
          <w:rFonts w:ascii="Times New Roman" w:eastAsia="Calibri" w:hAnsi="Times New Roman" w:cs="Times New Roman"/>
          <w:bCs/>
          <w:sz w:val="12"/>
          <w:szCs w:val="12"/>
        </w:rPr>
        <w:t xml:space="preserve">муниципального района Сергиевский </w:t>
      </w:r>
      <w:r w:rsidR="003D4677" w:rsidRPr="00E723B4">
        <w:rPr>
          <w:rFonts w:ascii="Times New Roman" w:eastAsia="Calibri" w:hAnsi="Times New Roman" w:cs="Times New Roman"/>
          <w:bCs/>
          <w:sz w:val="12"/>
          <w:szCs w:val="12"/>
        </w:rPr>
        <w:t>Самарской области</w:t>
      </w:r>
      <w:r w:rsidR="003D4677">
        <w:rPr>
          <w:rFonts w:ascii="Times New Roman" w:eastAsia="Calibri" w:hAnsi="Times New Roman" w:cs="Times New Roman"/>
          <w:bCs/>
          <w:sz w:val="12"/>
          <w:szCs w:val="12"/>
        </w:rPr>
        <w:t xml:space="preserve"> №40 от «15» октября 2021 года «</w:t>
      </w:r>
      <w:r w:rsidR="003D4677" w:rsidRPr="003D467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муниципального района Сер</w:t>
      </w:r>
      <w:r w:rsidR="003D4677">
        <w:rPr>
          <w:rFonts w:ascii="Times New Roman" w:eastAsia="Calibri" w:hAnsi="Times New Roman" w:cs="Times New Roman"/>
          <w:bCs/>
          <w:sz w:val="12"/>
          <w:szCs w:val="12"/>
        </w:rPr>
        <w:t>гиевский №10 от 28.03.2016 г.</w:t>
      </w:r>
      <w:r w:rsidR="003D4677" w:rsidRPr="003D4677">
        <w:rPr>
          <w:rFonts w:ascii="Times New Roman" w:eastAsia="Calibri" w:hAnsi="Times New Roman" w:cs="Times New Roman"/>
          <w:bCs/>
          <w:sz w:val="12"/>
          <w:szCs w:val="12"/>
        </w:rPr>
        <w:t xml:space="preserve">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поселении Красносельское  муниципального района Сергиевский»</w:t>
      </w:r>
      <w:r w:rsidR="003D4677">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………………………………………………………………………………………………………………………………………………..112</w:t>
      </w:r>
    </w:p>
    <w:p w:rsidR="00CA5728" w:rsidRDefault="00CA5728" w:rsidP="00F3313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84.</w:t>
      </w:r>
      <w:r w:rsidR="003D4677">
        <w:rPr>
          <w:rFonts w:ascii="Times New Roman" w:eastAsia="Calibri" w:hAnsi="Times New Roman" w:cs="Times New Roman"/>
          <w:bCs/>
          <w:sz w:val="12"/>
          <w:szCs w:val="12"/>
        </w:rPr>
        <w:t xml:space="preserve"> Постановление администрации </w:t>
      </w:r>
      <w:r w:rsidR="003D4677">
        <w:rPr>
          <w:rFonts w:ascii="Times New Roman" w:hAnsi="Times New Roman" w:cs="Times New Roman"/>
          <w:sz w:val="12"/>
          <w:szCs w:val="12"/>
        </w:rPr>
        <w:t xml:space="preserve">сельского поселения </w:t>
      </w:r>
      <w:r w:rsidR="003D4677" w:rsidRPr="003D4677">
        <w:rPr>
          <w:rFonts w:ascii="Times New Roman" w:eastAsia="Calibri" w:hAnsi="Times New Roman" w:cs="Times New Roman"/>
          <w:bCs/>
          <w:sz w:val="12"/>
          <w:szCs w:val="12"/>
        </w:rPr>
        <w:t xml:space="preserve">Красносельское </w:t>
      </w:r>
      <w:r w:rsidR="003D4677">
        <w:rPr>
          <w:rFonts w:ascii="Times New Roman" w:eastAsia="Calibri" w:hAnsi="Times New Roman" w:cs="Times New Roman"/>
          <w:bCs/>
          <w:sz w:val="12"/>
          <w:szCs w:val="12"/>
        </w:rPr>
        <w:t xml:space="preserve">муниципального района Сергиевский </w:t>
      </w:r>
      <w:r w:rsidR="003D4677" w:rsidRPr="00E723B4">
        <w:rPr>
          <w:rFonts w:ascii="Times New Roman" w:eastAsia="Calibri" w:hAnsi="Times New Roman" w:cs="Times New Roman"/>
          <w:bCs/>
          <w:sz w:val="12"/>
          <w:szCs w:val="12"/>
        </w:rPr>
        <w:t>Самарской области</w:t>
      </w:r>
      <w:r w:rsidR="003D4677">
        <w:rPr>
          <w:rFonts w:ascii="Times New Roman" w:eastAsia="Calibri" w:hAnsi="Times New Roman" w:cs="Times New Roman"/>
          <w:bCs/>
          <w:sz w:val="12"/>
          <w:szCs w:val="12"/>
        </w:rPr>
        <w:t xml:space="preserve"> №</w:t>
      </w:r>
      <w:r w:rsidR="00F3313A">
        <w:rPr>
          <w:rFonts w:ascii="Times New Roman" w:eastAsia="Calibri" w:hAnsi="Times New Roman" w:cs="Times New Roman"/>
          <w:bCs/>
          <w:sz w:val="12"/>
          <w:szCs w:val="12"/>
        </w:rPr>
        <w:t>41</w:t>
      </w:r>
      <w:r w:rsidR="003D4677">
        <w:rPr>
          <w:rFonts w:ascii="Times New Roman" w:eastAsia="Calibri" w:hAnsi="Times New Roman" w:cs="Times New Roman"/>
          <w:bCs/>
          <w:sz w:val="12"/>
          <w:szCs w:val="12"/>
        </w:rPr>
        <w:t xml:space="preserve"> от «15» октября 2021 года «</w:t>
      </w:r>
      <w:r w:rsidR="00F3313A" w:rsidRPr="00F3313A">
        <w:rPr>
          <w:rFonts w:ascii="Times New Roman" w:eastAsia="Calibri" w:hAnsi="Times New Roman" w:cs="Times New Roman"/>
          <w:bCs/>
          <w:sz w:val="12"/>
          <w:szCs w:val="12"/>
        </w:rPr>
        <w:t>О внесении изменений и дополнений в постановлении администрации сельского поселения Красносельское муниципального района Сергиевский №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муниципального района Сергиевский»</w:t>
      </w:r>
      <w:r w:rsidR="003D4677">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……………………………..113</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85.</w:t>
      </w:r>
      <w:r w:rsidR="00F3313A">
        <w:rPr>
          <w:rFonts w:ascii="Times New Roman" w:eastAsia="Calibri" w:hAnsi="Times New Roman" w:cs="Times New Roman"/>
          <w:bCs/>
          <w:sz w:val="12"/>
          <w:szCs w:val="12"/>
        </w:rPr>
        <w:t xml:space="preserve"> Постановление администрации </w:t>
      </w:r>
      <w:r w:rsidR="00F3313A">
        <w:rPr>
          <w:rFonts w:ascii="Times New Roman" w:hAnsi="Times New Roman" w:cs="Times New Roman"/>
          <w:sz w:val="12"/>
          <w:szCs w:val="12"/>
        </w:rPr>
        <w:t xml:space="preserve">сельского поселения </w:t>
      </w:r>
      <w:r w:rsidR="00F3313A" w:rsidRPr="003D4677">
        <w:rPr>
          <w:rFonts w:ascii="Times New Roman" w:eastAsia="Calibri" w:hAnsi="Times New Roman" w:cs="Times New Roman"/>
          <w:bCs/>
          <w:sz w:val="12"/>
          <w:szCs w:val="12"/>
        </w:rPr>
        <w:t xml:space="preserve">Красносельское </w:t>
      </w:r>
      <w:r w:rsidR="00F3313A">
        <w:rPr>
          <w:rFonts w:ascii="Times New Roman" w:eastAsia="Calibri" w:hAnsi="Times New Roman" w:cs="Times New Roman"/>
          <w:bCs/>
          <w:sz w:val="12"/>
          <w:szCs w:val="12"/>
        </w:rPr>
        <w:t xml:space="preserve">муниципального района Сергиевский </w:t>
      </w:r>
      <w:r w:rsidR="00F3313A" w:rsidRPr="00E723B4">
        <w:rPr>
          <w:rFonts w:ascii="Times New Roman" w:eastAsia="Calibri" w:hAnsi="Times New Roman" w:cs="Times New Roman"/>
          <w:bCs/>
          <w:sz w:val="12"/>
          <w:szCs w:val="12"/>
        </w:rPr>
        <w:t>Самарской области</w:t>
      </w:r>
      <w:r w:rsidR="00F3313A">
        <w:rPr>
          <w:rFonts w:ascii="Times New Roman" w:eastAsia="Calibri" w:hAnsi="Times New Roman" w:cs="Times New Roman"/>
          <w:bCs/>
          <w:sz w:val="12"/>
          <w:szCs w:val="12"/>
        </w:rPr>
        <w:t xml:space="preserve"> №42 от «15» октября 2021 года «</w:t>
      </w:r>
      <w:r w:rsidR="00F3313A" w:rsidRPr="00F3313A">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муниципального района Сергиевский № 13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Красносельское  муниципального района Сергиевский»</w:t>
      </w:r>
      <w:r w:rsidR="00F3313A">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….115</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86.</w:t>
      </w:r>
      <w:r w:rsidR="00986CA2">
        <w:rPr>
          <w:rFonts w:ascii="Times New Roman" w:eastAsia="Calibri" w:hAnsi="Times New Roman" w:cs="Times New Roman"/>
          <w:bCs/>
          <w:sz w:val="12"/>
          <w:szCs w:val="12"/>
        </w:rPr>
        <w:t xml:space="preserve"> Постановление администрации </w:t>
      </w:r>
      <w:r w:rsidR="00986CA2">
        <w:rPr>
          <w:rFonts w:ascii="Times New Roman" w:hAnsi="Times New Roman" w:cs="Times New Roman"/>
          <w:sz w:val="12"/>
          <w:szCs w:val="12"/>
        </w:rPr>
        <w:t xml:space="preserve">сельского поселения </w:t>
      </w:r>
      <w:r w:rsidR="00986CA2" w:rsidRPr="003D4677">
        <w:rPr>
          <w:rFonts w:ascii="Times New Roman" w:eastAsia="Calibri" w:hAnsi="Times New Roman" w:cs="Times New Roman"/>
          <w:bCs/>
          <w:sz w:val="12"/>
          <w:szCs w:val="12"/>
        </w:rPr>
        <w:t xml:space="preserve">Красносельское </w:t>
      </w:r>
      <w:r w:rsidR="00986CA2">
        <w:rPr>
          <w:rFonts w:ascii="Times New Roman" w:eastAsia="Calibri" w:hAnsi="Times New Roman" w:cs="Times New Roman"/>
          <w:bCs/>
          <w:sz w:val="12"/>
          <w:szCs w:val="12"/>
        </w:rPr>
        <w:t xml:space="preserve">муниципального района Сергиевский </w:t>
      </w:r>
      <w:r w:rsidR="00986CA2" w:rsidRPr="00E723B4">
        <w:rPr>
          <w:rFonts w:ascii="Times New Roman" w:eastAsia="Calibri" w:hAnsi="Times New Roman" w:cs="Times New Roman"/>
          <w:bCs/>
          <w:sz w:val="12"/>
          <w:szCs w:val="12"/>
        </w:rPr>
        <w:t>Самарской области</w:t>
      </w:r>
      <w:r w:rsidR="00986CA2">
        <w:rPr>
          <w:rFonts w:ascii="Times New Roman" w:eastAsia="Calibri" w:hAnsi="Times New Roman" w:cs="Times New Roman"/>
          <w:bCs/>
          <w:sz w:val="12"/>
          <w:szCs w:val="12"/>
        </w:rPr>
        <w:t xml:space="preserve"> №43 от «15» октября 2021 года «</w:t>
      </w:r>
      <w:r w:rsidR="00986CA2" w:rsidRPr="00986CA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муниципальн</w:t>
      </w:r>
      <w:r w:rsidR="00986CA2">
        <w:rPr>
          <w:rFonts w:ascii="Times New Roman" w:eastAsia="Calibri" w:hAnsi="Times New Roman" w:cs="Times New Roman"/>
          <w:bCs/>
          <w:sz w:val="12"/>
          <w:szCs w:val="12"/>
        </w:rPr>
        <w:t>ого района Сергиевский №35 от 15.12.2015</w:t>
      </w:r>
      <w:r w:rsidR="00986CA2" w:rsidRPr="00986CA2">
        <w:rPr>
          <w:rFonts w:ascii="Times New Roman" w:eastAsia="Calibri" w:hAnsi="Times New Roman" w:cs="Times New Roman"/>
          <w:bCs/>
          <w:sz w:val="12"/>
          <w:szCs w:val="12"/>
        </w:rPr>
        <w:t>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Красносельское муниципального района Сергиевский»</w:t>
      </w:r>
      <w:r w:rsidR="00986CA2">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…………………………………………………………………..116</w:t>
      </w:r>
    </w:p>
    <w:p w:rsidR="00CA5728" w:rsidRDefault="00CA5728" w:rsidP="00986CA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87.</w:t>
      </w:r>
      <w:r w:rsidR="00986CA2">
        <w:rPr>
          <w:rFonts w:ascii="Times New Roman" w:eastAsia="Calibri" w:hAnsi="Times New Roman" w:cs="Times New Roman"/>
          <w:bCs/>
          <w:sz w:val="12"/>
          <w:szCs w:val="12"/>
        </w:rPr>
        <w:t xml:space="preserve"> Постановление администрации </w:t>
      </w:r>
      <w:r w:rsidR="00986CA2">
        <w:rPr>
          <w:rFonts w:ascii="Times New Roman" w:hAnsi="Times New Roman" w:cs="Times New Roman"/>
          <w:sz w:val="12"/>
          <w:szCs w:val="12"/>
        </w:rPr>
        <w:t xml:space="preserve">сельского поселения </w:t>
      </w:r>
      <w:r w:rsidR="00986CA2" w:rsidRPr="003D4677">
        <w:rPr>
          <w:rFonts w:ascii="Times New Roman" w:eastAsia="Calibri" w:hAnsi="Times New Roman" w:cs="Times New Roman"/>
          <w:bCs/>
          <w:sz w:val="12"/>
          <w:szCs w:val="12"/>
        </w:rPr>
        <w:t xml:space="preserve">Красносельское </w:t>
      </w:r>
      <w:r w:rsidR="00986CA2">
        <w:rPr>
          <w:rFonts w:ascii="Times New Roman" w:eastAsia="Calibri" w:hAnsi="Times New Roman" w:cs="Times New Roman"/>
          <w:bCs/>
          <w:sz w:val="12"/>
          <w:szCs w:val="12"/>
        </w:rPr>
        <w:t xml:space="preserve">муниципального района Сергиевский </w:t>
      </w:r>
      <w:r w:rsidR="00986CA2" w:rsidRPr="00E723B4">
        <w:rPr>
          <w:rFonts w:ascii="Times New Roman" w:eastAsia="Calibri" w:hAnsi="Times New Roman" w:cs="Times New Roman"/>
          <w:bCs/>
          <w:sz w:val="12"/>
          <w:szCs w:val="12"/>
        </w:rPr>
        <w:t>Самарской области</w:t>
      </w:r>
      <w:r w:rsidR="00986CA2">
        <w:rPr>
          <w:rFonts w:ascii="Times New Roman" w:eastAsia="Calibri" w:hAnsi="Times New Roman" w:cs="Times New Roman"/>
          <w:bCs/>
          <w:sz w:val="12"/>
          <w:szCs w:val="12"/>
        </w:rPr>
        <w:t xml:space="preserve"> №44 от «15» октября 2021 года «</w:t>
      </w:r>
      <w:r w:rsidR="00986CA2" w:rsidRPr="00986CA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муниципальн</w:t>
      </w:r>
      <w:r w:rsidR="00986CA2">
        <w:rPr>
          <w:rFonts w:ascii="Times New Roman" w:eastAsia="Calibri" w:hAnsi="Times New Roman" w:cs="Times New Roman"/>
          <w:bCs/>
          <w:sz w:val="12"/>
          <w:szCs w:val="12"/>
        </w:rPr>
        <w:t>ого района Сергиевский №</w:t>
      </w:r>
      <w:r w:rsidR="00986CA2" w:rsidRPr="00986CA2">
        <w:rPr>
          <w:rFonts w:ascii="Times New Roman" w:eastAsia="Calibri" w:hAnsi="Times New Roman" w:cs="Times New Roman"/>
          <w:bCs/>
          <w:sz w:val="12"/>
          <w:szCs w:val="12"/>
        </w:rPr>
        <w:t>12 от 26.02.2020 г. «Об утверждении административного регламента предоставления  Администрацией сельского поселения Красносельское мун</w:t>
      </w:r>
      <w:r w:rsidR="00986CA2">
        <w:rPr>
          <w:rFonts w:ascii="Times New Roman" w:eastAsia="Calibri" w:hAnsi="Times New Roman" w:cs="Times New Roman"/>
          <w:bCs/>
          <w:sz w:val="12"/>
          <w:szCs w:val="12"/>
        </w:rPr>
        <w:t xml:space="preserve">иципального района Сергиевский </w:t>
      </w:r>
      <w:r w:rsidR="00986CA2" w:rsidRPr="00986CA2">
        <w:rPr>
          <w:rFonts w:ascii="Times New Roman" w:eastAsia="Calibri" w:hAnsi="Times New Roman" w:cs="Times New Roman"/>
          <w:b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986CA2">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…………………………117</w:t>
      </w:r>
    </w:p>
    <w:p w:rsidR="00CA5728" w:rsidRDefault="00CA5728" w:rsidP="00C016F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88.</w:t>
      </w:r>
      <w:r w:rsidR="00C016F1">
        <w:rPr>
          <w:rFonts w:ascii="Times New Roman" w:eastAsia="Calibri" w:hAnsi="Times New Roman" w:cs="Times New Roman"/>
          <w:bCs/>
          <w:sz w:val="12"/>
          <w:szCs w:val="12"/>
        </w:rPr>
        <w:t xml:space="preserve"> Постановление администрации </w:t>
      </w:r>
      <w:r w:rsidR="00C016F1">
        <w:rPr>
          <w:rFonts w:ascii="Times New Roman" w:hAnsi="Times New Roman" w:cs="Times New Roman"/>
          <w:sz w:val="12"/>
          <w:szCs w:val="12"/>
        </w:rPr>
        <w:t xml:space="preserve">сельского поселения </w:t>
      </w:r>
      <w:r w:rsidR="00C016F1" w:rsidRPr="003D4677">
        <w:rPr>
          <w:rFonts w:ascii="Times New Roman" w:eastAsia="Calibri" w:hAnsi="Times New Roman" w:cs="Times New Roman"/>
          <w:bCs/>
          <w:sz w:val="12"/>
          <w:szCs w:val="12"/>
        </w:rPr>
        <w:t xml:space="preserve">Красносельское </w:t>
      </w:r>
      <w:r w:rsidR="00C016F1">
        <w:rPr>
          <w:rFonts w:ascii="Times New Roman" w:eastAsia="Calibri" w:hAnsi="Times New Roman" w:cs="Times New Roman"/>
          <w:bCs/>
          <w:sz w:val="12"/>
          <w:szCs w:val="12"/>
        </w:rPr>
        <w:t xml:space="preserve">муниципального района Сергиевский </w:t>
      </w:r>
      <w:r w:rsidR="00C016F1" w:rsidRPr="00E723B4">
        <w:rPr>
          <w:rFonts w:ascii="Times New Roman" w:eastAsia="Calibri" w:hAnsi="Times New Roman" w:cs="Times New Roman"/>
          <w:bCs/>
          <w:sz w:val="12"/>
          <w:szCs w:val="12"/>
        </w:rPr>
        <w:t>Самарской области</w:t>
      </w:r>
      <w:r w:rsidR="00C016F1">
        <w:rPr>
          <w:rFonts w:ascii="Times New Roman" w:eastAsia="Calibri" w:hAnsi="Times New Roman" w:cs="Times New Roman"/>
          <w:bCs/>
          <w:sz w:val="12"/>
          <w:szCs w:val="12"/>
        </w:rPr>
        <w:t xml:space="preserve"> №45 от «15» октября 2021 года «</w:t>
      </w:r>
      <w:r w:rsidR="00C016F1" w:rsidRPr="00C016F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муниципал</w:t>
      </w:r>
      <w:r w:rsidR="00C016F1">
        <w:rPr>
          <w:rFonts w:ascii="Times New Roman" w:eastAsia="Calibri" w:hAnsi="Times New Roman" w:cs="Times New Roman"/>
          <w:bCs/>
          <w:sz w:val="12"/>
          <w:szCs w:val="12"/>
        </w:rPr>
        <w:t>ьного района Сергиевский №34 от 15.12.2015</w:t>
      </w:r>
      <w:r w:rsidR="00C016F1" w:rsidRPr="00C016F1">
        <w:rPr>
          <w:rFonts w:ascii="Times New Roman" w:eastAsia="Calibri" w:hAnsi="Times New Roman" w:cs="Times New Roman"/>
          <w:bCs/>
          <w:sz w:val="12"/>
          <w:szCs w:val="12"/>
        </w:rPr>
        <w:t>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w:t>
      </w:r>
      <w:r w:rsidR="00C016F1">
        <w:rPr>
          <w:rFonts w:ascii="Times New Roman" w:eastAsia="Calibri" w:hAnsi="Times New Roman" w:cs="Times New Roman"/>
          <w:bCs/>
          <w:sz w:val="12"/>
          <w:szCs w:val="12"/>
        </w:rPr>
        <w:t xml:space="preserve">нистрацией сельского поселения </w:t>
      </w:r>
      <w:r w:rsidR="00C016F1" w:rsidRPr="00C016F1">
        <w:rPr>
          <w:rFonts w:ascii="Times New Roman" w:eastAsia="Calibri" w:hAnsi="Times New Roman" w:cs="Times New Roman"/>
          <w:bCs/>
          <w:sz w:val="12"/>
          <w:szCs w:val="12"/>
        </w:rPr>
        <w:t>Красносельского муниципального района Сергиевский»</w:t>
      </w:r>
      <w:r w:rsidR="00C016F1">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…………………………………………………………………118</w:t>
      </w:r>
    </w:p>
    <w:p w:rsidR="00CA5728" w:rsidRDefault="00CA5728" w:rsidP="00E8660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89.</w:t>
      </w:r>
      <w:r w:rsidR="00E8660F">
        <w:rPr>
          <w:rFonts w:ascii="Times New Roman" w:eastAsia="Calibri" w:hAnsi="Times New Roman" w:cs="Times New Roman"/>
          <w:bCs/>
          <w:sz w:val="12"/>
          <w:szCs w:val="12"/>
        </w:rPr>
        <w:t xml:space="preserve"> Постановление администрации </w:t>
      </w:r>
      <w:r w:rsidR="00E8660F">
        <w:rPr>
          <w:rFonts w:ascii="Times New Roman" w:hAnsi="Times New Roman" w:cs="Times New Roman"/>
          <w:sz w:val="12"/>
          <w:szCs w:val="12"/>
        </w:rPr>
        <w:t xml:space="preserve">сельского поселения </w:t>
      </w:r>
      <w:r w:rsidR="00E8660F" w:rsidRPr="003D4677">
        <w:rPr>
          <w:rFonts w:ascii="Times New Roman" w:eastAsia="Calibri" w:hAnsi="Times New Roman" w:cs="Times New Roman"/>
          <w:bCs/>
          <w:sz w:val="12"/>
          <w:szCs w:val="12"/>
        </w:rPr>
        <w:t xml:space="preserve">Красносельское </w:t>
      </w:r>
      <w:r w:rsidR="00E8660F">
        <w:rPr>
          <w:rFonts w:ascii="Times New Roman" w:eastAsia="Calibri" w:hAnsi="Times New Roman" w:cs="Times New Roman"/>
          <w:bCs/>
          <w:sz w:val="12"/>
          <w:szCs w:val="12"/>
        </w:rPr>
        <w:t xml:space="preserve">муниципального района Сергиевский </w:t>
      </w:r>
      <w:r w:rsidR="00E8660F" w:rsidRPr="00E723B4">
        <w:rPr>
          <w:rFonts w:ascii="Times New Roman" w:eastAsia="Calibri" w:hAnsi="Times New Roman" w:cs="Times New Roman"/>
          <w:bCs/>
          <w:sz w:val="12"/>
          <w:szCs w:val="12"/>
        </w:rPr>
        <w:t>Самарской области</w:t>
      </w:r>
      <w:r w:rsidR="00E8660F">
        <w:rPr>
          <w:rFonts w:ascii="Times New Roman" w:eastAsia="Calibri" w:hAnsi="Times New Roman" w:cs="Times New Roman"/>
          <w:bCs/>
          <w:sz w:val="12"/>
          <w:szCs w:val="12"/>
        </w:rPr>
        <w:t xml:space="preserve"> №46 от «15» октября 2021 года «</w:t>
      </w:r>
      <w:r w:rsidR="00E8660F" w:rsidRPr="00E8660F">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муниципал</w:t>
      </w:r>
      <w:r w:rsidR="00E8660F">
        <w:rPr>
          <w:rFonts w:ascii="Times New Roman" w:eastAsia="Calibri" w:hAnsi="Times New Roman" w:cs="Times New Roman"/>
          <w:bCs/>
          <w:sz w:val="12"/>
          <w:szCs w:val="12"/>
        </w:rPr>
        <w:t>ьного района Сергиевский №</w:t>
      </w:r>
      <w:r w:rsidR="00E8660F" w:rsidRPr="00E8660F">
        <w:rPr>
          <w:rFonts w:ascii="Times New Roman" w:eastAsia="Calibri" w:hAnsi="Times New Roman" w:cs="Times New Roman"/>
          <w:bCs/>
          <w:sz w:val="12"/>
          <w:szCs w:val="12"/>
        </w:rPr>
        <w:t xml:space="preserve">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w:t>
      </w:r>
      <w:r w:rsidR="00E8660F">
        <w:rPr>
          <w:rFonts w:ascii="Times New Roman" w:eastAsia="Calibri" w:hAnsi="Times New Roman" w:cs="Times New Roman"/>
          <w:bCs/>
          <w:sz w:val="12"/>
          <w:szCs w:val="12"/>
        </w:rPr>
        <w:t xml:space="preserve">сельского поселения  </w:t>
      </w:r>
      <w:r w:rsidR="00E8660F" w:rsidRPr="00E8660F">
        <w:rPr>
          <w:rFonts w:ascii="Times New Roman" w:eastAsia="Calibri" w:hAnsi="Times New Roman" w:cs="Times New Roman"/>
          <w:bCs/>
          <w:sz w:val="12"/>
          <w:szCs w:val="12"/>
        </w:rPr>
        <w:t>Красносельское муниципального района Сергиевский»</w:t>
      </w:r>
      <w:r w:rsidR="00E8660F">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……………………………………………………………………………………………………………………………………….120</w:t>
      </w:r>
    </w:p>
    <w:p w:rsidR="00CA5728" w:rsidRDefault="00CA5728" w:rsidP="002E4F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90.</w:t>
      </w:r>
      <w:r w:rsidR="002E4F87">
        <w:rPr>
          <w:rFonts w:ascii="Times New Roman" w:eastAsia="Calibri" w:hAnsi="Times New Roman" w:cs="Times New Roman"/>
          <w:bCs/>
          <w:sz w:val="12"/>
          <w:szCs w:val="12"/>
        </w:rPr>
        <w:t xml:space="preserve"> Постановление администрации </w:t>
      </w:r>
      <w:r w:rsidR="002E4F87">
        <w:rPr>
          <w:rFonts w:ascii="Times New Roman" w:hAnsi="Times New Roman" w:cs="Times New Roman"/>
          <w:sz w:val="12"/>
          <w:szCs w:val="12"/>
        </w:rPr>
        <w:t xml:space="preserve">сельского поселения </w:t>
      </w:r>
      <w:r w:rsidR="002E4F87" w:rsidRPr="003D4677">
        <w:rPr>
          <w:rFonts w:ascii="Times New Roman" w:eastAsia="Calibri" w:hAnsi="Times New Roman" w:cs="Times New Roman"/>
          <w:bCs/>
          <w:sz w:val="12"/>
          <w:szCs w:val="12"/>
        </w:rPr>
        <w:t xml:space="preserve">Красносельское </w:t>
      </w:r>
      <w:r w:rsidR="002E4F87">
        <w:rPr>
          <w:rFonts w:ascii="Times New Roman" w:eastAsia="Calibri" w:hAnsi="Times New Roman" w:cs="Times New Roman"/>
          <w:bCs/>
          <w:sz w:val="12"/>
          <w:szCs w:val="12"/>
        </w:rPr>
        <w:t xml:space="preserve">муниципального района Сергиевский </w:t>
      </w:r>
      <w:r w:rsidR="002E4F87" w:rsidRPr="00E723B4">
        <w:rPr>
          <w:rFonts w:ascii="Times New Roman" w:eastAsia="Calibri" w:hAnsi="Times New Roman" w:cs="Times New Roman"/>
          <w:bCs/>
          <w:sz w:val="12"/>
          <w:szCs w:val="12"/>
        </w:rPr>
        <w:t>Самарской области</w:t>
      </w:r>
      <w:r w:rsidR="002E4F87">
        <w:rPr>
          <w:rFonts w:ascii="Times New Roman" w:eastAsia="Calibri" w:hAnsi="Times New Roman" w:cs="Times New Roman"/>
          <w:bCs/>
          <w:sz w:val="12"/>
          <w:szCs w:val="12"/>
        </w:rPr>
        <w:t xml:space="preserve"> №47 от «15» октября 2021 года «</w:t>
      </w:r>
      <w:r w:rsidR="002E4F87" w:rsidRPr="002E4F8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Красносельское муниципального района</w:t>
      </w:r>
      <w:r w:rsidR="002E4F87">
        <w:rPr>
          <w:rFonts w:ascii="Times New Roman" w:eastAsia="Calibri" w:hAnsi="Times New Roman" w:cs="Times New Roman"/>
          <w:bCs/>
          <w:sz w:val="12"/>
          <w:szCs w:val="12"/>
        </w:rPr>
        <w:t xml:space="preserve"> Сергиевский №</w:t>
      </w:r>
      <w:r w:rsidR="002E4F87" w:rsidRPr="002E4F87">
        <w:rPr>
          <w:rFonts w:ascii="Times New Roman" w:eastAsia="Calibri" w:hAnsi="Times New Roman" w:cs="Times New Roman"/>
          <w:bCs/>
          <w:sz w:val="12"/>
          <w:szCs w:val="12"/>
        </w:rPr>
        <w:t>13 от 26.02.2020 г. «Об утверждении административного регламента предоставления  администрацией сельского  поселения Красносельское мун</w:t>
      </w:r>
      <w:r w:rsidR="002E4F87">
        <w:rPr>
          <w:rFonts w:ascii="Times New Roman" w:eastAsia="Calibri" w:hAnsi="Times New Roman" w:cs="Times New Roman"/>
          <w:bCs/>
          <w:sz w:val="12"/>
          <w:szCs w:val="12"/>
        </w:rPr>
        <w:t xml:space="preserve">иципального района Сергиевский </w:t>
      </w:r>
      <w:r w:rsidR="002E4F87" w:rsidRPr="002E4F87">
        <w:rPr>
          <w:rFonts w:ascii="Times New Roman" w:eastAsia="Calibri" w:hAnsi="Times New Roman" w:cs="Times New Roman"/>
          <w:bCs/>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2E4F87">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…………………………………………………121</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91.</w:t>
      </w:r>
      <w:r w:rsidR="002E4F87">
        <w:rPr>
          <w:rFonts w:ascii="Times New Roman" w:eastAsia="Calibri" w:hAnsi="Times New Roman" w:cs="Times New Roman"/>
          <w:bCs/>
          <w:sz w:val="12"/>
          <w:szCs w:val="12"/>
        </w:rPr>
        <w:t xml:space="preserve"> Решение собрания представителей </w:t>
      </w:r>
      <w:r w:rsidR="002E4F87">
        <w:rPr>
          <w:rFonts w:ascii="Times New Roman" w:hAnsi="Times New Roman" w:cs="Times New Roman"/>
          <w:sz w:val="12"/>
          <w:szCs w:val="12"/>
        </w:rPr>
        <w:t xml:space="preserve">сельского поселения </w:t>
      </w:r>
      <w:r w:rsidR="002E4F87" w:rsidRPr="003D4677">
        <w:rPr>
          <w:rFonts w:ascii="Times New Roman" w:eastAsia="Calibri" w:hAnsi="Times New Roman" w:cs="Times New Roman"/>
          <w:bCs/>
          <w:sz w:val="12"/>
          <w:szCs w:val="12"/>
        </w:rPr>
        <w:t xml:space="preserve">Красносельское </w:t>
      </w:r>
      <w:r w:rsidR="002E4F87">
        <w:rPr>
          <w:rFonts w:ascii="Times New Roman" w:eastAsia="Calibri" w:hAnsi="Times New Roman" w:cs="Times New Roman"/>
          <w:bCs/>
          <w:sz w:val="12"/>
          <w:szCs w:val="12"/>
        </w:rPr>
        <w:t xml:space="preserve">муниципального района Сергиевский </w:t>
      </w:r>
      <w:r w:rsidR="002E4F87" w:rsidRPr="00E723B4">
        <w:rPr>
          <w:rFonts w:ascii="Times New Roman" w:eastAsia="Calibri" w:hAnsi="Times New Roman" w:cs="Times New Roman"/>
          <w:bCs/>
          <w:sz w:val="12"/>
          <w:szCs w:val="12"/>
        </w:rPr>
        <w:t>Самарской области</w:t>
      </w:r>
      <w:r w:rsidR="002E4F87">
        <w:rPr>
          <w:rFonts w:ascii="Times New Roman" w:eastAsia="Calibri" w:hAnsi="Times New Roman" w:cs="Times New Roman"/>
          <w:bCs/>
          <w:sz w:val="12"/>
          <w:szCs w:val="12"/>
        </w:rPr>
        <w:t xml:space="preserve"> №34 от «15» октября 2021 года </w:t>
      </w:r>
      <w:r w:rsidR="002E4F87" w:rsidRPr="004F719E">
        <w:rPr>
          <w:rFonts w:ascii="Times New Roman" w:eastAsia="Calibri" w:hAnsi="Times New Roman" w:cs="Times New Roman"/>
          <w:bCs/>
          <w:sz w:val="12"/>
          <w:szCs w:val="12"/>
        </w:rPr>
        <w:t>«</w:t>
      </w:r>
      <w:r w:rsidR="002E4F87" w:rsidRPr="002E4F87">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Красносельское муниципального района С</w:t>
      </w:r>
      <w:r w:rsidR="002E4F87">
        <w:rPr>
          <w:rFonts w:ascii="Times New Roman" w:eastAsia="Calibri" w:hAnsi="Times New Roman" w:cs="Times New Roman"/>
          <w:bCs/>
          <w:sz w:val="12"/>
          <w:szCs w:val="12"/>
        </w:rPr>
        <w:t>ергиевский на 4 квартал 2021 г</w:t>
      </w:r>
      <w:r w:rsidR="002E4F87" w:rsidRPr="00AF7DC7">
        <w:rPr>
          <w:rFonts w:ascii="Times New Roman" w:eastAsia="Calibri" w:hAnsi="Times New Roman" w:cs="Times New Roman"/>
          <w:bCs/>
          <w:sz w:val="12"/>
          <w:szCs w:val="12"/>
        </w:rPr>
        <w:t>.</w:t>
      </w:r>
      <w:r w:rsidR="002E4F87" w:rsidRPr="004F719E">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………………………………………………………………………..122</w:t>
      </w:r>
    </w:p>
    <w:p w:rsidR="00CA5728" w:rsidRDefault="00CA5728" w:rsidP="009E342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92.</w:t>
      </w:r>
      <w:r w:rsidR="009E3420">
        <w:rPr>
          <w:rFonts w:ascii="Times New Roman" w:eastAsia="Calibri" w:hAnsi="Times New Roman" w:cs="Times New Roman"/>
          <w:bCs/>
          <w:sz w:val="12"/>
          <w:szCs w:val="12"/>
        </w:rPr>
        <w:t xml:space="preserve"> Постановление администрации </w:t>
      </w:r>
      <w:r w:rsidR="009E3420">
        <w:rPr>
          <w:rFonts w:ascii="Times New Roman" w:hAnsi="Times New Roman" w:cs="Times New Roman"/>
          <w:sz w:val="12"/>
          <w:szCs w:val="12"/>
        </w:rPr>
        <w:t xml:space="preserve">сельского поселения </w:t>
      </w:r>
      <w:r w:rsidR="009E3420" w:rsidRPr="009E3420">
        <w:rPr>
          <w:rFonts w:ascii="Times New Roman" w:eastAsia="Calibri" w:hAnsi="Times New Roman" w:cs="Times New Roman"/>
          <w:bCs/>
          <w:sz w:val="12"/>
          <w:szCs w:val="12"/>
        </w:rPr>
        <w:t xml:space="preserve">Кутузовский </w:t>
      </w:r>
      <w:r w:rsidR="009E3420">
        <w:rPr>
          <w:rFonts w:ascii="Times New Roman" w:eastAsia="Calibri" w:hAnsi="Times New Roman" w:cs="Times New Roman"/>
          <w:bCs/>
          <w:sz w:val="12"/>
          <w:szCs w:val="12"/>
        </w:rPr>
        <w:t xml:space="preserve">муниципального района Сергиевский </w:t>
      </w:r>
      <w:r w:rsidR="009E3420" w:rsidRPr="00E723B4">
        <w:rPr>
          <w:rFonts w:ascii="Times New Roman" w:eastAsia="Calibri" w:hAnsi="Times New Roman" w:cs="Times New Roman"/>
          <w:bCs/>
          <w:sz w:val="12"/>
          <w:szCs w:val="12"/>
        </w:rPr>
        <w:t>Самарской области</w:t>
      </w:r>
      <w:r w:rsidR="009E3420">
        <w:rPr>
          <w:rFonts w:ascii="Times New Roman" w:eastAsia="Calibri" w:hAnsi="Times New Roman" w:cs="Times New Roman"/>
          <w:bCs/>
          <w:sz w:val="12"/>
          <w:szCs w:val="12"/>
        </w:rPr>
        <w:t xml:space="preserve"> №37 от «15» октября 2021 года «</w:t>
      </w:r>
      <w:r w:rsidR="009E3420" w:rsidRPr="009E3420">
        <w:rPr>
          <w:rFonts w:ascii="Times New Roman" w:eastAsia="Calibri" w:hAnsi="Times New Roman" w:cs="Times New Roman"/>
          <w:bCs/>
          <w:sz w:val="12"/>
          <w:szCs w:val="12"/>
        </w:rPr>
        <w:t>О внесении изменен</w:t>
      </w:r>
      <w:r w:rsidR="009E3420">
        <w:rPr>
          <w:rFonts w:ascii="Times New Roman" w:eastAsia="Calibri" w:hAnsi="Times New Roman" w:cs="Times New Roman"/>
          <w:bCs/>
          <w:sz w:val="12"/>
          <w:szCs w:val="12"/>
        </w:rPr>
        <w:t>ий и дополнений в постановление</w:t>
      </w:r>
      <w:r w:rsidR="009E3420" w:rsidRPr="009E3420">
        <w:rPr>
          <w:rFonts w:ascii="Times New Roman" w:eastAsia="Calibri" w:hAnsi="Times New Roman" w:cs="Times New Roman"/>
          <w:bCs/>
          <w:sz w:val="12"/>
          <w:szCs w:val="12"/>
        </w:rPr>
        <w:t xml:space="preserve"> администрации сельского поселения Кутузовский муниципального района Сергиевский № 10 от 28.03.2016г. «Об утверждении административного регламента предоставления муниципальной услуги «Выдача выписок из похозяйственных книг» Адми</w:t>
      </w:r>
      <w:r w:rsidR="009E3420">
        <w:rPr>
          <w:rFonts w:ascii="Times New Roman" w:eastAsia="Calibri" w:hAnsi="Times New Roman" w:cs="Times New Roman"/>
          <w:bCs/>
          <w:sz w:val="12"/>
          <w:szCs w:val="12"/>
        </w:rPr>
        <w:t xml:space="preserve">нистрацией сельского поселения </w:t>
      </w:r>
      <w:r w:rsidR="009E3420" w:rsidRPr="009E3420">
        <w:rPr>
          <w:rFonts w:ascii="Times New Roman" w:eastAsia="Calibri" w:hAnsi="Times New Roman" w:cs="Times New Roman"/>
          <w:bCs/>
          <w:sz w:val="12"/>
          <w:szCs w:val="12"/>
        </w:rPr>
        <w:t>Кутузовский муниципального района Сергиевский»</w:t>
      </w:r>
      <w:r w:rsidR="009E3420">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………………122</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93.</w:t>
      </w:r>
      <w:r w:rsidR="00B41A5F">
        <w:rPr>
          <w:rFonts w:ascii="Times New Roman" w:eastAsia="Calibri" w:hAnsi="Times New Roman" w:cs="Times New Roman"/>
          <w:bCs/>
          <w:sz w:val="12"/>
          <w:szCs w:val="12"/>
        </w:rPr>
        <w:t xml:space="preserve"> Постановление администрации </w:t>
      </w:r>
      <w:r w:rsidR="00B41A5F">
        <w:rPr>
          <w:rFonts w:ascii="Times New Roman" w:hAnsi="Times New Roman" w:cs="Times New Roman"/>
          <w:sz w:val="12"/>
          <w:szCs w:val="12"/>
        </w:rPr>
        <w:t xml:space="preserve">сельского поселения </w:t>
      </w:r>
      <w:r w:rsidR="00B41A5F" w:rsidRPr="009E3420">
        <w:rPr>
          <w:rFonts w:ascii="Times New Roman" w:eastAsia="Calibri" w:hAnsi="Times New Roman" w:cs="Times New Roman"/>
          <w:bCs/>
          <w:sz w:val="12"/>
          <w:szCs w:val="12"/>
        </w:rPr>
        <w:t xml:space="preserve">Кутузовский </w:t>
      </w:r>
      <w:r w:rsidR="00B41A5F">
        <w:rPr>
          <w:rFonts w:ascii="Times New Roman" w:eastAsia="Calibri" w:hAnsi="Times New Roman" w:cs="Times New Roman"/>
          <w:bCs/>
          <w:sz w:val="12"/>
          <w:szCs w:val="12"/>
        </w:rPr>
        <w:t xml:space="preserve">муниципального района Сергиевский </w:t>
      </w:r>
      <w:r w:rsidR="00B41A5F" w:rsidRPr="00E723B4">
        <w:rPr>
          <w:rFonts w:ascii="Times New Roman" w:eastAsia="Calibri" w:hAnsi="Times New Roman" w:cs="Times New Roman"/>
          <w:bCs/>
          <w:sz w:val="12"/>
          <w:szCs w:val="12"/>
        </w:rPr>
        <w:t>Самарской области</w:t>
      </w:r>
      <w:r w:rsidR="00B41A5F">
        <w:rPr>
          <w:rFonts w:ascii="Times New Roman" w:eastAsia="Calibri" w:hAnsi="Times New Roman" w:cs="Times New Roman"/>
          <w:bCs/>
          <w:sz w:val="12"/>
          <w:szCs w:val="12"/>
        </w:rPr>
        <w:t xml:space="preserve"> №38 от «15» октября 2021 года «</w:t>
      </w:r>
      <w:r w:rsidR="00B41A5F" w:rsidRPr="00B41A5F">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муниципального района Сергиевский»</w:t>
      </w:r>
      <w:r w:rsidR="00B41A5F">
        <w:rPr>
          <w:rFonts w:ascii="Times New Roman" w:eastAsia="Calibri" w:hAnsi="Times New Roman" w:cs="Times New Roman"/>
          <w:bCs/>
          <w:sz w:val="12"/>
          <w:szCs w:val="12"/>
        </w:rPr>
        <w:t>»</w:t>
      </w:r>
      <w:r w:rsidR="00E00014">
        <w:rPr>
          <w:rFonts w:ascii="Times New Roman" w:eastAsia="Calibri" w:hAnsi="Times New Roman" w:cs="Times New Roman"/>
          <w:bCs/>
          <w:sz w:val="12"/>
          <w:szCs w:val="12"/>
        </w:rPr>
        <w:t>……………………………………………………….123</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94.</w:t>
      </w:r>
      <w:r w:rsidR="00B41A5F">
        <w:rPr>
          <w:rFonts w:ascii="Times New Roman" w:eastAsia="Calibri" w:hAnsi="Times New Roman" w:cs="Times New Roman"/>
          <w:bCs/>
          <w:sz w:val="12"/>
          <w:szCs w:val="12"/>
        </w:rPr>
        <w:t xml:space="preserve"> Постановление администрации </w:t>
      </w:r>
      <w:r w:rsidR="00B41A5F">
        <w:rPr>
          <w:rFonts w:ascii="Times New Roman" w:hAnsi="Times New Roman" w:cs="Times New Roman"/>
          <w:sz w:val="12"/>
          <w:szCs w:val="12"/>
        </w:rPr>
        <w:t xml:space="preserve">сельского поселения </w:t>
      </w:r>
      <w:r w:rsidR="00B41A5F" w:rsidRPr="009E3420">
        <w:rPr>
          <w:rFonts w:ascii="Times New Roman" w:eastAsia="Calibri" w:hAnsi="Times New Roman" w:cs="Times New Roman"/>
          <w:bCs/>
          <w:sz w:val="12"/>
          <w:szCs w:val="12"/>
        </w:rPr>
        <w:t xml:space="preserve">Кутузовский </w:t>
      </w:r>
      <w:r w:rsidR="00B41A5F">
        <w:rPr>
          <w:rFonts w:ascii="Times New Roman" w:eastAsia="Calibri" w:hAnsi="Times New Roman" w:cs="Times New Roman"/>
          <w:bCs/>
          <w:sz w:val="12"/>
          <w:szCs w:val="12"/>
        </w:rPr>
        <w:t xml:space="preserve">муниципального района Сергиевский </w:t>
      </w:r>
      <w:r w:rsidR="00B41A5F" w:rsidRPr="00E723B4">
        <w:rPr>
          <w:rFonts w:ascii="Times New Roman" w:eastAsia="Calibri" w:hAnsi="Times New Roman" w:cs="Times New Roman"/>
          <w:bCs/>
          <w:sz w:val="12"/>
          <w:szCs w:val="12"/>
        </w:rPr>
        <w:t>Самарской области</w:t>
      </w:r>
      <w:r w:rsidR="00B41A5F">
        <w:rPr>
          <w:rFonts w:ascii="Times New Roman" w:eastAsia="Calibri" w:hAnsi="Times New Roman" w:cs="Times New Roman"/>
          <w:bCs/>
          <w:sz w:val="12"/>
          <w:szCs w:val="12"/>
        </w:rPr>
        <w:t xml:space="preserve"> №39 от «15» октября 2021 года «</w:t>
      </w:r>
      <w:r w:rsidR="00B41A5F" w:rsidRPr="00B41A5F">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 Сергиевский № 57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B41A5F">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………………………………………………………………………………………………………………………………………….125</w:t>
      </w:r>
    </w:p>
    <w:p w:rsidR="00CA5728" w:rsidRDefault="00CA5728" w:rsidP="00C67A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95.</w:t>
      </w:r>
      <w:r w:rsidR="00C67A8A">
        <w:rPr>
          <w:rFonts w:ascii="Times New Roman" w:eastAsia="Calibri" w:hAnsi="Times New Roman" w:cs="Times New Roman"/>
          <w:bCs/>
          <w:sz w:val="12"/>
          <w:szCs w:val="12"/>
        </w:rPr>
        <w:t xml:space="preserve"> Постановление администрации </w:t>
      </w:r>
      <w:r w:rsidR="00C67A8A">
        <w:rPr>
          <w:rFonts w:ascii="Times New Roman" w:hAnsi="Times New Roman" w:cs="Times New Roman"/>
          <w:sz w:val="12"/>
          <w:szCs w:val="12"/>
        </w:rPr>
        <w:t xml:space="preserve">сельского поселения </w:t>
      </w:r>
      <w:r w:rsidR="00C67A8A" w:rsidRPr="009E3420">
        <w:rPr>
          <w:rFonts w:ascii="Times New Roman" w:eastAsia="Calibri" w:hAnsi="Times New Roman" w:cs="Times New Roman"/>
          <w:bCs/>
          <w:sz w:val="12"/>
          <w:szCs w:val="12"/>
        </w:rPr>
        <w:t xml:space="preserve">Кутузовский </w:t>
      </w:r>
      <w:r w:rsidR="00C67A8A">
        <w:rPr>
          <w:rFonts w:ascii="Times New Roman" w:eastAsia="Calibri" w:hAnsi="Times New Roman" w:cs="Times New Roman"/>
          <w:bCs/>
          <w:sz w:val="12"/>
          <w:szCs w:val="12"/>
        </w:rPr>
        <w:t xml:space="preserve">муниципального района Сергиевский </w:t>
      </w:r>
      <w:r w:rsidR="00C67A8A" w:rsidRPr="00E723B4">
        <w:rPr>
          <w:rFonts w:ascii="Times New Roman" w:eastAsia="Calibri" w:hAnsi="Times New Roman" w:cs="Times New Roman"/>
          <w:bCs/>
          <w:sz w:val="12"/>
          <w:szCs w:val="12"/>
        </w:rPr>
        <w:t>Самарской области</w:t>
      </w:r>
      <w:r w:rsidR="00C67A8A">
        <w:rPr>
          <w:rFonts w:ascii="Times New Roman" w:eastAsia="Calibri" w:hAnsi="Times New Roman" w:cs="Times New Roman"/>
          <w:bCs/>
          <w:sz w:val="12"/>
          <w:szCs w:val="12"/>
        </w:rPr>
        <w:t xml:space="preserve"> №40 от «15» октября 2021 года «</w:t>
      </w:r>
      <w:r w:rsidR="00C67A8A" w:rsidRPr="00C67A8A">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w:t>
      </w:r>
      <w:r w:rsidR="00C67A8A">
        <w:rPr>
          <w:rFonts w:ascii="Times New Roman" w:eastAsia="Calibri" w:hAnsi="Times New Roman" w:cs="Times New Roman"/>
          <w:bCs/>
          <w:sz w:val="12"/>
          <w:szCs w:val="12"/>
        </w:rPr>
        <w:t xml:space="preserve"> Сергиевский №41 от 15.12.2015</w:t>
      </w:r>
      <w:r w:rsidR="00C67A8A" w:rsidRPr="00C67A8A">
        <w:rPr>
          <w:rFonts w:ascii="Times New Roman" w:eastAsia="Calibri" w:hAnsi="Times New Roman" w:cs="Times New Roman"/>
          <w:bCs/>
          <w:sz w:val="12"/>
          <w:szCs w:val="12"/>
        </w:rPr>
        <w:t>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Кутузовский муниципального района Сергиевский»</w:t>
      </w:r>
      <w:r w:rsidR="00C67A8A">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………………………………………………………………………………………127</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96.</w:t>
      </w:r>
      <w:r w:rsidR="00E800C5">
        <w:rPr>
          <w:rFonts w:ascii="Times New Roman" w:eastAsia="Calibri" w:hAnsi="Times New Roman" w:cs="Times New Roman"/>
          <w:bCs/>
          <w:sz w:val="12"/>
          <w:szCs w:val="12"/>
        </w:rPr>
        <w:t xml:space="preserve"> Постановление администрации </w:t>
      </w:r>
      <w:r w:rsidR="00E800C5">
        <w:rPr>
          <w:rFonts w:ascii="Times New Roman" w:hAnsi="Times New Roman" w:cs="Times New Roman"/>
          <w:sz w:val="12"/>
          <w:szCs w:val="12"/>
        </w:rPr>
        <w:t xml:space="preserve">сельского поселения </w:t>
      </w:r>
      <w:r w:rsidR="00E800C5" w:rsidRPr="009E3420">
        <w:rPr>
          <w:rFonts w:ascii="Times New Roman" w:eastAsia="Calibri" w:hAnsi="Times New Roman" w:cs="Times New Roman"/>
          <w:bCs/>
          <w:sz w:val="12"/>
          <w:szCs w:val="12"/>
        </w:rPr>
        <w:t xml:space="preserve">Кутузовский </w:t>
      </w:r>
      <w:r w:rsidR="00E800C5">
        <w:rPr>
          <w:rFonts w:ascii="Times New Roman" w:eastAsia="Calibri" w:hAnsi="Times New Roman" w:cs="Times New Roman"/>
          <w:bCs/>
          <w:sz w:val="12"/>
          <w:szCs w:val="12"/>
        </w:rPr>
        <w:t xml:space="preserve">муниципального района Сергиевский </w:t>
      </w:r>
      <w:r w:rsidR="00E800C5" w:rsidRPr="00E723B4">
        <w:rPr>
          <w:rFonts w:ascii="Times New Roman" w:eastAsia="Calibri" w:hAnsi="Times New Roman" w:cs="Times New Roman"/>
          <w:bCs/>
          <w:sz w:val="12"/>
          <w:szCs w:val="12"/>
        </w:rPr>
        <w:t>Самарской области</w:t>
      </w:r>
      <w:r w:rsidR="00E800C5">
        <w:rPr>
          <w:rFonts w:ascii="Times New Roman" w:eastAsia="Calibri" w:hAnsi="Times New Roman" w:cs="Times New Roman"/>
          <w:bCs/>
          <w:sz w:val="12"/>
          <w:szCs w:val="12"/>
        </w:rPr>
        <w:t xml:space="preserve"> №41 от «15» октября 2021 года «</w:t>
      </w:r>
      <w:r w:rsidR="00E800C5" w:rsidRPr="00E800C5">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13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Кутузовский муниципального района Сергиевский»</w:t>
      </w:r>
      <w:r w:rsidR="00E800C5">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………………….129</w:t>
      </w:r>
    </w:p>
    <w:p w:rsidR="00E800C5"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97.</w:t>
      </w:r>
      <w:r w:rsidR="00E800C5">
        <w:rPr>
          <w:rFonts w:ascii="Times New Roman" w:eastAsia="Calibri" w:hAnsi="Times New Roman" w:cs="Times New Roman"/>
          <w:bCs/>
          <w:sz w:val="12"/>
          <w:szCs w:val="12"/>
        </w:rPr>
        <w:t xml:space="preserve"> Постановление администрации </w:t>
      </w:r>
      <w:r w:rsidR="00E800C5">
        <w:rPr>
          <w:rFonts w:ascii="Times New Roman" w:hAnsi="Times New Roman" w:cs="Times New Roman"/>
          <w:sz w:val="12"/>
          <w:szCs w:val="12"/>
        </w:rPr>
        <w:t xml:space="preserve">сельского поселения </w:t>
      </w:r>
      <w:r w:rsidR="00E800C5" w:rsidRPr="009E3420">
        <w:rPr>
          <w:rFonts w:ascii="Times New Roman" w:eastAsia="Calibri" w:hAnsi="Times New Roman" w:cs="Times New Roman"/>
          <w:bCs/>
          <w:sz w:val="12"/>
          <w:szCs w:val="12"/>
        </w:rPr>
        <w:t xml:space="preserve">Кутузовский </w:t>
      </w:r>
      <w:r w:rsidR="00E800C5">
        <w:rPr>
          <w:rFonts w:ascii="Times New Roman" w:eastAsia="Calibri" w:hAnsi="Times New Roman" w:cs="Times New Roman"/>
          <w:bCs/>
          <w:sz w:val="12"/>
          <w:szCs w:val="12"/>
        </w:rPr>
        <w:t xml:space="preserve">муниципального района Сергиевский </w:t>
      </w:r>
      <w:r w:rsidR="00E800C5" w:rsidRPr="00E723B4">
        <w:rPr>
          <w:rFonts w:ascii="Times New Roman" w:eastAsia="Calibri" w:hAnsi="Times New Roman" w:cs="Times New Roman"/>
          <w:bCs/>
          <w:sz w:val="12"/>
          <w:szCs w:val="12"/>
        </w:rPr>
        <w:t>Самарской области</w:t>
      </w:r>
      <w:r w:rsidR="00E800C5">
        <w:rPr>
          <w:rFonts w:ascii="Times New Roman" w:eastAsia="Calibri" w:hAnsi="Times New Roman" w:cs="Times New Roman"/>
          <w:bCs/>
          <w:sz w:val="12"/>
          <w:szCs w:val="12"/>
        </w:rPr>
        <w:t xml:space="preserve"> №42 от «15» октября 2021 года «</w:t>
      </w:r>
      <w:r w:rsidR="00E800C5" w:rsidRPr="00E800C5">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15 от 26.02.2020 г. «Об утверждении административного регламента предоставления  Адми</w:t>
      </w:r>
      <w:r w:rsidR="00E800C5">
        <w:rPr>
          <w:rFonts w:ascii="Times New Roman" w:eastAsia="Calibri" w:hAnsi="Times New Roman" w:cs="Times New Roman"/>
          <w:bCs/>
          <w:sz w:val="12"/>
          <w:szCs w:val="12"/>
        </w:rPr>
        <w:t xml:space="preserve">нистрацией сельского поселения </w:t>
      </w:r>
      <w:r w:rsidR="00E800C5" w:rsidRPr="00E800C5">
        <w:rPr>
          <w:rFonts w:ascii="Times New Roman" w:eastAsia="Calibri" w:hAnsi="Times New Roman" w:cs="Times New Roman"/>
          <w:bCs/>
          <w:sz w:val="12"/>
          <w:szCs w:val="12"/>
        </w:rPr>
        <w:t>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E800C5">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…………………………………………..130</w:t>
      </w:r>
    </w:p>
    <w:p w:rsidR="00CA5728" w:rsidRDefault="00CA5728" w:rsidP="00EF14E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98.</w:t>
      </w:r>
      <w:r w:rsidR="00EF14E9">
        <w:rPr>
          <w:rFonts w:ascii="Times New Roman" w:eastAsia="Calibri" w:hAnsi="Times New Roman" w:cs="Times New Roman"/>
          <w:bCs/>
          <w:sz w:val="12"/>
          <w:szCs w:val="12"/>
        </w:rPr>
        <w:t xml:space="preserve"> Постановление администрации </w:t>
      </w:r>
      <w:r w:rsidR="00EF14E9">
        <w:rPr>
          <w:rFonts w:ascii="Times New Roman" w:hAnsi="Times New Roman" w:cs="Times New Roman"/>
          <w:sz w:val="12"/>
          <w:szCs w:val="12"/>
        </w:rPr>
        <w:t xml:space="preserve">сельского поселения </w:t>
      </w:r>
      <w:r w:rsidR="00EF14E9" w:rsidRPr="009E3420">
        <w:rPr>
          <w:rFonts w:ascii="Times New Roman" w:eastAsia="Calibri" w:hAnsi="Times New Roman" w:cs="Times New Roman"/>
          <w:bCs/>
          <w:sz w:val="12"/>
          <w:szCs w:val="12"/>
        </w:rPr>
        <w:t xml:space="preserve">Кутузовский </w:t>
      </w:r>
      <w:r w:rsidR="00EF14E9">
        <w:rPr>
          <w:rFonts w:ascii="Times New Roman" w:eastAsia="Calibri" w:hAnsi="Times New Roman" w:cs="Times New Roman"/>
          <w:bCs/>
          <w:sz w:val="12"/>
          <w:szCs w:val="12"/>
        </w:rPr>
        <w:t xml:space="preserve">муниципального района Сергиевский </w:t>
      </w:r>
      <w:r w:rsidR="00EF14E9" w:rsidRPr="00E723B4">
        <w:rPr>
          <w:rFonts w:ascii="Times New Roman" w:eastAsia="Calibri" w:hAnsi="Times New Roman" w:cs="Times New Roman"/>
          <w:bCs/>
          <w:sz w:val="12"/>
          <w:szCs w:val="12"/>
        </w:rPr>
        <w:t>Самарской области</w:t>
      </w:r>
      <w:r w:rsidR="00EF14E9">
        <w:rPr>
          <w:rFonts w:ascii="Times New Roman" w:eastAsia="Calibri" w:hAnsi="Times New Roman" w:cs="Times New Roman"/>
          <w:bCs/>
          <w:sz w:val="12"/>
          <w:szCs w:val="12"/>
        </w:rPr>
        <w:t xml:space="preserve"> №43 от «15» октября 2021 года «</w:t>
      </w:r>
      <w:r w:rsidR="00EF14E9" w:rsidRPr="00EF14E9">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16 от 26.02.2020 г. «Об утверждении административного регламента предоставления  адми</w:t>
      </w:r>
      <w:r w:rsidR="00EF14E9">
        <w:rPr>
          <w:rFonts w:ascii="Times New Roman" w:eastAsia="Calibri" w:hAnsi="Times New Roman" w:cs="Times New Roman"/>
          <w:bCs/>
          <w:sz w:val="12"/>
          <w:szCs w:val="12"/>
        </w:rPr>
        <w:t xml:space="preserve">нистрацией сельского поселения </w:t>
      </w:r>
      <w:r w:rsidR="00EF14E9" w:rsidRPr="00EF14E9">
        <w:rPr>
          <w:rFonts w:ascii="Times New Roman" w:eastAsia="Calibri" w:hAnsi="Times New Roman" w:cs="Times New Roman"/>
          <w:bCs/>
          <w:sz w:val="12"/>
          <w:szCs w:val="12"/>
        </w:rPr>
        <w:t>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EF14E9">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………………………………………………………………..131</w:t>
      </w:r>
    </w:p>
    <w:p w:rsidR="00CA5728" w:rsidRDefault="00CA572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99.</w:t>
      </w:r>
      <w:r w:rsidR="00EF14E9">
        <w:rPr>
          <w:rFonts w:ascii="Times New Roman" w:eastAsia="Calibri" w:hAnsi="Times New Roman" w:cs="Times New Roman"/>
          <w:bCs/>
          <w:sz w:val="12"/>
          <w:szCs w:val="12"/>
        </w:rPr>
        <w:t xml:space="preserve"> Постановление администрации </w:t>
      </w:r>
      <w:r w:rsidR="00EF14E9">
        <w:rPr>
          <w:rFonts w:ascii="Times New Roman" w:hAnsi="Times New Roman" w:cs="Times New Roman"/>
          <w:sz w:val="12"/>
          <w:szCs w:val="12"/>
        </w:rPr>
        <w:t xml:space="preserve">сельского поселения </w:t>
      </w:r>
      <w:r w:rsidR="00EF14E9" w:rsidRPr="009E3420">
        <w:rPr>
          <w:rFonts w:ascii="Times New Roman" w:eastAsia="Calibri" w:hAnsi="Times New Roman" w:cs="Times New Roman"/>
          <w:bCs/>
          <w:sz w:val="12"/>
          <w:szCs w:val="12"/>
        </w:rPr>
        <w:t xml:space="preserve">Кутузовский </w:t>
      </w:r>
      <w:r w:rsidR="00EF14E9">
        <w:rPr>
          <w:rFonts w:ascii="Times New Roman" w:eastAsia="Calibri" w:hAnsi="Times New Roman" w:cs="Times New Roman"/>
          <w:bCs/>
          <w:sz w:val="12"/>
          <w:szCs w:val="12"/>
        </w:rPr>
        <w:t xml:space="preserve">муниципального района Сергиевский </w:t>
      </w:r>
      <w:r w:rsidR="00EF14E9" w:rsidRPr="00E723B4">
        <w:rPr>
          <w:rFonts w:ascii="Times New Roman" w:eastAsia="Calibri" w:hAnsi="Times New Roman" w:cs="Times New Roman"/>
          <w:bCs/>
          <w:sz w:val="12"/>
          <w:szCs w:val="12"/>
        </w:rPr>
        <w:t>Самарской области</w:t>
      </w:r>
      <w:r w:rsidR="00EF14E9">
        <w:rPr>
          <w:rFonts w:ascii="Times New Roman" w:eastAsia="Calibri" w:hAnsi="Times New Roman" w:cs="Times New Roman"/>
          <w:bCs/>
          <w:sz w:val="12"/>
          <w:szCs w:val="12"/>
        </w:rPr>
        <w:t xml:space="preserve"> №44 от «15» октября 2021 года «</w:t>
      </w:r>
      <w:r w:rsidR="00EF14E9" w:rsidRPr="00EF14E9">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 Сергиевский № 40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Кутузовский муниципального района Сергиевский»</w:t>
      </w:r>
      <w:r w:rsidR="00EF14E9">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…………………………………………………………………………………….132</w:t>
      </w:r>
    </w:p>
    <w:p w:rsidR="003D3B04" w:rsidRDefault="00CA5728"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100.</w:t>
      </w:r>
      <w:r w:rsidR="0086577D">
        <w:rPr>
          <w:rFonts w:ascii="Times New Roman" w:eastAsia="Calibri" w:hAnsi="Times New Roman" w:cs="Times New Roman"/>
          <w:bCs/>
          <w:sz w:val="12"/>
          <w:szCs w:val="12"/>
        </w:rPr>
        <w:t xml:space="preserve"> Постановление администрации </w:t>
      </w:r>
      <w:r w:rsidR="0086577D">
        <w:rPr>
          <w:rFonts w:ascii="Times New Roman" w:hAnsi="Times New Roman" w:cs="Times New Roman"/>
          <w:sz w:val="12"/>
          <w:szCs w:val="12"/>
        </w:rPr>
        <w:t xml:space="preserve">сельского поселения </w:t>
      </w:r>
      <w:r w:rsidR="0086577D" w:rsidRPr="009E3420">
        <w:rPr>
          <w:rFonts w:ascii="Times New Roman" w:eastAsia="Calibri" w:hAnsi="Times New Roman" w:cs="Times New Roman"/>
          <w:bCs/>
          <w:sz w:val="12"/>
          <w:szCs w:val="12"/>
        </w:rPr>
        <w:t xml:space="preserve">Кутузовский </w:t>
      </w:r>
      <w:r w:rsidR="0086577D">
        <w:rPr>
          <w:rFonts w:ascii="Times New Roman" w:eastAsia="Calibri" w:hAnsi="Times New Roman" w:cs="Times New Roman"/>
          <w:bCs/>
          <w:sz w:val="12"/>
          <w:szCs w:val="12"/>
        </w:rPr>
        <w:t xml:space="preserve">муниципального района Сергиевский </w:t>
      </w:r>
      <w:r w:rsidR="0086577D" w:rsidRPr="00E723B4">
        <w:rPr>
          <w:rFonts w:ascii="Times New Roman" w:eastAsia="Calibri" w:hAnsi="Times New Roman" w:cs="Times New Roman"/>
          <w:bCs/>
          <w:sz w:val="12"/>
          <w:szCs w:val="12"/>
        </w:rPr>
        <w:t>Самарской области</w:t>
      </w:r>
      <w:r w:rsidR="0086577D">
        <w:rPr>
          <w:rFonts w:ascii="Times New Roman" w:eastAsia="Calibri" w:hAnsi="Times New Roman" w:cs="Times New Roman"/>
          <w:bCs/>
          <w:sz w:val="12"/>
          <w:szCs w:val="12"/>
        </w:rPr>
        <w:t xml:space="preserve"> №45 от «15» октября 2021 года «</w:t>
      </w:r>
      <w:r w:rsidR="0086577D" w:rsidRPr="0086577D">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Кутузовский муниципального района Сергиевский»</w:t>
      </w:r>
      <w:r w:rsidR="0086577D">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……………………………………………………………………………………………………………………………………………133</w:t>
      </w:r>
    </w:p>
    <w:p w:rsidR="0086577D" w:rsidRDefault="0086577D"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hAnsi="Times New Roman" w:cs="Times New Roman"/>
          <w:sz w:val="12"/>
          <w:szCs w:val="12"/>
        </w:rPr>
        <w:t xml:space="preserve">101. </w:t>
      </w:r>
      <w:r>
        <w:rPr>
          <w:rFonts w:ascii="Times New Roman" w:eastAsia="Calibri" w:hAnsi="Times New Roman" w:cs="Times New Roman"/>
          <w:bCs/>
          <w:sz w:val="12"/>
          <w:szCs w:val="12"/>
        </w:rPr>
        <w:t xml:space="preserve">Решение собрания представителей </w:t>
      </w:r>
      <w:r>
        <w:rPr>
          <w:rFonts w:ascii="Times New Roman" w:hAnsi="Times New Roman" w:cs="Times New Roman"/>
          <w:sz w:val="12"/>
          <w:szCs w:val="12"/>
        </w:rPr>
        <w:t xml:space="preserve">сельского поселения </w:t>
      </w:r>
      <w:r w:rsidRPr="0086577D">
        <w:rPr>
          <w:rFonts w:ascii="Times New Roman" w:eastAsia="Calibri" w:hAnsi="Times New Roman" w:cs="Times New Roman"/>
          <w:bCs/>
          <w:sz w:val="12"/>
          <w:szCs w:val="12"/>
        </w:rPr>
        <w:t xml:space="preserve">Кутузовский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№35 от «15» октября 2021 года </w:t>
      </w:r>
      <w:r w:rsidRPr="004F719E">
        <w:rPr>
          <w:rFonts w:ascii="Times New Roman" w:eastAsia="Calibri" w:hAnsi="Times New Roman" w:cs="Times New Roman"/>
          <w:bCs/>
          <w:sz w:val="12"/>
          <w:szCs w:val="12"/>
        </w:rPr>
        <w:t>«</w:t>
      </w:r>
      <w:r w:rsidRPr="0086577D">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Кутузовский муниципального района С</w:t>
      </w:r>
      <w:r>
        <w:rPr>
          <w:rFonts w:ascii="Times New Roman" w:eastAsia="Calibri" w:hAnsi="Times New Roman" w:cs="Times New Roman"/>
          <w:bCs/>
          <w:sz w:val="12"/>
          <w:szCs w:val="12"/>
        </w:rPr>
        <w:t>ергиевский на IV квартал 2021 г</w:t>
      </w:r>
      <w:r w:rsidRPr="004F719E">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……………………………………………………………………….135</w:t>
      </w:r>
    </w:p>
    <w:p w:rsidR="00787474" w:rsidRDefault="00787474" w:rsidP="001434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102.</w:t>
      </w:r>
      <w:r w:rsidR="001434E1">
        <w:rPr>
          <w:rFonts w:ascii="Times New Roman" w:eastAsia="Calibri" w:hAnsi="Times New Roman" w:cs="Times New Roman"/>
          <w:bCs/>
          <w:sz w:val="12"/>
          <w:szCs w:val="12"/>
        </w:rPr>
        <w:t xml:space="preserve"> Постановление администрации </w:t>
      </w:r>
      <w:r w:rsidR="001434E1">
        <w:rPr>
          <w:rFonts w:ascii="Times New Roman" w:hAnsi="Times New Roman" w:cs="Times New Roman"/>
          <w:sz w:val="12"/>
          <w:szCs w:val="12"/>
        </w:rPr>
        <w:t xml:space="preserve">сельского поселения </w:t>
      </w:r>
      <w:r w:rsidR="009B2226">
        <w:rPr>
          <w:rFonts w:ascii="Times New Roman" w:eastAsia="Calibri" w:hAnsi="Times New Roman" w:cs="Times New Roman"/>
          <w:bCs/>
          <w:sz w:val="12"/>
          <w:szCs w:val="12"/>
        </w:rPr>
        <w:t>Липовка</w:t>
      </w:r>
      <w:r w:rsidR="009B2226" w:rsidRPr="001434E1">
        <w:rPr>
          <w:rFonts w:ascii="Times New Roman" w:eastAsia="Calibri" w:hAnsi="Times New Roman" w:cs="Times New Roman"/>
          <w:bCs/>
          <w:sz w:val="12"/>
          <w:szCs w:val="12"/>
        </w:rPr>
        <w:t xml:space="preserve"> </w:t>
      </w:r>
      <w:r w:rsidR="001434E1">
        <w:rPr>
          <w:rFonts w:ascii="Times New Roman" w:eastAsia="Calibri" w:hAnsi="Times New Roman" w:cs="Times New Roman"/>
          <w:bCs/>
          <w:sz w:val="12"/>
          <w:szCs w:val="12"/>
        </w:rPr>
        <w:t xml:space="preserve">муниципального района Сергиевский </w:t>
      </w:r>
      <w:r w:rsidR="001434E1" w:rsidRPr="00E723B4">
        <w:rPr>
          <w:rFonts w:ascii="Times New Roman" w:eastAsia="Calibri" w:hAnsi="Times New Roman" w:cs="Times New Roman"/>
          <w:bCs/>
          <w:sz w:val="12"/>
          <w:szCs w:val="12"/>
        </w:rPr>
        <w:t>Самарской области</w:t>
      </w:r>
      <w:r w:rsidR="001434E1">
        <w:rPr>
          <w:rFonts w:ascii="Times New Roman" w:eastAsia="Calibri" w:hAnsi="Times New Roman" w:cs="Times New Roman"/>
          <w:bCs/>
          <w:sz w:val="12"/>
          <w:szCs w:val="12"/>
        </w:rPr>
        <w:t xml:space="preserve"> №38 от «15» октября 2021 года «</w:t>
      </w:r>
      <w:r w:rsidR="001434E1" w:rsidRPr="001434E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 10 от 28.03.2016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Липовка  муниципального района Сергиевский»</w:t>
      </w:r>
      <w:r w:rsidR="001434E1">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………………135</w:t>
      </w:r>
    </w:p>
    <w:p w:rsidR="00787474" w:rsidRDefault="00787474" w:rsidP="009B222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103.</w:t>
      </w:r>
      <w:r w:rsidR="001434E1">
        <w:rPr>
          <w:rFonts w:ascii="Times New Roman" w:eastAsia="Calibri" w:hAnsi="Times New Roman" w:cs="Times New Roman"/>
          <w:bCs/>
          <w:sz w:val="12"/>
          <w:szCs w:val="12"/>
        </w:rPr>
        <w:t xml:space="preserve"> Постановление администрации </w:t>
      </w:r>
      <w:r w:rsidR="001434E1">
        <w:rPr>
          <w:rFonts w:ascii="Times New Roman" w:hAnsi="Times New Roman" w:cs="Times New Roman"/>
          <w:sz w:val="12"/>
          <w:szCs w:val="12"/>
        </w:rPr>
        <w:t xml:space="preserve">сельского поселения </w:t>
      </w:r>
      <w:r w:rsidR="009B2226">
        <w:rPr>
          <w:rFonts w:ascii="Times New Roman" w:eastAsia="Calibri" w:hAnsi="Times New Roman" w:cs="Times New Roman"/>
          <w:bCs/>
          <w:sz w:val="12"/>
          <w:szCs w:val="12"/>
        </w:rPr>
        <w:t>Липовка</w:t>
      </w:r>
      <w:r w:rsidR="009B2226" w:rsidRPr="001434E1">
        <w:rPr>
          <w:rFonts w:ascii="Times New Roman" w:eastAsia="Calibri" w:hAnsi="Times New Roman" w:cs="Times New Roman"/>
          <w:bCs/>
          <w:sz w:val="12"/>
          <w:szCs w:val="12"/>
        </w:rPr>
        <w:t xml:space="preserve"> </w:t>
      </w:r>
      <w:r w:rsidR="001434E1">
        <w:rPr>
          <w:rFonts w:ascii="Times New Roman" w:eastAsia="Calibri" w:hAnsi="Times New Roman" w:cs="Times New Roman"/>
          <w:bCs/>
          <w:sz w:val="12"/>
          <w:szCs w:val="12"/>
        </w:rPr>
        <w:t xml:space="preserve">муниципального района Сергиевский </w:t>
      </w:r>
      <w:r w:rsidR="001434E1" w:rsidRPr="00E723B4">
        <w:rPr>
          <w:rFonts w:ascii="Times New Roman" w:eastAsia="Calibri" w:hAnsi="Times New Roman" w:cs="Times New Roman"/>
          <w:bCs/>
          <w:sz w:val="12"/>
          <w:szCs w:val="12"/>
        </w:rPr>
        <w:t>Самарской области</w:t>
      </w:r>
      <w:r w:rsidR="001434E1">
        <w:rPr>
          <w:rFonts w:ascii="Times New Roman" w:eastAsia="Calibri" w:hAnsi="Times New Roman" w:cs="Times New Roman"/>
          <w:bCs/>
          <w:sz w:val="12"/>
          <w:szCs w:val="12"/>
        </w:rPr>
        <w:t xml:space="preserve"> №39 от «15» октября 2021 года «</w:t>
      </w:r>
      <w:r w:rsidR="009B2226" w:rsidRPr="009B2226">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 16 от 26.02.2020г. «Об утверждении административного регламента предоставления  администрацией  сельского поселения Липовка  мун</w:t>
      </w:r>
      <w:r w:rsidR="009B2226">
        <w:rPr>
          <w:rFonts w:ascii="Times New Roman" w:eastAsia="Calibri" w:hAnsi="Times New Roman" w:cs="Times New Roman"/>
          <w:bCs/>
          <w:sz w:val="12"/>
          <w:szCs w:val="12"/>
        </w:rPr>
        <w:t xml:space="preserve">иципального района Сергиевский </w:t>
      </w:r>
      <w:r w:rsidR="009B2226" w:rsidRPr="009B2226">
        <w:rPr>
          <w:rFonts w:ascii="Times New Roman" w:eastAsia="Calibri" w:hAnsi="Times New Roman" w:cs="Times New Roman"/>
          <w:bCs/>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1434E1">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……………………………………………………………….136</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104.</w:t>
      </w:r>
      <w:r w:rsidR="009B2226">
        <w:rPr>
          <w:rFonts w:ascii="Times New Roman" w:eastAsia="Calibri" w:hAnsi="Times New Roman" w:cs="Times New Roman"/>
          <w:bCs/>
          <w:sz w:val="12"/>
          <w:szCs w:val="12"/>
        </w:rPr>
        <w:t xml:space="preserve"> Постановление администрации </w:t>
      </w:r>
      <w:r w:rsidR="009B2226">
        <w:rPr>
          <w:rFonts w:ascii="Times New Roman" w:hAnsi="Times New Roman" w:cs="Times New Roman"/>
          <w:sz w:val="12"/>
          <w:szCs w:val="12"/>
        </w:rPr>
        <w:t xml:space="preserve">сельского поселения </w:t>
      </w:r>
      <w:r w:rsidR="009B2226">
        <w:rPr>
          <w:rFonts w:ascii="Times New Roman" w:eastAsia="Calibri" w:hAnsi="Times New Roman" w:cs="Times New Roman"/>
          <w:bCs/>
          <w:sz w:val="12"/>
          <w:szCs w:val="12"/>
        </w:rPr>
        <w:t>Липовка</w:t>
      </w:r>
      <w:r w:rsidR="009B2226" w:rsidRPr="001434E1">
        <w:rPr>
          <w:rFonts w:ascii="Times New Roman" w:eastAsia="Calibri" w:hAnsi="Times New Roman" w:cs="Times New Roman"/>
          <w:bCs/>
          <w:sz w:val="12"/>
          <w:szCs w:val="12"/>
        </w:rPr>
        <w:t xml:space="preserve"> </w:t>
      </w:r>
      <w:r w:rsidR="009B2226">
        <w:rPr>
          <w:rFonts w:ascii="Times New Roman" w:eastAsia="Calibri" w:hAnsi="Times New Roman" w:cs="Times New Roman"/>
          <w:bCs/>
          <w:sz w:val="12"/>
          <w:szCs w:val="12"/>
        </w:rPr>
        <w:t xml:space="preserve">муниципального района Сергиевский </w:t>
      </w:r>
      <w:r w:rsidR="009B2226" w:rsidRPr="00E723B4">
        <w:rPr>
          <w:rFonts w:ascii="Times New Roman" w:eastAsia="Calibri" w:hAnsi="Times New Roman" w:cs="Times New Roman"/>
          <w:bCs/>
          <w:sz w:val="12"/>
          <w:szCs w:val="12"/>
        </w:rPr>
        <w:t>Самарской области</w:t>
      </w:r>
      <w:r w:rsidR="009B2226">
        <w:rPr>
          <w:rFonts w:ascii="Times New Roman" w:eastAsia="Calibri" w:hAnsi="Times New Roman" w:cs="Times New Roman"/>
          <w:bCs/>
          <w:sz w:val="12"/>
          <w:szCs w:val="12"/>
        </w:rPr>
        <w:t xml:space="preserve"> №40 от «15» октября 2021 года «</w:t>
      </w:r>
      <w:r w:rsidR="009B2226" w:rsidRPr="009B2226">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№44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9B2226">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…………………………………………………………………………………………………………………………………………137</w:t>
      </w:r>
    </w:p>
    <w:p w:rsidR="00787474" w:rsidRDefault="00787474" w:rsidP="00F436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105.</w:t>
      </w:r>
      <w:r w:rsidR="00F436B4">
        <w:rPr>
          <w:rFonts w:ascii="Times New Roman" w:eastAsia="Calibri" w:hAnsi="Times New Roman" w:cs="Times New Roman"/>
          <w:bCs/>
          <w:sz w:val="12"/>
          <w:szCs w:val="12"/>
        </w:rPr>
        <w:t xml:space="preserve"> Постановление администрации </w:t>
      </w:r>
      <w:r w:rsidR="00F436B4">
        <w:rPr>
          <w:rFonts w:ascii="Times New Roman" w:hAnsi="Times New Roman" w:cs="Times New Roman"/>
          <w:sz w:val="12"/>
          <w:szCs w:val="12"/>
        </w:rPr>
        <w:t xml:space="preserve">сельского поселения </w:t>
      </w:r>
      <w:r w:rsidR="00F436B4">
        <w:rPr>
          <w:rFonts w:ascii="Times New Roman" w:eastAsia="Calibri" w:hAnsi="Times New Roman" w:cs="Times New Roman"/>
          <w:bCs/>
          <w:sz w:val="12"/>
          <w:szCs w:val="12"/>
        </w:rPr>
        <w:t>Липовка</w:t>
      </w:r>
      <w:r w:rsidR="00F436B4" w:rsidRPr="001434E1">
        <w:rPr>
          <w:rFonts w:ascii="Times New Roman" w:eastAsia="Calibri" w:hAnsi="Times New Roman" w:cs="Times New Roman"/>
          <w:bCs/>
          <w:sz w:val="12"/>
          <w:szCs w:val="12"/>
        </w:rPr>
        <w:t xml:space="preserve"> </w:t>
      </w:r>
      <w:r w:rsidR="00F436B4">
        <w:rPr>
          <w:rFonts w:ascii="Times New Roman" w:eastAsia="Calibri" w:hAnsi="Times New Roman" w:cs="Times New Roman"/>
          <w:bCs/>
          <w:sz w:val="12"/>
          <w:szCs w:val="12"/>
        </w:rPr>
        <w:t xml:space="preserve">муниципального района Сергиевский </w:t>
      </w:r>
      <w:r w:rsidR="00F436B4" w:rsidRPr="00E723B4">
        <w:rPr>
          <w:rFonts w:ascii="Times New Roman" w:eastAsia="Calibri" w:hAnsi="Times New Roman" w:cs="Times New Roman"/>
          <w:bCs/>
          <w:sz w:val="12"/>
          <w:szCs w:val="12"/>
        </w:rPr>
        <w:t>Самарской области</w:t>
      </w:r>
      <w:r w:rsidR="00F436B4">
        <w:rPr>
          <w:rFonts w:ascii="Times New Roman" w:eastAsia="Calibri" w:hAnsi="Times New Roman" w:cs="Times New Roman"/>
          <w:bCs/>
          <w:sz w:val="12"/>
          <w:szCs w:val="12"/>
        </w:rPr>
        <w:t xml:space="preserve"> №41 от «15» октября 2021 года «</w:t>
      </w:r>
      <w:r w:rsidR="00F436B4" w:rsidRPr="00F436B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 36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Липовка  муниципального района Сергиевский»</w:t>
      </w:r>
      <w:r w:rsidR="00F436B4">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………………………………………………………………………………………………………140</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106.</w:t>
      </w:r>
      <w:r w:rsidR="00F436B4">
        <w:rPr>
          <w:rFonts w:ascii="Times New Roman" w:eastAsia="Calibri" w:hAnsi="Times New Roman" w:cs="Times New Roman"/>
          <w:bCs/>
          <w:sz w:val="12"/>
          <w:szCs w:val="12"/>
        </w:rPr>
        <w:t xml:space="preserve"> Постановление администрации </w:t>
      </w:r>
      <w:r w:rsidR="00F436B4">
        <w:rPr>
          <w:rFonts w:ascii="Times New Roman" w:hAnsi="Times New Roman" w:cs="Times New Roman"/>
          <w:sz w:val="12"/>
          <w:szCs w:val="12"/>
        </w:rPr>
        <w:t xml:space="preserve">сельского поселения </w:t>
      </w:r>
      <w:r w:rsidR="00F436B4">
        <w:rPr>
          <w:rFonts w:ascii="Times New Roman" w:eastAsia="Calibri" w:hAnsi="Times New Roman" w:cs="Times New Roman"/>
          <w:bCs/>
          <w:sz w:val="12"/>
          <w:szCs w:val="12"/>
        </w:rPr>
        <w:t>Липовка</w:t>
      </w:r>
      <w:r w:rsidR="00F436B4" w:rsidRPr="001434E1">
        <w:rPr>
          <w:rFonts w:ascii="Times New Roman" w:eastAsia="Calibri" w:hAnsi="Times New Roman" w:cs="Times New Roman"/>
          <w:bCs/>
          <w:sz w:val="12"/>
          <w:szCs w:val="12"/>
        </w:rPr>
        <w:t xml:space="preserve"> </w:t>
      </w:r>
      <w:r w:rsidR="00F436B4">
        <w:rPr>
          <w:rFonts w:ascii="Times New Roman" w:eastAsia="Calibri" w:hAnsi="Times New Roman" w:cs="Times New Roman"/>
          <w:bCs/>
          <w:sz w:val="12"/>
          <w:szCs w:val="12"/>
        </w:rPr>
        <w:t xml:space="preserve">муниципального района Сергиевский </w:t>
      </w:r>
      <w:r w:rsidR="00F436B4" w:rsidRPr="00E723B4">
        <w:rPr>
          <w:rFonts w:ascii="Times New Roman" w:eastAsia="Calibri" w:hAnsi="Times New Roman" w:cs="Times New Roman"/>
          <w:bCs/>
          <w:sz w:val="12"/>
          <w:szCs w:val="12"/>
        </w:rPr>
        <w:t>Самарской области</w:t>
      </w:r>
      <w:r w:rsidR="00F436B4">
        <w:rPr>
          <w:rFonts w:ascii="Times New Roman" w:eastAsia="Calibri" w:hAnsi="Times New Roman" w:cs="Times New Roman"/>
          <w:bCs/>
          <w:sz w:val="12"/>
          <w:szCs w:val="12"/>
        </w:rPr>
        <w:t xml:space="preserve"> №42 от «15» октября 2021 года «</w:t>
      </w:r>
      <w:r w:rsidR="00F436B4" w:rsidRPr="00F436B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w:t>
      </w:r>
      <w:r w:rsidR="00F436B4">
        <w:rPr>
          <w:rFonts w:ascii="Times New Roman" w:eastAsia="Calibri" w:hAnsi="Times New Roman" w:cs="Times New Roman"/>
          <w:bCs/>
          <w:sz w:val="12"/>
          <w:szCs w:val="12"/>
        </w:rPr>
        <w:t>ниципального района Сергиевский</w:t>
      </w:r>
      <w:r w:rsidR="00F436B4" w:rsidRPr="00F436B4">
        <w:rPr>
          <w:rFonts w:ascii="Times New Roman" w:eastAsia="Calibri" w:hAnsi="Times New Roman" w:cs="Times New Roman"/>
          <w:bCs/>
          <w:sz w:val="12"/>
          <w:szCs w:val="12"/>
        </w:rPr>
        <w:t>»</w:t>
      </w:r>
      <w:r w:rsidR="00F436B4">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…………………………………………………………………………..141</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107.</w:t>
      </w:r>
      <w:r w:rsidR="00EF6E1A">
        <w:rPr>
          <w:rFonts w:ascii="Times New Roman" w:eastAsia="Calibri" w:hAnsi="Times New Roman" w:cs="Times New Roman"/>
          <w:bCs/>
          <w:sz w:val="12"/>
          <w:szCs w:val="12"/>
        </w:rPr>
        <w:t xml:space="preserve"> Постановление администрации </w:t>
      </w:r>
      <w:r w:rsidR="00EF6E1A">
        <w:rPr>
          <w:rFonts w:ascii="Times New Roman" w:hAnsi="Times New Roman" w:cs="Times New Roman"/>
          <w:sz w:val="12"/>
          <w:szCs w:val="12"/>
        </w:rPr>
        <w:t xml:space="preserve">сельского поселения </w:t>
      </w:r>
      <w:r w:rsidR="00EF6E1A">
        <w:rPr>
          <w:rFonts w:ascii="Times New Roman" w:eastAsia="Calibri" w:hAnsi="Times New Roman" w:cs="Times New Roman"/>
          <w:bCs/>
          <w:sz w:val="12"/>
          <w:szCs w:val="12"/>
        </w:rPr>
        <w:t>Липовка</w:t>
      </w:r>
      <w:r w:rsidR="00EF6E1A" w:rsidRPr="001434E1">
        <w:rPr>
          <w:rFonts w:ascii="Times New Roman" w:eastAsia="Calibri" w:hAnsi="Times New Roman" w:cs="Times New Roman"/>
          <w:bCs/>
          <w:sz w:val="12"/>
          <w:szCs w:val="12"/>
        </w:rPr>
        <w:t xml:space="preserve"> </w:t>
      </w:r>
      <w:r w:rsidR="00EF6E1A">
        <w:rPr>
          <w:rFonts w:ascii="Times New Roman" w:eastAsia="Calibri" w:hAnsi="Times New Roman" w:cs="Times New Roman"/>
          <w:bCs/>
          <w:sz w:val="12"/>
          <w:szCs w:val="12"/>
        </w:rPr>
        <w:t xml:space="preserve">муниципального района Сергиевский </w:t>
      </w:r>
      <w:r w:rsidR="00EF6E1A" w:rsidRPr="00E723B4">
        <w:rPr>
          <w:rFonts w:ascii="Times New Roman" w:eastAsia="Calibri" w:hAnsi="Times New Roman" w:cs="Times New Roman"/>
          <w:bCs/>
          <w:sz w:val="12"/>
          <w:szCs w:val="12"/>
        </w:rPr>
        <w:t>Самарской области</w:t>
      </w:r>
      <w:r w:rsidR="00EF6E1A">
        <w:rPr>
          <w:rFonts w:ascii="Times New Roman" w:eastAsia="Calibri" w:hAnsi="Times New Roman" w:cs="Times New Roman"/>
          <w:bCs/>
          <w:sz w:val="12"/>
          <w:szCs w:val="12"/>
        </w:rPr>
        <w:t xml:space="preserve"> №43 от «15» октября 2021 года «</w:t>
      </w:r>
      <w:r w:rsidR="00EF6E1A" w:rsidRPr="00EF6E1A">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Липовка  муниципального района Сергиевский»</w:t>
      </w:r>
      <w:r w:rsidR="00EF6E1A">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…………………………142</w:t>
      </w:r>
    </w:p>
    <w:p w:rsidR="00787474" w:rsidRDefault="00787474" w:rsidP="00EF6E1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108.</w:t>
      </w:r>
      <w:r w:rsidR="00EF6E1A">
        <w:rPr>
          <w:rFonts w:ascii="Times New Roman" w:eastAsia="Calibri" w:hAnsi="Times New Roman" w:cs="Times New Roman"/>
          <w:bCs/>
          <w:sz w:val="12"/>
          <w:szCs w:val="12"/>
        </w:rPr>
        <w:t xml:space="preserve"> Постановление администрации </w:t>
      </w:r>
      <w:r w:rsidR="00EF6E1A">
        <w:rPr>
          <w:rFonts w:ascii="Times New Roman" w:hAnsi="Times New Roman" w:cs="Times New Roman"/>
          <w:sz w:val="12"/>
          <w:szCs w:val="12"/>
        </w:rPr>
        <w:t xml:space="preserve">сельского поселения </w:t>
      </w:r>
      <w:r w:rsidR="00EF6E1A">
        <w:rPr>
          <w:rFonts w:ascii="Times New Roman" w:eastAsia="Calibri" w:hAnsi="Times New Roman" w:cs="Times New Roman"/>
          <w:bCs/>
          <w:sz w:val="12"/>
          <w:szCs w:val="12"/>
        </w:rPr>
        <w:t>Липовка</w:t>
      </w:r>
      <w:r w:rsidR="00EF6E1A" w:rsidRPr="001434E1">
        <w:rPr>
          <w:rFonts w:ascii="Times New Roman" w:eastAsia="Calibri" w:hAnsi="Times New Roman" w:cs="Times New Roman"/>
          <w:bCs/>
          <w:sz w:val="12"/>
          <w:szCs w:val="12"/>
        </w:rPr>
        <w:t xml:space="preserve"> </w:t>
      </w:r>
      <w:r w:rsidR="00EF6E1A">
        <w:rPr>
          <w:rFonts w:ascii="Times New Roman" w:eastAsia="Calibri" w:hAnsi="Times New Roman" w:cs="Times New Roman"/>
          <w:bCs/>
          <w:sz w:val="12"/>
          <w:szCs w:val="12"/>
        </w:rPr>
        <w:t xml:space="preserve">муниципального района Сергиевский </w:t>
      </w:r>
      <w:r w:rsidR="00EF6E1A" w:rsidRPr="00E723B4">
        <w:rPr>
          <w:rFonts w:ascii="Times New Roman" w:eastAsia="Calibri" w:hAnsi="Times New Roman" w:cs="Times New Roman"/>
          <w:bCs/>
          <w:sz w:val="12"/>
          <w:szCs w:val="12"/>
        </w:rPr>
        <w:t>Самарской области</w:t>
      </w:r>
      <w:r w:rsidR="00EF6E1A">
        <w:rPr>
          <w:rFonts w:ascii="Times New Roman" w:eastAsia="Calibri" w:hAnsi="Times New Roman" w:cs="Times New Roman"/>
          <w:bCs/>
          <w:sz w:val="12"/>
          <w:szCs w:val="12"/>
        </w:rPr>
        <w:t xml:space="preserve"> №44 от «15» октября 2021 года «</w:t>
      </w:r>
      <w:r w:rsidR="00EF6E1A" w:rsidRPr="00EF6E1A">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  15  от  26.02.2020 г. «Об утверждении административного регламента предоставления  Админ</w:t>
      </w:r>
      <w:r w:rsidR="00EF6E1A">
        <w:rPr>
          <w:rFonts w:ascii="Times New Roman" w:eastAsia="Calibri" w:hAnsi="Times New Roman" w:cs="Times New Roman"/>
          <w:bCs/>
          <w:sz w:val="12"/>
          <w:szCs w:val="12"/>
        </w:rPr>
        <w:t xml:space="preserve">истрацией сельского  поселения </w:t>
      </w:r>
      <w:r w:rsidR="00EF6E1A" w:rsidRPr="00EF6E1A">
        <w:rPr>
          <w:rFonts w:ascii="Times New Roman" w:eastAsia="Calibri" w:hAnsi="Times New Roman" w:cs="Times New Roman"/>
          <w:bCs/>
          <w:sz w:val="12"/>
          <w:szCs w:val="12"/>
        </w:rPr>
        <w:t>Липовка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EF6E1A">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…………………………………………..144</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109.</w:t>
      </w:r>
      <w:r w:rsidR="00F05BC2">
        <w:rPr>
          <w:rFonts w:ascii="Times New Roman" w:eastAsia="Calibri" w:hAnsi="Times New Roman" w:cs="Times New Roman"/>
          <w:bCs/>
          <w:sz w:val="12"/>
          <w:szCs w:val="12"/>
        </w:rPr>
        <w:t xml:space="preserve"> Постановление администрации </w:t>
      </w:r>
      <w:r w:rsidR="00F05BC2">
        <w:rPr>
          <w:rFonts w:ascii="Times New Roman" w:hAnsi="Times New Roman" w:cs="Times New Roman"/>
          <w:sz w:val="12"/>
          <w:szCs w:val="12"/>
        </w:rPr>
        <w:t xml:space="preserve">сельского поселения </w:t>
      </w:r>
      <w:r w:rsidR="00F05BC2">
        <w:rPr>
          <w:rFonts w:ascii="Times New Roman" w:eastAsia="Calibri" w:hAnsi="Times New Roman" w:cs="Times New Roman"/>
          <w:bCs/>
          <w:sz w:val="12"/>
          <w:szCs w:val="12"/>
        </w:rPr>
        <w:t>Липовка</w:t>
      </w:r>
      <w:r w:rsidR="00F05BC2" w:rsidRPr="001434E1">
        <w:rPr>
          <w:rFonts w:ascii="Times New Roman" w:eastAsia="Calibri" w:hAnsi="Times New Roman" w:cs="Times New Roman"/>
          <w:bCs/>
          <w:sz w:val="12"/>
          <w:szCs w:val="12"/>
        </w:rPr>
        <w:t xml:space="preserve"> </w:t>
      </w:r>
      <w:r w:rsidR="00F05BC2">
        <w:rPr>
          <w:rFonts w:ascii="Times New Roman" w:eastAsia="Calibri" w:hAnsi="Times New Roman" w:cs="Times New Roman"/>
          <w:bCs/>
          <w:sz w:val="12"/>
          <w:szCs w:val="12"/>
        </w:rPr>
        <w:t xml:space="preserve">муниципального района Сергиевский </w:t>
      </w:r>
      <w:r w:rsidR="00F05BC2" w:rsidRPr="00E723B4">
        <w:rPr>
          <w:rFonts w:ascii="Times New Roman" w:eastAsia="Calibri" w:hAnsi="Times New Roman" w:cs="Times New Roman"/>
          <w:bCs/>
          <w:sz w:val="12"/>
          <w:szCs w:val="12"/>
        </w:rPr>
        <w:t>Самарской области</w:t>
      </w:r>
      <w:r w:rsidR="00F05BC2">
        <w:rPr>
          <w:rFonts w:ascii="Times New Roman" w:eastAsia="Calibri" w:hAnsi="Times New Roman" w:cs="Times New Roman"/>
          <w:bCs/>
          <w:sz w:val="12"/>
          <w:szCs w:val="12"/>
        </w:rPr>
        <w:t xml:space="preserve"> №45 от «15» октября 2021 года «</w:t>
      </w:r>
      <w:r w:rsidR="00F05BC2" w:rsidRPr="00F05BC2">
        <w:rPr>
          <w:rFonts w:ascii="Times New Roman" w:eastAsia="Calibri" w:hAnsi="Times New Roman" w:cs="Times New Roman"/>
          <w:bCs/>
          <w:sz w:val="12"/>
          <w:szCs w:val="12"/>
        </w:rPr>
        <w:t>О внесении изменений и дополнений в постановление  администра</w:t>
      </w:r>
      <w:r w:rsidR="00F05BC2">
        <w:rPr>
          <w:rFonts w:ascii="Times New Roman" w:eastAsia="Calibri" w:hAnsi="Times New Roman" w:cs="Times New Roman"/>
          <w:bCs/>
          <w:sz w:val="12"/>
          <w:szCs w:val="12"/>
        </w:rPr>
        <w:t>ции сельского поселения Липовка</w:t>
      </w:r>
      <w:r w:rsidR="00F05BC2" w:rsidRPr="00F05BC2">
        <w:rPr>
          <w:rFonts w:ascii="Times New Roman" w:eastAsia="Calibri" w:hAnsi="Times New Roman" w:cs="Times New Roman"/>
          <w:bCs/>
          <w:sz w:val="12"/>
          <w:szCs w:val="12"/>
        </w:rPr>
        <w:t xml:space="preserve"> муни</w:t>
      </w:r>
      <w:r w:rsidR="00F05BC2">
        <w:rPr>
          <w:rFonts w:ascii="Times New Roman" w:eastAsia="Calibri" w:hAnsi="Times New Roman" w:cs="Times New Roman"/>
          <w:bCs/>
          <w:sz w:val="12"/>
          <w:szCs w:val="12"/>
        </w:rPr>
        <w:t>ципального района Сергиевский №37</w:t>
      </w:r>
      <w:r w:rsidR="00F05BC2" w:rsidRPr="00F05BC2">
        <w:rPr>
          <w:rFonts w:ascii="Times New Roman" w:eastAsia="Calibri" w:hAnsi="Times New Roman" w:cs="Times New Roman"/>
          <w:bCs/>
          <w:sz w:val="12"/>
          <w:szCs w:val="12"/>
        </w:rPr>
        <w:t xml:space="preserve">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Липовка муниципального района Сергиевский»</w:t>
      </w:r>
      <w:r w:rsidR="00F05BC2">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………………………………………………………………………………………………………………145</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F05BC2">
        <w:rPr>
          <w:rFonts w:ascii="Times New Roman" w:eastAsia="Calibri" w:hAnsi="Times New Roman" w:cs="Times New Roman"/>
          <w:bCs/>
          <w:sz w:val="12"/>
          <w:szCs w:val="12"/>
        </w:rPr>
        <w:t xml:space="preserve"> Постановление администрации </w:t>
      </w:r>
      <w:r w:rsidR="00F05BC2">
        <w:rPr>
          <w:rFonts w:ascii="Times New Roman" w:hAnsi="Times New Roman" w:cs="Times New Roman"/>
          <w:sz w:val="12"/>
          <w:szCs w:val="12"/>
        </w:rPr>
        <w:t xml:space="preserve">сельского поселения </w:t>
      </w:r>
      <w:r w:rsidR="00F05BC2">
        <w:rPr>
          <w:rFonts w:ascii="Times New Roman" w:eastAsia="Calibri" w:hAnsi="Times New Roman" w:cs="Times New Roman"/>
          <w:bCs/>
          <w:sz w:val="12"/>
          <w:szCs w:val="12"/>
        </w:rPr>
        <w:t>Липовка</w:t>
      </w:r>
      <w:r w:rsidR="00F05BC2" w:rsidRPr="001434E1">
        <w:rPr>
          <w:rFonts w:ascii="Times New Roman" w:eastAsia="Calibri" w:hAnsi="Times New Roman" w:cs="Times New Roman"/>
          <w:bCs/>
          <w:sz w:val="12"/>
          <w:szCs w:val="12"/>
        </w:rPr>
        <w:t xml:space="preserve"> </w:t>
      </w:r>
      <w:r w:rsidR="00F05BC2">
        <w:rPr>
          <w:rFonts w:ascii="Times New Roman" w:eastAsia="Calibri" w:hAnsi="Times New Roman" w:cs="Times New Roman"/>
          <w:bCs/>
          <w:sz w:val="12"/>
          <w:szCs w:val="12"/>
        </w:rPr>
        <w:t xml:space="preserve">муниципального района Сергиевский </w:t>
      </w:r>
      <w:r w:rsidR="00F05BC2" w:rsidRPr="00E723B4">
        <w:rPr>
          <w:rFonts w:ascii="Times New Roman" w:eastAsia="Calibri" w:hAnsi="Times New Roman" w:cs="Times New Roman"/>
          <w:bCs/>
          <w:sz w:val="12"/>
          <w:szCs w:val="12"/>
        </w:rPr>
        <w:t>Самарской области</w:t>
      </w:r>
      <w:r w:rsidR="00F05BC2">
        <w:rPr>
          <w:rFonts w:ascii="Times New Roman" w:eastAsia="Calibri" w:hAnsi="Times New Roman" w:cs="Times New Roman"/>
          <w:bCs/>
          <w:sz w:val="12"/>
          <w:szCs w:val="12"/>
        </w:rPr>
        <w:t xml:space="preserve"> №46 от «15» октября 2021 года «</w:t>
      </w:r>
      <w:r w:rsidR="00F05BC2" w:rsidRPr="00F05BC2">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Липовка муниципального района Сергиевский №13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Липовка муниципального района Сергиевский»</w:t>
      </w:r>
      <w:r w:rsidR="00F05BC2">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……..146</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111.</w:t>
      </w:r>
      <w:r w:rsidR="00F05BC2">
        <w:rPr>
          <w:rFonts w:ascii="Times New Roman" w:eastAsia="Calibri" w:hAnsi="Times New Roman" w:cs="Times New Roman"/>
          <w:bCs/>
          <w:sz w:val="12"/>
          <w:szCs w:val="12"/>
        </w:rPr>
        <w:t xml:space="preserve"> Решение собрания представителей </w:t>
      </w:r>
      <w:r w:rsidR="00F05BC2">
        <w:rPr>
          <w:rFonts w:ascii="Times New Roman" w:hAnsi="Times New Roman" w:cs="Times New Roman"/>
          <w:sz w:val="12"/>
          <w:szCs w:val="12"/>
        </w:rPr>
        <w:t xml:space="preserve">сельского поселения </w:t>
      </w:r>
      <w:r w:rsidR="00F05BC2" w:rsidRPr="00F05BC2">
        <w:rPr>
          <w:rFonts w:ascii="Times New Roman" w:eastAsia="Calibri" w:hAnsi="Times New Roman" w:cs="Times New Roman"/>
          <w:bCs/>
          <w:sz w:val="12"/>
          <w:szCs w:val="12"/>
        </w:rPr>
        <w:t xml:space="preserve">Липовка  </w:t>
      </w:r>
      <w:r w:rsidR="00F05BC2">
        <w:rPr>
          <w:rFonts w:ascii="Times New Roman" w:eastAsia="Calibri" w:hAnsi="Times New Roman" w:cs="Times New Roman"/>
          <w:bCs/>
          <w:sz w:val="12"/>
          <w:szCs w:val="12"/>
        </w:rPr>
        <w:t xml:space="preserve">муниципального района Сергиевский </w:t>
      </w:r>
      <w:r w:rsidR="00F05BC2" w:rsidRPr="00E723B4">
        <w:rPr>
          <w:rFonts w:ascii="Times New Roman" w:eastAsia="Calibri" w:hAnsi="Times New Roman" w:cs="Times New Roman"/>
          <w:bCs/>
          <w:sz w:val="12"/>
          <w:szCs w:val="12"/>
        </w:rPr>
        <w:t>Самарской области</w:t>
      </w:r>
      <w:r w:rsidR="00F05BC2">
        <w:rPr>
          <w:rFonts w:ascii="Times New Roman" w:eastAsia="Calibri" w:hAnsi="Times New Roman" w:cs="Times New Roman"/>
          <w:bCs/>
          <w:sz w:val="12"/>
          <w:szCs w:val="12"/>
        </w:rPr>
        <w:t xml:space="preserve"> №33 от «15» октября 2021 года </w:t>
      </w:r>
      <w:r w:rsidR="00F05BC2" w:rsidRPr="004F719E">
        <w:rPr>
          <w:rFonts w:ascii="Times New Roman" w:eastAsia="Calibri" w:hAnsi="Times New Roman" w:cs="Times New Roman"/>
          <w:bCs/>
          <w:sz w:val="12"/>
          <w:szCs w:val="12"/>
        </w:rPr>
        <w:t>«</w:t>
      </w:r>
      <w:r w:rsidR="00F05BC2" w:rsidRPr="00F05BC2">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Липовка  муниципального района Сергиевский на IV квартал 2021 г.</w:t>
      </w:r>
      <w:r w:rsidR="00F05BC2" w:rsidRPr="004F719E">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……………………………………………………………………………………..147</w:t>
      </w:r>
    </w:p>
    <w:p w:rsidR="00787474" w:rsidRDefault="00787474" w:rsidP="006E73E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112.</w:t>
      </w:r>
      <w:r w:rsidR="006E73E2">
        <w:rPr>
          <w:rFonts w:ascii="Times New Roman" w:eastAsia="Calibri" w:hAnsi="Times New Roman" w:cs="Times New Roman"/>
          <w:bCs/>
          <w:sz w:val="12"/>
          <w:szCs w:val="12"/>
        </w:rPr>
        <w:t xml:space="preserve"> Постановление администрации </w:t>
      </w:r>
      <w:r w:rsidR="006E73E2">
        <w:rPr>
          <w:rFonts w:ascii="Times New Roman" w:hAnsi="Times New Roman" w:cs="Times New Roman"/>
          <w:sz w:val="12"/>
          <w:szCs w:val="12"/>
        </w:rPr>
        <w:t xml:space="preserve">сельского поселения </w:t>
      </w:r>
      <w:r w:rsidR="006E73E2" w:rsidRPr="006E73E2">
        <w:rPr>
          <w:rFonts w:ascii="Times New Roman" w:eastAsia="Calibri" w:hAnsi="Times New Roman" w:cs="Times New Roman"/>
          <w:bCs/>
          <w:sz w:val="12"/>
          <w:szCs w:val="12"/>
        </w:rPr>
        <w:t xml:space="preserve">Светлодольск </w:t>
      </w:r>
      <w:r w:rsidR="006E73E2">
        <w:rPr>
          <w:rFonts w:ascii="Times New Roman" w:eastAsia="Calibri" w:hAnsi="Times New Roman" w:cs="Times New Roman"/>
          <w:bCs/>
          <w:sz w:val="12"/>
          <w:szCs w:val="12"/>
        </w:rPr>
        <w:t xml:space="preserve">муниципального района Сергиевский </w:t>
      </w:r>
      <w:r w:rsidR="006E73E2" w:rsidRPr="00E723B4">
        <w:rPr>
          <w:rFonts w:ascii="Times New Roman" w:eastAsia="Calibri" w:hAnsi="Times New Roman" w:cs="Times New Roman"/>
          <w:bCs/>
          <w:sz w:val="12"/>
          <w:szCs w:val="12"/>
        </w:rPr>
        <w:t>Самарской области</w:t>
      </w:r>
      <w:r w:rsidR="006E73E2">
        <w:rPr>
          <w:rFonts w:ascii="Times New Roman" w:eastAsia="Calibri" w:hAnsi="Times New Roman" w:cs="Times New Roman"/>
          <w:bCs/>
          <w:sz w:val="12"/>
          <w:szCs w:val="12"/>
        </w:rPr>
        <w:t xml:space="preserve"> №48 от «15» октября 2021 года «</w:t>
      </w:r>
      <w:r w:rsidR="006E73E2" w:rsidRPr="006E73E2">
        <w:rPr>
          <w:rFonts w:ascii="Times New Roman" w:eastAsia="Calibri" w:hAnsi="Times New Roman" w:cs="Times New Roman"/>
          <w:bCs/>
          <w:sz w:val="12"/>
          <w:szCs w:val="12"/>
        </w:rPr>
        <w:t>О внесении изменени</w:t>
      </w:r>
      <w:r w:rsidR="00F1049A">
        <w:rPr>
          <w:rFonts w:ascii="Times New Roman" w:eastAsia="Calibri" w:hAnsi="Times New Roman" w:cs="Times New Roman"/>
          <w:bCs/>
          <w:sz w:val="12"/>
          <w:szCs w:val="12"/>
        </w:rPr>
        <w:t xml:space="preserve">й и дополнений в постановление </w:t>
      </w:r>
      <w:r w:rsidR="006E73E2" w:rsidRPr="006E73E2">
        <w:rPr>
          <w:rFonts w:ascii="Times New Roman" w:eastAsia="Calibri" w:hAnsi="Times New Roman" w:cs="Times New Roman"/>
          <w:bCs/>
          <w:sz w:val="12"/>
          <w:szCs w:val="12"/>
        </w:rPr>
        <w:t>администрации сельского поселения Светлодольск му</w:t>
      </w:r>
      <w:r w:rsidR="006E73E2">
        <w:rPr>
          <w:rFonts w:ascii="Times New Roman" w:eastAsia="Calibri" w:hAnsi="Times New Roman" w:cs="Times New Roman"/>
          <w:bCs/>
          <w:sz w:val="12"/>
          <w:szCs w:val="12"/>
        </w:rPr>
        <w:t xml:space="preserve">ниципального района Сергиевский </w:t>
      </w:r>
      <w:r w:rsidR="006E73E2" w:rsidRPr="006E73E2">
        <w:rPr>
          <w:rFonts w:ascii="Times New Roman" w:eastAsia="Calibri" w:hAnsi="Times New Roman" w:cs="Times New Roman"/>
          <w:bCs/>
          <w:sz w:val="12"/>
          <w:szCs w:val="12"/>
        </w:rPr>
        <w:t>№9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Светлодольск му</w:t>
      </w:r>
      <w:r w:rsidR="006E73E2">
        <w:rPr>
          <w:rFonts w:ascii="Times New Roman" w:eastAsia="Calibri" w:hAnsi="Times New Roman" w:cs="Times New Roman"/>
          <w:bCs/>
          <w:sz w:val="12"/>
          <w:szCs w:val="12"/>
        </w:rPr>
        <w:t>ниципального района Сергиевский</w:t>
      </w:r>
      <w:r w:rsidR="006E73E2" w:rsidRPr="00F05BC2">
        <w:rPr>
          <w:rFonts w:ascii="Times New Roman" w:eastAsia="Calibri" w:hAnsi="Times New Roman" w:cs="Times New Roman"/>
          <w:bCs/>
          <w:sz w:val="12"/>
          <w:szCs w:val="12"/>
        </w:rPr>
        <w:t>»</w:t>
      </w:r>
      <w:r w:rsidR="006E73E2">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……………………………………………………………………………………………………………………………………………147</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113.</w:t>
      </w:r>
      <w:r w:rsidR="000619C2">
        <w:rPr>
          <w:rFonts w:ascii="Times New Roman" w:eastAsia="Calibri" w:hAnsi="Times New Roman" w:cs="Times New Roman"/>
          <w:bCs/>
          <w:sz w:val="12"/>
          <w:szCs w:val="12"/>
        </w:rPr>
        <w:t xml:space="preserve"> Постановление администрации </w:t>
      </w:r>
      <w:r w:rsidR="000619C2">
        <w:rPr>
          <w:rFonts w:ascii="Times New Roman" w:hAnsi="Times New Roman" w:cs="Times New Roman"/>
          <w:sz w:val="12"/>
          <w:szCs w:val="12"/>
        </w:rPr>
        <w:t xml:space="preserve">сельского поселения </w:t>
      </w:r>
      <w:r w:rsidR="000619C2" w:rsidRPr="006E73E2">
        <w:rPr>
          <w:rFonts w:ascii="Times New Roman" w:eastAsia="Calibri" w:hAnsi="Times New Roman" w:cs="Times New Roman"/>
          <w:bCs/>
          <w:sz w:val="12"/>
          <w:szCs w:val="12"/>
        </w:rPr>
        <w:t xml:space="preserve">Светлодольск </w:t>
      </w:r>
      <w:r w:rsidR="000619C2">
        <w:rPr>
          <w:rFonts w:ascii="Times New Roman" w:eastAsia="Calibri" w:hAnsi="Times New Roman" w:cs="Times New Roman"/>
          <w:bCs/>
          <w:sz w:val="12"/>
          <w:szCs w:val="12"/>
        </w:rPr>
        <w:t xml:space="preserve">муниципального района Сергиевский </w:t>
      </w:r>
      <w:r w:rsidR="000619C2" w:rsidRPr="00E723B4">
        <w:rPr>
          <w:rFonts w:ascii="Times New Roman" w:eastAsia="Calibri" w:hAnsi="Times New Roman" w:cs="Times New Roman"/>
          <w:bCs/>
          <w:sz w:val="12"/>
          <w:szCs w:val="12"/>
        </w:rPr>
        <w:t>Самарской области</w:t>
      </w:r>
      <w:r w:rsidR="000619C2">
        <w:rPr>
          <w:rFonts w:ascii="Times New Roman" w:eastAsia="Calibri" w:hAnsi="Times New Roman" w:cs="Times New Roman"/>
          <w:bCs/>
          <w:sz w:val="12"/>
          <w:szCs w:val="12"/>
        </w:rPr>
        <w:t xml:space="preserve"> №49 от «15» октября 2021 года «</w:t>
      </w:r>
      <w:r w:rsidR="000619C2" w:rsidRPr="000619C2">
        <w:rPr>
          <w:rFonts w:ascii="Times New Roman" w:eastAsia="Calibri" w:hAnsi="Times New Roman" w:cs="Times New Roman"/>
          <w:bCs/>
          <w:sz w:val="12"/>
          <w:szCs w:val="12"/>
        </w:rPr>
        <w:t xml:space="preserve">О внесении изменений и дополнений в постановление администрации сельского поселения Светлодольск муниципального района Сергиевский № 10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муниципального района </w:t>
      </w:r>
      <w:r w:rsidR="00F1049A">
        <w:rPr>
          <w:rFonts w:ascii="Times New Roman" w:eastAsia="Calibri" w:hAnsi="Times New Roman" w:cs="Times New Roman"/>
          <w:bCs/>
          <w:sz w:val="12"/>
          <w:szCs w:val="12"/>
        </w:rPr>
        <w:t>Сергиевский»</w:t>
      </w:r>
      <w:r w:rsidR="000619C2">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…………………………………149</w:t>
      </w:r>
    </w:p>
    <w:p w:rsidR="00787474" w:rsidRDefault="00787474" w:rsidP="0096064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114.</w:t>
      </w:r>
      <w:r w:rsidR="0096064D">
        <w:rPr>
          <w:rFonts w:ascii="Times New Roman" w:eastAsia="Calibri" w:hAnsi="Times New Roman" w:cs="Times New Roman"/>
          <w:bCs/>
          <w:sz w:val="12"/>
          <w:szCs w:val="12"/>
        </w:rPr>
        <w:t xml:space="preserve"> Постановление администрации </w:t>
      </w:r>
      <w:r w:rsidR="0096064D">
        <w:rPr>
          <w:rFonts w:ascii="Times New Roman" w:hAnsi="Times New Roman" w:cs="Times New Roman"/>
          <w:sz w:val="12"/>
          <w:szCs w:val="12"/>
        </w:rPr>
        <w:t xml:space="preserve">сельского поселения </w:t>
      </w:r>
      <w:r w:rsidR="0096064D" w:rsidRPr="006E73E2">
        <w:rPr>
          <w:rFonts w:ascii="Times New Roman" w:eastAsia="Calibri" w:hAnsi="Times New Roman" w:cs="Times New Roman"/>
          <w:bCs/>
          <w:sz w:val="12"/>
          <w:szCs w:val="12"/>
        </w:rPr>
        <w:t xml:space="preserve">Светлодольск </w:t>
      </w:r>
      <w:r w:rsidR="0096064D">
        <w:rPr>
          <w:rFonts w:ascii="Times New Roman" w:eastAsia="Calibri" w:hAnsi="Times New Roman" w:cs="Times New Roman"/>
          <w:bCs/>
          <w:sz w:val="12"/>
          <w:szCs w:val="12"/>
        </w:rPr>
        <w:t xml:space="preserve">муниципального района Сергиевский </w:t>
      </w:r>
      <w:r w:rsidR="0096064D" w:rsidRPr="00E723B4">
        <w:rPr>
          <w:rFonts w:ascii="Times New Roman" w:eastAsia="Calibri" w:hAnsi="Times New Roman" w:cs="Times New Roman"/>
          <w:bCs/>
          <w:sz w:val="12"/>
          <w:szCs w:val="12"/>
        </w:rPr>
        <w:t>Самарской области</w:t>
      </w:r>
      <w:r w:rsidR="0096064D">
        <w:rPr>
          <w:rFonts w:ascii="Times New Roman" w:eastAsia="Calibri" w:hAnsi="Times New Roman" w:cs="Times New Roman"/>
          <w:bCs/>
          <w:sz w:val="12"/>
          <w:szCs w:val="12"/>
        </w:rPr>
        <w:t xml:space="preserve"> №50 от «15» октября 2021 года «</w:t>
      </w:r>
      <w:r w:rsidR="0096064D" w:rsidRPr="0096064D">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 10 от 26.02.2020г. «Об утверждении администрати</w:t>
      </w:r>
      <w:r w:rsidR="0096064D">
        <w:rPr>
          <w:rFonts w:ascii="Times New Roman" w:eastAsia="Calibri" w:hAnsi="Times New Roman" w:cs="Times New Roman"/>
          <w:bCs/>
          <w:sz w:val="12"/>
          <w:szCs w:val="12"/>
        </w:rPr>
        <w:t>вного регламента предоставления</w:t>
      </w:r>
      <w:r w:rsidR="0096064D" w:rsidRPr="0096064D">
        <w:rPr>
          <w:rFonts w:ascii="Times New Roman" w:eastAsia="Calibri" w:hAnsi="Times New Roman" w:cs="Times New Roman"/>
          <w:bCs/>
          <w:sz w:val="12"/>
          <w:szCs w:val="12"/>
        </w:rPr>
        <w:t xml:space="preserve"> Адми</w:t>
      </w:r>
      <w:r w:rsidR="0096064D">
        <w:rPr>
          <w:rFonts w:ascii="Times New Roman" w:eastAsia="Calibri" w:hAnsi="Times New Roman" w:cs="Times New Roman"/>
          <w:bCs/>
          <w:sz w:val="12"/>
          <w:szCs w:val="12"/>
        </w:rPr>
        <w:t xml:space="preserve">нистрацией сельского поселения </w:t>
      </w:r>
      <w:r w:rsidR="0096064D" w:rsidRPr="0096064D">
        <w:rPr>
          <w:rFonts w:ascii="Times New Roman" w:eastAsia="Calibri" w:hAnsi="Times New Roman" w:cs="Times New Roman"/>
          <w:bCs/>
          <w:sz w:val="12"/>
          <w:szCs w:val="12"/>
        </w:rPr>
        <w:t>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96064D">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…………………………….150</w:t>
      </w:r>
    </w:p>
    <w:p w:rsidR="00787474" w:rsidRDefault="00787474" w:rsidP="00DD19F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115.</w:t>
      </w:r>
      <w:r w:rsidR="00DD19F0">
        <w:rPr>
          <w:rFonts w:ascii="Times New Roman" w:eastAsia="Calibri" w:hAnsi="Times New Roman" w:cs="Times New Roman"/>
          <w:bCs/>
          <w:sz w:val="12"/>
          <w:szCs w:val="12"/>
        </w:rPr>
        <w:t xml:space="preserve"> Постановление администрации </w:t>
      </w:r>
      <w:r w:rsidR="00DD19F0">
        <w:rPr>
          <w:rFonts w:ascii="Times New Roman" w:hAnsi="Times New Roman" w:cs="Times New Roman"/>
          <w:sz w:val="12"/>
          <w:szCs w:val="12"/>
        </w:rPr>
        <w:t xml:space="preserve">сельского поселения </w:t>
      </w:r>
      <w:r w:rsidR="00DD19F0" w:rsidRPr="006E73E2">
        <w:rPr>
          <w:rFonts w:ascii="Times New Roman" w:eastAsia="Calibri" w:hAnsi="Times New Roman" w:cs="Times New Roman"/>
          <w:bCs/>
          <w:sz w:val="12"/>
          <w:szCs w:val="12"/>
        </w:rPr>
        <w:t xml:space="preserve">Светлодольск </w:t>
      </w:r>
      <w:r w:rsidR="00DD19F0">
        <w:rPr>
          <w:rFonts w:ascii="Times New Roman" w:eastAsia="Calibri" w:hAnsi="Times New Roman" w:cs="Times New Roman"/>
          <w:bCs/>
          <w:sz w:val="12"/>
          <w:szCs w:val="12"/>
        </w:rPr>
        <w:t xml:space="preserve">муниципального района Сергиевский </w:t>
      </w:r>
      <w:r w:rsidR="00DD19F0" w:rsidRPr="00E723B4">
        <w:rPr>
          <w:rFonts w:ascii="Times New Roman" w:eastAsia="Calibri" w:hAnsi="Times New Roman" w:cs="Times New Roman"/>
          <w:bCs/>
          <w:sz w:val="12"/>
          <w:szCs w:val="12"/>
        </w:rPr>
        <w:t>Самарской области</w:t>
      </w:r>
      <w:r w:rsidR="00DD19F0">
        <w:rPr>
          <w:rFonts w:ascii="Times New Roman" w:eastAsia="Calibri" w:hAnsi="Times New Roman" w:cs="Times New Roman"/>
          <w:bCs/>
          <w:sz w:val="12"/>
          <w:szCs w:val="12"/>
        </w:rPr>
        <w:t xml:space="preserve"> №51 от «15» октября 2021 года «</w:t>
      </w:r>
      <w:r w:rsidR="00DD19F0" w:rsidRPr="00DD19F0">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Светлодольск мун</w:t>
      </w:r>
      <w:r w:rsidR="00DD19F0">
        <w:rPr>
          <w:rFonts w:ascii="Times New Roman" w:eastAsia="Calibri" w:hAnsi="Times New Roman" w:cs="Times New Roman"/>
          <w:bCs/>
          <w:sz w:val="12"/>
          <w:szCs w:val="12"/>
        </w:rPr>
        <w:t>иципального района Сергиевский №</w:t>
      </w:r>
      <w:r w:rsidR="00DD19F0" w:rsidRPr="00DD19F0">
        <w:rPr>
          <w:rFonts w:ascii="Times New Roman" w:eastAsia="Calibri" w:hAnsi="Times New Roman" w:cs="Times New Roman"/>
          <w:bCs/>
          <w:sz w:val="12"/>
          <w:szCs w:val="12"/>
        </w:rPr>
        <w:t>46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DD19F0">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………………………………………………………………………………………………………….151</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116.</w:t>
      </w:r>
      <w:r w:rsidR="00231AD3">
        <w:rPr>
          <w:rFonts w:ascii="Times New Roman" w:eastAsia="Calibri" w:hAnsi="Times New Roman" w:cs="Times New Roman"/>
          <w:bCs/>
          <w:sz w:val="12"/>
          <w:szCs w:val="12"/>
        </w:rPr>
        <w:t xml:space="preserve"> Постановление администрации </w:t>
      </w:r>
      <w:r w:rsidR="00231AD3">
        <w:rPr>
          <w:rFonts w:ascii="Times New Roman" w:hAnsi="Times New Roman" w:cs="Times New Roman"/>
          <w:sz w:val="12"/>
          <w:szCs w:val="12"/>
        </w:rPr>
        <w:t xml:space="preserve">сельского поселения </w:t>
      </w:r>
      <w:r w:rsidR="00231AD3" w:rsidRPr="006E73E2">
        <w:rPr>
          <w:rFonts w:ascii="Times New Roman" w:eastAsia="Calibri" w:hAnsi="Times New Roman" w:cs="Times New Roman"/>
          <w:bCs/>
          <w:sz w:val="12"/>
          <w:szCs w:val="12"/>
        </w:rPr>
        <w:t xml:space="preserve">Светлодольск </w:t>
      </w:r>
      <w:r w:rsidR="00231AD3">
        <w:rPr>
          <w:rFonts w:ascii="Times New Roman" w:eastAsia="Calibri" w:hAnsi="Times New Roman" w:cs="Times New Roman"/>
          <w:bCs/>
          <w:sz w:val="12"/>
          <w:szCs w:val="12"/>
        </w:rPr>
        <w:t xml:space="preserve">муниципального района Сергиевский </w:t>
      </w:r>
      <w:r w:rsidR="00231AD3" w:rsidRPr="00E723B4">
        <w:rPr>
          <w:rFonts w:ascii="Times New Roman" w:eastAsia="Calibri" w:hAnsi="Times New Roman" w:cs="Times New Roman"/>
          <w:bCs/>
          <w:sz w:val="12"/>
          <w:szCs w:val="12"/>
        </w:rPr>
        <w:t>Самарской области</w:t>
      </w:r>
      <w:r w:rsidR="00231AD3">
        <w:rPr>
          <w:rFonts w:ascii="Times New Roman" w:eastAsia="Calibri" w:hAnsi="Times New Roman" w:cs="Times New Roman"/>
          <w:bCs/>
          <w:sz w:val="12"/>
          <w:szCs w:val="12"/>
        </w:rPr>
        <w:t xml:space="preserve"> №52 от «15» октября 2021 года «</w:t>
      </w:r>
      <w:r w:rsidR="00231AD3" w:rsidRPr="00231AD3">
        <w:rPr>
          <w:rFonts w:ascii="Times New Roman" w:eastAsia="Calibri" w:hAnsi="Times New Roman" w:cs="Times New Roman"/>
          <w:bCs/>
          <w:sz w:val="12"/>
          <w:szCs w:val="12"/>
        </w:rPr>
        <w:t>О внесении изменен</w:t>
      </w:r>
      <w:r w:rsidR="00231AD3">
        <w:rPr>
          <w:rFonts w:ascii="Times New Roman" w:eastAsia="Calibri" w:hAnsi="Times New Roman" w:cs="Times New Roman"/>
          <w:bCs/>
          <w:sz w:val="12"/>
          <w:szCs w:val="12"/>
        </w:rPr>
        <w:t>ий и дополнений в постановление</w:t>
      </w:r>
      <w:r w:rsidR="00231AD3" w:rsidRPr="00231AD3">
        <w:rPr>
          <w:rFonts w:ascii="Times New Roman" w:eastAsia="Calibri" w:hAnsi="Times New Roman" w:cs="Times New Roman"/>
          <w:bCs/>
          <w:sz w:val="12"/>
          <w:szCs w:val="12"/>
        </w:rPr>
        <w:t xml:space="preserve"> администрации сельского поселения Светлодольск муниципального района Сергиевский № 42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Светлодольск муниципального района Сергиевский»</w:t>
      </w:r>
      <w:r w:rsidR="00231AD3">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……………………………………………………………………….154</w:t>
      </w:r>
    </w:p>
    <w:p w:rsidR="00787474" w:rsidRDefault="00787474" w:rsidP="00231AD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117.</w:t>
      </w:r>
      <w:r w:rsidR="00231AD3">
        <w:rPr>
          <w:rFonts w:ascii="Times New Roman" w:eastAsia="Calibri" w:hAnsi="Times New Roman" w:cs="Times New Roman"/>
          <w:bCs/>
          <w:sz w:val="12"/>
          <w:szCs w:val="12"/>
        </w:rPr>
        <w:t xml:space="preserve"> Постановление администрации </w:t>
      </w:r>
      <w:r w:rsidR="00231AD3">
        <w:rPr>
          <w:rFonts w:ascii="Times New Roman" w:hAnsi="Times New Roman" w:cs="Times New Roman"/>
          <w:sz w:val="12"/>
          <w:szCs w:val="12"/>
        </w:rPr>
        <w:t xml:space="preserve">сельского поселения </w:t>
      </w:r>
      <w:r w:rsidR="00231AD3" w:rsidRPr="006E73E2">
        <w:rPr>
          <w:rFonts w:ascii="Times New Roman" w:eastAsia="Calibri" w:hAnsi="Times New Roman" w:cs="Times New Roman"/>
          <w:bCs/>
          <w:sz w:val="12"/>
          <w:szCs w:val="12"/>
        </w:rPr>
        <w:t xml:space="preserve">Светлодольск </w:t>
      </w:r>
      <w:r w:rsidR="00231AD3">
        <w:rPr>
          <w:rFonts w:ascii="Times New Roman" w:eastAsia="Calibri" w:hAnsi="Times New Roman" w:cs="Times New Roman"/>
          <w:bCs/>
          <w:sz w:val="12"/>
          <w:szCs w:val="12"/>
        </w:rPr>
        <w:t xml:space="preserve">муниципального района Сергиевский </w:t>
      </w:r>
      <w:r w:rsidR="00231AD3" w:rsidRPr="00E723B4">
        <w:rPr>
          <w:rFonts w:ascii="Times New Roman" w:eastAsia="Calibri" w:hAnsi="Times New Roman" w:cs="Times New Roman"/>
          <w:bCs/>
          <w:sz w:val="12"/>
          <w:szCs w:val="12"/>
        </w:rPr>
        <w:t>Самарской области</w:t>
      </w:r>
      <w:r w:rsidR="00231AD3">
        <w:rPr>
          <w:rFonts w:ascii="Times New Roman" w:eastAsia="Calibri" w:hAnsi="Times New Roman" w:cs="Times New Roman"/>
          <w:bCs/>
          <w:sz w:val="12"/>
          <w:szCs w:val="12"/>
        </w:rPr>
        <w:t xml:space="preserve"> №53 от «15» октября 2021 года «</w:t>
      </w:r>
      <w:r w:rsidR="00231AD3" w:rsidRPr="00231AD3">
        <w:rPr>
          <w:rFonts w:ascii="Times New Roman" w:eastAsia="Calibri" w:hAnsi="Times New Roman" w:cs="Times New Roman"/>
          <w:bCs/>
          <w:sz w:val="12"/>
          <w:szCs w:val="12"/>
        </w:rPr>
        <w:t>О внесении изменен</w:t>
      </w:r>
      <w:r w:rsidR="00C0454B">
        <w:rPr>
          <w:rFonts w:ascii="Times New Roman" w:eastAsia="Calibri" w:hAnsi="Times New Roman" w:cs="Times New Roman"/>
          <w:bCs/>
          <w:sz w:val="12"/>
          <w:szCs w:val="12"/>
        </w:rPr>
        <w:t>ий и дополнений в постановление</w:t>
      </w:r>
      <w:r w:rsidR="00231AD3" w:rsidRPr="00231AD3">
        <w:rPr>
          <w:rFonts w:ascii="Times New Roman" w:eastAsia="Calibri" w:hAnsi="Times New Roman" w:cs="Times New Roman"/>
          <w:bCs/>
          <w:sz w:val="12"/>
          <w:szCs w:val="12"/>
        </w:rPr>
        <w:t xml:space="preserve"> администрации сельского поселения Светлодольск муниципального района Сергиевский №43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w:t>
      </w:r>
      <w:r w:rsidR="00231AD3">
        <w:rPr>
          <w:rFonts w:ascii="Times New Roman" w:eastAsia="Calibri" w:hAnsi="Times New Roman" w:cs="Times New Roman"/>
          <w:bCs/>
          <w:sz w:val="12"/>
          <w:szCs w:val="12"/>
        </w:rPr>
        <w:t xml:space="preserve">истрацией сельского поселения </w:t>
      </w:r>
      <w:r w:rsidR="00231AD3" w:rsidRPr="00231AD3">
        <w:rPr>
          <w:rFonts w:ascii="Times New Roman" w:eastAsia="Calibri" w:hAnsi="Times New Roman" w:cs="Times New Roman"/>
          <w:bCs/>
          <w:sz w:val="12"/>
          <w:szCs w:val="12"/>
        </w:rPr>
        <w:t>Светлодольск муниципального района Сергиевский»</w:t>
      </w:r>
      <w:r w:rsidR="00231AD3">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……………………………………………………………………….155</w:t>
      </w:r>
    </w:p>
    <w:p w:rsidR="00787474" w:rsidRDefault="00787474" w:rsidP="00C045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118.</w:t>
      </w:r>
      <w:r w:rsidR="00C0454B">
        <w:rPr>
          <w:rFonts w:ascii="Times New Roman" w:eastAsia="Calibri" w:hAnsi="Times New Roman" w:cs="Times New Roman"/>
          <w:bCs/>
          <w:sz w:val="12"/>
          <w:szCs w:val="12"/>
        </w:rPr>
        <w:t xml:space="preserve"> Постановление администрации </w:t>
      </w:r>
      <w:r w:rsidR="00C0454B">
        <w:rPr>
          <w:rFonts w:ascii="Times New Roman" w:hAnsi="Times New Roman" w:cs="Times New Roman"/>
          <w:sz w:val="12"/>
          <w:szCs w:val="12"/>
        </w:rPr>
        <w:t xml:space="preserve">сельского поселения </w:t>
      </w:r>
      <w:r w:rsidR="00C0454B" w:rsidRPr="006E73E2">
        <w:rPr>
          <w:rFonts w:ascii="Times New Roman" w:eastAsia="Calibri" w:hAnsi="Times New Roman" w:cs="Times New Roman"/>
          <w:bCs/>
          <w:sz w:val="12"/>
          <w:szCs w:val="12"/>
        </w:rPr>
        <w:t xml:space="preserve">Светлодольск </w:t>
      </w:r>
      <w:r w:rsidR="00C0454B">
        <w:rPr>
          <w:rFonts w:ascii="Times New Roman" w:eastAsia="Calibri" w:hAnsi="Times New Roman" w:cs="Times New Roman"/>
          <w:bCs/>
          <w:sz w:val="12"/>
          <w:szCs w:val="12"/>
        </w:rPr>
        <w:t xml:space="preserve">муниципального района Сергиевский </w:t>
      </w:r>
      <w:r w:rsidR="00C0454B" w:rsidRPr="00E723B4">
        <w:rPr>
          <w:rFonts w:ascii="Times New Roman" w:eastAsia="Calibri" w:hAnsi="Times New Roman" w:cs="Times New Roman"/>
          <w:bCs/>
          <w:sz w:val="12"/>
          <w:szCs w:val="12"/>
        </w:rPr>
        <w:t>Самарской области</w:t>
      </w:r>
      <w:r w:rsidR="00C0454B">
        <w:rPr>
          <w:rFonts w:ascii="Times New Roman" w:eastAsia="Calibri" w:hAnsi="Times New Roman" w:cs="Times New Roman"/>
          <w:bCs/>
          <w:sz w:val="12"/>
          <w:szCs w:val="12"/>
        </w:rPr>
        <w:t xml:space="preserve"> №54 от «15» октября 2021 года «</w:t>
      </w:r>
      <w:r w:rsidR="00C0454B" w:rsidRPr="00C0454B">
        <w:rPr>
          <w:rFonts w:ascii="Times New Roman" w:eastAsia="Calibri" w:hAnsi="Times New Roman" w:cs="Times New Roman"/>
          <w:bCs/>
          <w:sz w:val="12"/>
          <w:szCs w:val="12"/>
        </w:rPr>
        <w:t>О внесении изменен</w:t>
      </w:r>
      <w:r w:rsidR="00C0454B">
        <w:rPr>
          <w:rFonts w:ascii="Times New Roman" w:eastAsia="Calibri" w:hAnsi="Times New Roman" w:cs="Times New Roman"/>
          <w:bCs/>
          <w:sz w:val="12"/>
          <w:szCs w:val="12"/>
        </w:rPr>
        <w:t>ий и дополнений в постановление</w:t>
      </w:r>
      <w:r w:rsidR="00C0454B" w:rsidRPr="00C0454B">
        <w:rPr>
          <w:rFonts w:ascii="Times New Roman" w:eastAsia="Calibri" w:hAnsi="Times New Roman" w:cs="Times New Roman"/>
          <w:bCs/>
          <w:sz w:val="12"/>
          <w:szCs w:val="12"/>
        </w:rPr>
        <w:t xml:space="preserve"> администрации сельского поселения Светлодольск мун</w:t>
      </w:r>
      <w:r w:rsidR="00C0454B">
        <w:rPr>
          <w:rFonts w:ascii="Times New Roman" w:eastAsia="Calibri" w:hAnsi="Times New Roman" w:cs="Times New Roman"/>
          <w:bCs/>
          <w:sz w:val="12"/>
          <w:szCs w:val="12"/>
        </w:rPr>
        <w:t>иципального района Сергиевский №</w:t>
      </w:r>
      <w:r w:rsidR="00C0454B" w:rsidRPr="00C0454B">
        <w:rPr>
          <w:rFonts w:ascii="Times New Roman" w:eastAsia="Calibri" w:hAnsi="Times New Roman" w:cs="Times New Roman"/>
          <w:bCs/>
          <w:sz w:val="12"/>
          <w:szCs w:val="12"/>
        </w:rPr>
        <w:t>12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Светлодольск муниципального района Сергиевский»</w:t>
      </w:r>
      <w:r w:rsidR="00C0454B">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……..156</w:t>
      </w:r>
    </w:p>
    <w:p w:rsidR="00787474" w:rsidRDefault="00787474" w:rsidP="008657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119.</w:t>
      </w:r>
      <w:r w:rsidR="00C0454B">
        <w:rPr>
          <w:rFonts w:ascii="Times New Roman" w:eastAsia="Calibri" w:hAnsi="Times New Roman" w:cs="Times New Roman"/>
          <w:bCs/>
          <w:sz w:val="12"/>
          <w:szCs w:val="12"/>
        </w:rPr>
        <w:t xml:space="preserve"> Постановление администрации </w:t>
      </w:r>
      <w:r w:rsidR="00C0454B">
        <w:rPr>
          <w:rFonts w:ascii="Times New Roman" w:hAnsi="Times New Roman" w:cs="Times New Roman"/>
          <w:sz w:val="12"/>
          <w:szCs w:val="12"/>
        </w:rPr>
        <w:t xml:space="preserve">сельского поселения </w:t>
      </w:r>
      <w:r w:rsidR="00C0454B" w:rsidRPr="006E73E2">
        <w:rPr>
          <w:rFonts w:ascii="Times New Roman" w:eastAsia="Calibri" w:hAnsi="Times New Roman" w:cs="Times New Roman"/>
          <w:bCs/>
          <w:sz w:val="12"/>
          <w:szCs w:val="12"/>
        </w:rPr>
        <w:t xml:space="preserve">Светлодольск </w:t>
      </w:r>
      <w:r w:rsidR="00C0454B">
        <w:rPr>
          <w:rFonts w:ascii="Times New Roman" w:eastAsia="Calibri" w:hAnsi="Times New Roman" w:cs="Times New Roman"/>
          <w:bCs/>
          <w:sz w:val="12"/>
          <w:szCs w:val="12"/>
        </w:rPr>
        <w:t xml:space="preserve">муниципального района Сергиевский </w:t>
      </w:r>
      <w:r w:rsidR="00C0454B" w:rsidRPr="00E723B4">
        <w:rPr>
          <w:rFonts w:ascii="Times New Roman" w:eastAsia="Calibri" w:hAnsi="Times New Roman" w:cs="Times New Roman"/>
          <w:bCs/>
          <w:sz w:val="12"/>
          <w:szCs w:val="12"/>
        </w:rPr>
        <w:t>Самарской области</w:t>
      </w:r>
      <w:r w:rsidR="00C0454B">
        <w:rPr>
          <w:rFonts w:ascii="Times New Roman" w:eastAsia="Calibri" w:hAnsi="Times New Roman" w:cs="Times New Roman"/>
          <w:bCs/>
          <w:sz w:val="12"/>
          <w:szCs w:val="12"/>
        </w:rPr>
        <w:t xml:space="preserve"> №55 от «15» октября 2021 года «</w:t>
      </w:r>
      <w:r w:rsidR="00C0454B" w:rsidRPr="00C0454B">
        <w:rPr>
          <w:rFonts w:ascii="Times New Roman" w:eastAsia="Calibri" w:hAnsi="Times New Roman" w:cs="Times New Roman"/>
          <w:bCs/>
          <w:sz w:val="12"/>
          <w:szCs w:val="12"/>
        </w:rPr>
        <w:t>О внесении изменен</w:t>
      </w:r>
      <w:r w:rsidR="00C0454B">
        <w:rPr>
          <w:rFonts w:ascii="Times New Roman" w:eastAsia="Calibri" w:hAnsi="Times New Roman" w:cs="Times New Roman"/>
          <w:bCs/>
          <w:sz w:val="12"/>
          <w:szCs w:val="12"/>
        </w:rPr>
        <w:t>ий и дополнений в постановление</w:t>
      </w:r>
      <w:r w:rsidR="00C0454B" w:rsidRPr="00C0454B">
        <w:rPr>
          <w:rFonts w:ascii="Times New Roman" w:eastAsia="Calibri" w:hAnsi="Times New Roman" w:cs="Times New Roman"/>
          <w:bCs/>
          <w:sz w:val="12"/>
          <w:szCs w:val="12"/>
        </w:rPr>
        <w:t xml:space="preserve"> администрации сельского поселения Светлодольск муни</w:t>
      </w:r>
      <w:r w:rsidR="00C0454B">
        <w:rPr>
          <w:rFonts w:ascii="Times New Roman" w:eastAsia="Calibri" w:hAnsi="Times New Roman" w:cs="Times New Roman"/>
          <w:bCs/>
          <w:sz w:val="12"/>
          <w:szCs w:val="12"/>
        </w:rPr>
        <w:t>ципального района Сергиевский №</w:t>
      </w:r>
      <w:r w:rsidR="00C0454B" w:rsidRPr="00C0454B">
        <w:rPr>
          <w:rFonts w:ascii="Times New Roman" w:eastAsia="Calibri" w:hAnsi="Times New Roman" w:cs="Times New Roman"/>
          <w:bCs/>
          <w:sz w:val="12"/>
          <w:szCs w:val="12"/>
        </w:rPr>
        <w:t>11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Светлодольск муниципального района Сергиевский»</w:t>
      </w:r>
      <w:r w:rsidR="00C0454B">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……………………………………………………………………………………………………………………………………………..157</w:t>
      </w:r>
    </w:p>
    <w:p w:rsidR="00787474" w:rsidRDefault="00787474"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120.</w:t>
      </w:r>
      <w:r w:rsidR="004B5CB1">
        <w:rPr>
          <w:rFonts w:ascii="Times New Roman" w:eastAsia="Calibri" w:hAnsi="Times New Roman" w:cs="Times New Roman"/>
          <w:bCs/>
          <w:sz w:val="12"/>
          <w:szCs w:val="12"/>
        </w:rPr>
        <w:t xml:space="preserve"> Постановление администрации </w:t>
      </w:r>
      <w:r w:rsidR="004B5CB1">
        <w:rPr>
          <w:rFonts w:ascii="Times New Roman" w:hAnsi="Times New Roman" w:cs="Times New Roman"/>
          <w:sz w:val="12"/>
          <w:szCs w:val="12"/>
        </w:rPr>
        <w:t xml:space="preserve">сельского поселения </w:t>
      </w:r>
      <w:r w:rsidR="004B5CB1" w:rsidRPr="006E73E2">
        <w:rPr>
          <w:rFonts w:ascii="Times New Roman" w:eastAsia="Calibri" w:hAnsi="Times New Roman" w:cs="Times New Roman"/>
          <w:bCs/>
          <w:sz w:val="12"/>
          <w:szCs w:val="12"/>
        </w:rPr>
        <w:t xml:space="preserve">Светлодольск </w:t>
      </w:r>
      <w:r w:rsidR="004B5CB1">
        <w:rPr>
          <w:rFonts w:ascii="Times New Roman" w:eastAsia="Calibri" w:hAnsi="Times New Roman" w:cs="Times New Roman"/>
          <w:bCs/>
          <w:sz w:val="12"/>
          <w:szCs w:val="12"/>
        </w:rPr>
        <w:t xml:space="preserve">муниципального района Сергиевский </w:t>
      </w:r>
      <w:r w:rsidR="004B5CB1" w:rsidRPr="00E723B4">
        <w:rPr>
          <w:rFonts w:ascii="Times New Roman" w:eastAsia="Calibri" w:hAnsi="Times New Roman" w:cs="Times New Roman"/>
          <w:bCs/>
          <w:sz w:val="12"/>
          <w:szCs w:val="12"/>
        </w:rPr>
        <w:t>Самарской области</w:t>
      </w:r>
      <w:r w:rsidR="004B5CB1">
        <w:rPr>
          <w:rFonts w:ascii="Times New Roman" w:eastAsia="Calibri" w:hAnsi="Times New Roman" w:cs="Times New Roman"/>
          <w:bCs/>
          <w:sz w:val="12"/>
          <w:szCs w:val="12"/>
        </w:rPr>
        <w:t xml:space="preserve"> №56 от «15» октября 2021 года «</w:t>
      </w:r>
      <w:r w:rsidR="004B5CB1" w:rsidRPr="004B5CB1">
        <w:rPr>
          <w:rFonts w:ascii="Times New Roman" w:eastAsia="Calibri" w:hAnsi="Times New Roman" w:cs="Times New Roman"/>
          <w:bCs/>
          <w:sz w:val="12"/>
          <w:szCs w:val="12"/>
        </w:rPr>
        <w:t>О внесении изменен</w:t>
      </w:r>
      <w:r w:rsidR="004B5CB1">
        <w:rPr>
          <w:rFonts w:ascii="Times New Roman" w:eastAsia="Calibri" w:hAnsi="Times New Roman" w:cs="Times New Roman"/>
          <w:bCs/>
          <w:sz w:val="12"/>
          <w:szCs w:val="12"/>
        </w:rPr>
        <w:t>ий и дополнений в постановление</w:t>
      </w:r>
      <w:r w:rsidR="004B5CB1" w:rsidRPr="004B5CB1">
        <w:rPr>
          <w:rFonts w:ascii="Times New Roman" w:eastAsia="Calibri" w:hAnsi="Times New Roman" w:cs="Times New Roman"/>
          <w:bCs/>
          <w:sz w:val="12"/>
          <w:szCs w:val="12"/>
        </w:rPr>
        <w:t xml:space="preserve"> администрации сельского поселения Светлодольск муниципального района Сергиевский № 12 от 26.02.2020г. «Об утверждении административного регламента предоставления  адми</w:t>
      </w:r>
      <w:r w:rsidR="004B5CB1">
        <w:rPr>
          <w:rFonts w:ascii="Times New Roman" w:eastAsia="Calibri" w:hAnsi="Times New Roman" w:cs="Times New Roman"/>
          <w:bCs/>
          <w:sz w:val="12"/>
          <w:szCs w:val="12"/>
        </w:rPr>
        <w:t xml:space="preserve">нистрацией сельского поселения </w:t>
      </w:r>
      <w:r w:rsidR="004B5CB1" w:rsidRPr="004B5CB1">
        <w:rPr>
          <w:rFonts w:ascii="Times New Roman" w:eastAsia="Calibri" w:hAnsi="Times New Roman" w:cs="Times New Roman"/>
          <w:bCs/>
          <w:sz w:val="12"/>
          <w:szCs w:val="12"/>
        </w:rPr>
        <w:t>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B5CB1">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…………………………………………..159</w:t>
      </w:r>
    </w:p>
    <w:p w:rsidR="00AC3C65" w:rsidRDefault="00AC3C65" w:rsidP="00AC3C6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121. Решение собрания представителей </w:t>
      </w:r>
      <w:r>
        <w:rPr>
          <w:rFonts w:ascii="Times New Roman" w:hAnsi="Times New Roman" w:cs="Times New Roman"/>
          <w:sz w:val="12"/>
          <w:szCs w:val="12"/>
        </w:rPr>
        <w:t xml:space="preserve">сельского поселения </w:t>
      </w:r>
      <w:r w:rsidRPr="006E73E2">
        <w:rPr>
          <w:rFonts w:ascii="Times New Roman" w:eastAsia="Calibri" w:hAnsi="Times New Roman" w:cs="Times New Roman"/>
          <w:bCs/>
          <w:sz w:val="12"/>
          <w:szCs w:val="12"/>
        </w:rPr>
        <w:t xml:space="preserve">Светлодольск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№33 от «15» октября 2021 года </w:t>
      </w:r>
      <w:r w:rsidRPr="004F719E">
        <w:rPr>
          <w:rFonts w:ascii="Times New Roman" w:eastAsia="Calibri" w:hAnsi="Times New Roman" w:cs="Times New Roman"/>
          <w:bCs/>
          <w:sz w:val="12"/>
          <w:szCs w:val="12"/>
        </w:rPr>
        <w:t>«</w:t>
      </w:r>
      <w:r w:rsidRPr="00AC3C65">
        <w:rPr>
          <w:rFonts w:ascii="Times New Roman" w:eastAsia="Calibri" w:hAnsi="Times New Roman" w:cs="Times New Roman"/>
          <w:bCs/>
          <w:sz w:val="12"/>
          <w:szCs w:val="12"/>
        </w:rPr>
        <w:t xml:space="preserve">Об установлении </w:t>
      </w:r>
      <w:r>
        <w:rPr>
          <w:rFonts w:ascii="Times New Roman" w:eastAsia="Calibri" w:hAnsi="Times New Roman" w:cs="Times New Roman"/>
          <w:bCs/>
          <w:sz w:val="12"/>
          <w:szCs w:val="12"/>
        </w:rPr>
        <w:t xml:space="preserve">платы за наем жилого помещения </w:t>
      </w:r>
      <w:r w:rsidRPr="00AC3C65">
        <w:rPr>
          <w:rFonts w:ascii="Times New Roman" w:eastAsia="Calibri" w:hAnsi="Times New Roman" w:cs="Times New Roman"/>
          <w:bCs/>
          <w:sz w:val="12"/>
          <w:szCs w:val="12"/>
        </w:rPr>
        <w:t>муниципального жилищного фонда коммерческого использования</w:t>
      </w:r>
      <w:r w:rsidRPr="004F719E">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……………………………………………………………………………………………………………………………………………160</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122. Решение собрания представителей </w:t>
      </w:r>
      <w:r>
        <w:rPr>
          <w:rFonts w:ascii="Times New Roman" w:hAnsi="Times New Roman" w:cs="Times New Roman"/>
          <w:sz w:val="12"/>
          <w:szCs w:val="12"/>
        </w:rPr>
        <w:t xml:space="preserve">сельского поселения </w:t>
      </w:r>
      <w:r w:rsidRPr="006E73E2">
        <w:rPr>
          <w:rFonts w:ascii="Times New Roman" w:eastAsia="Calibri" w:hAnsi="Times New Roman" w:cs="Times New Roman"/>
          <w:bCs/>
          <w:sz w:val="12"/>
          <w:szCs w:val="12"/>
        </w:rPr>
        <w:t xml:space="preserve">Светлодольск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№34 от «15» октября 2021 года </w:t>
      </w:r>
      <w:r w:rsidRPr="004F719E">
        <w:rPr>
          <w:rFonts w:ascii="Times New Roman" w:eastAsia="Calibri" w:hAnsi="Times New Roman" w:cs="Times New Roman"/>
          <w:bCs/>
          <w:sz w:val="12"/>
          <w:szCs w:val="12"/>
        </w:rPr>
        <w:t>«</w:t>
      </w:r>
      <w:r w:rsidRPr="00AC3C65">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Светлодольск муниципального района Сергиевский на IV квартал 2021 г.</w:t>
      </w:r>
      <w:r w:rsidRPr="004F719E">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……………………………………………………………………..160</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123.</w:t>
      </w:r>
      <w:r w:rsidR="000056F2">
        <w:rPr>
          <w:rFonts w:ascii="Times New Roman" w:eastAsia="Calibri" w:hAnsi="Times New Roman" w:cs="Times New Roman"/>
          <w:bCs/>
          <w:sz w:val="12"/>
          <w:szCs w:val="12"/>
        </w:rPr>
        <w:t xml:space="preserve"> Постановление администрации </w:t>
      </w:r>
      <w:r w:rsidR="000056F2">
        <w:rPr>
          <w:rFonts w:ascii="Times New Roman" w:hAnsi="Times New Roman" w:cs="Times New Roman"/>
          <w:sz w:val="12"/>
          <w:szCs w:val="12"/>
        </w:rPr>
        <w:t xml:space="preserve">сельского поселения </w:t>
      </w:r>
      <w:r w:rsidR="000056F2">
        <w:rPr>
          <w:rFonts w:ascii="Times New Roman" w:eastAsia="Calibri" w:hAnsi="Times New Roman" w:cs="Times New Roman"/>
          <w:bCs/>
          <w:sz w:val="12"/>
          <w:szCs w:val="12"/>
        </w:rPr>
        <w:t>Сергиевск</w:t>
      </w:r>
      <w:r w:rsidR="000056F2" w:rsidRPr="000056F2">
        <w:rPr>
          <w:rFonts w:ascii="Times New Roman" w:eastAsia="Calibri" w:hAnsi="Times New Roman" w:cs="Times New Roman"/>
          <w:bCs/>
          <w:sz w:val="12"/>
          <w:szCs w:val="12"/>
        </w:rPr>
        <w:t xml:space="preserve"> </w:t>
      </w:r>
      <w:r w:rsidR="000056F2">
        <w:rPr>
          <w:rFonts w:ascii="Times New Roman" w:eastAsia="Calibri" w:hAnsi="Times New Roman" w:cs="Times New Roman"/>
          <w:bCs/>
          <w:sz w:val="12"/>
          <w:szCs w:val="12"/>
        </w:rPr>
        <w:t xml:space="preserve">муниципального района Сергиевский </w:t>
      </w:r>
      <w:r w:rsidR="000056F2" w:rsidRPr="00E723B4">
        <w:rPr>
          <w:rFonts w:ascii="Times New Roman" w:eastAsia="Calibri" w:hAnsi="Times New Roman" w:cs="Times New Roman"/>
          <w:bCs/>
          <w:sz w:val="12"/>
          <w:szCs w:val="12"/>
        </w:rPr>
        <w:t>Самарской области</w:t>
      </w:r>
      <w:r w:rsidR="000056F2">
        <w:rPr>
          <w:rFonts w:ascii="Times New Roman" w:eastAsia="Calibri" w:hAnsi="Times New Roman" w:cs="Times New Roman"/>
          <w:bCs/>
          <w:sz w:val="12"/>
          <w:szCs w:val="12"/>
        </w:rPr>
        <w:t xml:space="preserve"> №60 от «15» октября 2021 года «</w:t>
      </w:r>
      <w:r w:rsidR="000056F2" w:rsidRPr="000056F2">
        <w:rPr>
          <w:rFonts w:ascii="Times New Roman" w:eastAsia="Calibri" w:hAnsi="Times New Roman" w:cs="Times New Roman"/>
          <w:bCs/>
          <w:sz w:val="12"/>
          <w:szCs w:val="12"/>
        </w:rPr>
        <w:t>О внесении изменений и дополнений в постанов</w:t>
      </w:r>
      <w:r w:rsidR="000056F2">
        <w:rPr>
          <w:rFonts w:ascii="Times New Roman" w:eastAsia="Calibri" w:hAnsi="Times New Roman" w:cs="Times New Roman"/>
          <w:bCs/>
          <w:sz w:val="12"/>
          <w:szCs w:val="12"/>
        </w:rPr>
        <w:t>ление администрации сельского</w:t>
      </w:r>
      <w:r w:rsidR="000056F2" w:rsidRPr="000056F2">
        <w:rPr>
          <w:rFonts w:ascii="Times New Roman" w:eastAsia="Calibri" w:hAnsi="Times New Roman" w:cs="Times New Roman"/>
          <w:bCs/>
          <w:sz w:val="12"/>
          <w:szCs w:val="12"/>
        </w:rPr>
        <w:t xml:space="preserve"> поселения Сергиевск  муниципального района Сергиевский №13 от 28.03.2016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Сергиевск  муниципального района Сергиевский»</w:t>
      </w:r>
      <w:r w:rsidR="000056F2">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……………….160</w:t>
      </w:r>
    </w:p>
    <w:p w:rsidR="00413B64" w:rsidRDefault="00AC3C65" w:rsidP="00D9069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124.</w:t>
      </w:r>
      <w:r w:rsidR="000056F2">
        <w:rPr>
          <w:rFonts w:ascii="Times New Roman" w:eastAsia="Calibri" w:hAnsi="Times New Roman" w:cs="Times New Roman"/>
          <w:bCs/>
          <w:sz w:val="12"/>
          <w:szCs w:val="12"/>
        </w:rPr>
        <w:t xml:space="preserve"> Постановление администрации </w:t>
      </w:r>
      <w:r w:rsidR="000056F2">
        <w:rPr>
          <w:rFonts w:ascii="Times New Roman" w:hAnsi="Times New Roman" w:cs="Times New Roman"/>
          <w:sz w:val="12"/>
          <w:szCs w:val="12"/>
        </w:rPr>
        <w:t xml:space="preserve">сельского поселения </w:t>
      </w:r>
      <w:r w:rsidR="000056F2">
        <w:rPr>
          <w:rFonts w:ascii="Times New Roman" w:eastAsia="Calibri" w:hAnsi="Times New Roman" w:cs="Times New Roman"/>
          <w:bCs/>
          <w:sz w:val="12"/>
          <w:szCs w:val="12"/>
        </w:rPr>
        <w:t>Сергиевск</w:t>
      </w:r>
      <w:r w:rsidR="000056F2" w:rsidRPr="000056F2">
        <w:rPr>
          <w:rFonts w:ascii="Times New Roman" w:eastAsia="Calibri" w:hAnsi="Times New Roman" w:cs="Times New Roman"/>
          <w:bCs/>
          <w:sz w:val="12"/>
          <w:szCs w:val="12"/>
        </w:rPr>
        <w:t xml:space="preserve"> </w:t>
      </w:r>
      <w:r w:rsidR="000056F2">
        <w:rPr>
          <w:rFonts w:ascii="Times New Roman" w:eastAsia="Calibri" w:hAnsi="Times New Roman" w:cs="Times New Roman"/>
          <w:bCs/>
          <w:sz w:val="12"/>
          <w:szCs w:val="12"/>
        </w:rPr>
        <w:t xml:space="preserve">муниципального района Сергиевский </w:t>
      </w:r>
      <w:r w:rsidR="000056F2" w:rsidRPr="00E723B4">
        <w:rPr>
          <w:rFonts w:ascii="Times New Roman" w:eastAsia="Calibri" w:hAnsi="Times New Roman" w:cs="Times New Roman"/>
          <w:bCs/>
          <w:sz w:val="12"/>
          <w:szCs w:val="12"/>
        </w:rPr>
        <w:t>Самарской области</w:t>
      </w:r>
      <w:r w:rsidR="000056F2">
        <w:rPr>
          <w:rFonts w:ascii="Times New Roman" w:eastAsia="Calibri" w:hAnsi="Times New Roman" w:cs="Times New Roman"/>
          <w:bCs/>
          <w:sz w:val="12"/>
          <w:szCs w:val="12"/>
        </w:rPr>
        <w:t xml:space="preserve"> №61 от «15» октября 2021 года «</w:t>
      </w:r>
      <w:r w:rsidR="000056F2" w:rsidRPr="000056F2">
        <w:rPr>
          <w:rFonts w:ascii="Times New Roman" w:eastAsia="Calibri" w:hAnsi="Times New Roman" w:cs="Times New Roman"/>
          <w:bCs/>
          <w:sz w:val="12"/>
          <w:szCs w:val="12"/>
        </w:rPr>
        <w:t>О внесении изменений и дополнений в постано</w:t>
      </w:r>
      <w:r w:rsidR="000056F2">
        <w:rPr>
          <w:rFonts w:ascii="Times New Roman" w:eastAsia="Calibri" w:hAnsi="Times New Roman" w:cs="Times New Roman"/>
          <w:bCs/>
          <w:sz w:val="12"/>
          <w:szCs w:val="12"/>
        </w:rPr>
        <w:t>вление  администрации сельского</w:t>
      </w:r>
      <w:r w:rsidR="000056F2" w:rsidRPr="000056F2">
        <w:rPr>
          <w:rFonts w:ascii="Times New Roman" w:eastAsia="Calibri" w:hAnsi="Times New Roman" w:cs="Times New Roman"/>
          <w:bCs/>
          <w:sz w:val="12"/>
          <w:szCs w:val="12"/>
        </w:rPr>
        <w:t xml:space="preserve"> поселения Сергиевск муни</w:t>
      </w:r>
      <w:r w:rsidR="000056F2">
        <w:rPr>
          <w:rFonts w:ascii="Times New Roman" w:eastAsia="Calibri" w:hAnsi="Times New Roman" w:cs="Times New Roman"/>
          <w:bCs/>
          <w:sz w:val="12"/>
          <w:szCs w:val="12"/>
        </w:rPr>
        <w:t>ципального района Сергиевский №</w:t>
      </w:r>
      <w:r w:rsidR="000056F2" w:rsidRPr="000056F2">
        <w:rPr>
          <w:rFonts w:ascii="Times New Roman" w:eastAsia="Calibri" w:hAnsi="Times New Roman" w:cs="Times New Roman"/>
          <w:bCs/>
          <w:sz w:val="12"/>
          <w:szCs w:val="12"/>
        </w:rPr>
        <w:t>12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муниципального района Сергиевский»</w:t>
      </w:r>
      <w:r w:rsidR="000056F2">
        <w:rPr>
          <w:rFonts w:ascii="Times New Roman" w:eastAsia="Calibri" w:hAnsi="Times New Roman" w:cs="Times New Roman"/>
          <w:bCs/>
          <w:sz w:val="12"/>
          <w:szCs w:val="12"/>
        </w:rPr>
        <w:t>»</w:t>
      </w:r>
      <w:r w:rsidR="00F1049A">
        <w:rPr>
          <w:rFonts w:ascii="Times New Roman" w:eastAsia="Calibri" w:hAnsi="Times New Roman" w:cs="Times New Roman"/>
          <w:bCs/>
          <w:sz w:val="12"/>
          <w:szCs w:val="12"/>
        </w:rPr>
        <w:t>………………………………………………………161</w:t>
      </w:r>
    </w:p>
    <w:p w:rsidR="00AC3C65" w:rsidRDefault="00AC3C65" w:rsidP="00413B6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125.</w:t>
      </w:r>
      <w:r w:rsidR="00413B64">
        <w:rPr>
          <w:rFonts w:ascii="Times New Roman" w:eastAsia="Calibri" w:hAnsi="Times New Roman" w:cs="Times New Roman"/>
          <w:bCs/>
          <w:sz w:val="12"/>
          <w:szCs w:val="12"/>
        </w:rPr>
        <w:t xml:space="preserve"> Постановление администрации </w:t>
      </w:r>
      <w:r w:rsidR="00413B64">
        <w:rPr>
          <w:rFonts w:ascii="Times New Roman" w:hAnsi="Times New Roman" w:cs="Times New Roman"/>
          <w:sz w:val="12"/>
          <w:szCs w:val="12"/>
        </w:rPr>
        <w:t xml:space="preserve">сельского поселения </w:t>
      </w:r>
      <w:r w:rsidR="00413B64">
        <w:rPr>
          <w:rFonts w:ascii="Times New Roman" w:eastAsia="Calibri" w:hAnsi="Times New Roman" w:cs="Times New Roman"/>
          <w:bCs/>
          <w:sz w:val="12"/>
          <w:szCs w:val="12"/>
        </w:rPr>
        <w:t>Сергиевск</w:t>
      </w:r>
      <w:r w:rsidR="00413B64" w:rsidRPr="000056F2">
        <w:rPr>
          <w:rFonts w:ascii="Times New Roman" w:eastAsia="Calibri" w:hAnsi="Times New Roman" w:cs="Times New Roman"/>
          <w:bCs/>
          <w:sz w:val="12"/>
          <w:szCs w:val="12"/>
        </w:rPr>
        <w:t xml:space="preserve"> </w:t>
      </w:r>
      <w:r w:rsidR="00413B64">
        <w:rPr>
          <w:rFonts w:ascii="Times New Roman" w:eastAsia="Calibri" w:hAnsi="Times New Roman" w:cs="Times New Roman"/>
          <w:bCs/>
          <w:sz w:val="12"/>
          <w:szCs w:val="12"/>
        </w:rPr>
        <w:t xml:space="preserve">муниципального района Сергиевский </w:t>
      </w:r>
      <w:r w:rsidR="00413B64" w:rsidRPr="00E723B4">
        <w:rPr>
          <w:rFonts w:ascii="Times New Roman" w:eastAsia="Calibri" w:hAnsi="Times New Roman" w:cs="Times New Roman"/>
          <w:bCs/>
          <w:sz w:val="12"/>
          <w:szCs w:val="12"/>
        </w:rPr>
        <w:t>Самарской области</w:t>
      </w:r>
      <w:r w:rsidR="00413B64">
        <w:rPr>
          <w:rFonts w:ascii="Times New Roman" w:eastAsia="Calibri" w:hAnsi="Times New Roman" w:cs="Times New Roman"/>
          <w:bCs/>
          <w:sz w:val="12"/>
          <w:szCs w:val="12"/>
        </w:rPr>
        <w:t xml:space="preserve"> №62 от «15» октября 2021 года «</w:t>
      </w:r>
      <w:r w:rsidR="00413B64" w:rsidRPr="00413B64">
        <w:rPr>
          <w:rFonts w:ascii="Times New Roman" w:eastAsia="Calibri" w:hAnsi="Times New Roman" w:cs="Times New Roman"/>
          <w:bCs/>
          <w:sz w:val="12"/>
          <w:szCs w:val="12"/>
        </w:rPr>
        <w:t>О внесении изменени</w:t>
      </w:r>
      <w:r w:rsidR="00413B64">
        <w:rPr>
          <w:rFonts w:ascii="Times New Roman" w:eastAsia="Calibri" w:hAnsi="Times New Roman" w:cs="Times New Roman"/>
          <w:bCs/>
          <w:sz w:val="12"/>
          <w:szCs w:val="12"/>
        </w:rPr>
        <w:t xml:space="preserve">й и дополнений в постановление </w:t>
      </w:r>
      <w:r w:rsidR="00413B64" w:rsidRPr="00413B64">
        <w:rPr>
          <w:rFonts w:ascii="Times New Roman" w:eastAsia="Calibri" w:hAnsi="Times New Roman" w:cs="Times New Roman"/>
          <w:bCs/>
          <w:sz w:val="12"/>
          <w:szCs w:val="12"/>
        </w:rPr>
        <w:t>администраци</w:t>
      </w:r>
      <w:r w:rsidR="00413B64">
        <w:rPr>
          <w:rFonts w:ascii="Times New Roman" w:eastAsia="Calibri" w:hAnsi="Times New Roman" w:cs="Times New Roman"/>
          <w:bCs/>
          <w:sz w:val="12"/>
          <w:szCs w:val="12"/>
        </w:rPr>
        <w:t>и сельского поселения Сергиевск</w:t>
      </w:r>
      <w:r w:rsidR="00413B64" w:rsidRPr="00413B64">
        <w:rPr>
          <w:rFonts w:ascii="Times New Roman" w:eastAsia="Calibri" w:hAnsi="Times New Roman" w:cs="Times New Roman"/>
          <w:bCs/>
          <w:sz w:val="12"/>
          <w:szCs w:val="12"/>
        </w:rPr>
        <w:t xml:space="preserve"> муниципального района Сергиевский №16 от 26.02.2020 г. «Об утверждении административного регламента пред</w:t>
      </w:r>
      <w:r w:rsidR="00413B64">
        <w:rPr>
          <w:rFonts w:ascii="Times New Roman" w:eastAsia="Calibri" w:hAnsi="Times New Roman" w:cs="Times New Roman"/>
          <w:bCs/>
          <w:sz w:val="12"/>
          <w:szCs w:val="12"/>
        </w:rPr>
        <w:t>оставления</w:t>
      </w:r>
      <w:r w:rsidR="00413B64" w:rsidRPr="00413B64">
        <w:rPr>
          <w:rFonts w:ascii="Times New Roman" w:eastAsia="Calibri" w:hAnsi="Times New Roman" w:cs="Times New Roman"/>
          <w:bCs/>
          <w:sz w:val="12"/>
          <w:szCs w:val="12"/>
        </w:rPr>
        <w:t xml:space="preserve"> Админ</w:t>
      </w:r>
      <w:r w:rsidR="00413B64">
        <w:rPr>
          <w:rFonts w:ascii="Times New Roman" w:eastAsia="Calibri" w:hAnsi="Times New Roman" w:cs="Times New Roman"/>
          <w:bCs/>
          <w:sz w:val="12"/>
          <w:szCs w:val="12"/>
        </w:rPr>
        <w:t xml:space="preserve">истрацией сельского  поселения </w:t>
      </w:r>
      <w:r w:rsidR="00413B64" w:rsidRPr="00413B64">
        <w:rPr>
          <w:rFonts w:ascii="Times New Roman" w:eastAsia="Calibri" w:hAnsi="Times New Roman" w:cs="Times New Roman"/>
          <w:bCs/>
          <w:sz w:val="12"/>
          <w:szCs w:val="12"/>
        </w:rPr>
        <w:t>Сергиевск мун</w:t>
      </w:r>
      <w:r w:rsidR="00413B64">
        <w:rPr>
          <w:rFonts w:ascii="Times New Roman" w:eastAsia="Calibri" w:hAnsi="Times New Roman" w:cs="Times New Roman"/>
          <w:bCs/>
          <w:sz w:val="12"/>
          <w:szCs w:val="12"/>
        </w:rPr>
        <w:t xml:space="preserve">иципального района Сергиевский </w:t>
      </w:r>
      <w:r w:rsidR="00413B64" w:rsidRPr="00413B64">
        <w:rPr>
          <w:rFonts w:ascii="Times New Roman" w:eastAsia="Calibri" w:hAnsi="Times New Roman" w:cs="Times New Roman"/>
          <w:b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413B64">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…………………………………………163</w:t>
      </w:r>
    </w:p>
    <w:p w:rsidR="00AC3C65" w:rsidRDefault="00AC3C65" w:rsidP="00413B6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126.</w:t>
      </w:r>
      <w:r w:rsidR="00413B64">
        <w:rPr>
          <w:rFonts w:ascii="Times New Roman" w:eastAsia="Calibri" w:hAnsi="Times New Roman" w:cs="Times New Roman"/>
          <w:bCs/>
          <w:sz w:val="12"/>
          <w:szCs w:val="12"/>
        </w:rPr>
        <w:t xml:space="preserve"> Постановление администрации </w:t>
      </w:r>
      <w:r w:rsidR="00413B64">
        <w:rPr>
          <w:rFonts w:ascii="Times New Roman" w:hAnsi="Times New Roman" w:cs="Times New Roman"/>
          <w:sz w:val="12"/>
          <w:szCs w:val="12"/>
        </w:rPr>
        <w:t xml:space="preserve">сельского поселения </w:t>
      </w:r>
      <w:r w:rsidR="00413B64">
        <w:rPr>
          <w:rFonts w:ascii="Times New Roman" w:eastAsia="Calibri" w:hAnsi="Times New Roman" w:cs="Times New Roman"/>
          <w:bCs/>
          <w:sz w:val="12"/>
          <w:szCs w:val="12"/>
        </w:rPr>
        <w:t>Сергиевск</w:t>
      </w:r>
      <w:r w:rsidR="00413B64" w:rsidRPr="000056F2">
        <w:rPr>
          <w:rFonts w:ascii="Times New Roman" w:eastAsia="Calibri" w:hAnsi="Times New Roman" w:cs="Times New Roman"/>
          <w:bCs/>
          <w:sz w:val="12"/>
          <w:szCs w:val="12"/>
        </w:rPr>
        <w:t xml:space="preserve"> </w:t>
      </w:r>
      <w:r w:rsidR="00413B64">
        <w:rPr>
          <w:rFonts w:ascii="Times New Roman" w:eastAsia="Calibri" w:hAnsi="Times New Roman" w:cs="Times New Roman"/>
          <w:bCs/>
          <w:sz w:val="12"/>
          <w:szCs w:val="12"/>
        </w:rPr>
        <w:t xml:space="preserve">муниципального района Сергиевский </w:t>
      </w:r>
      <w:r w:rsidR="00413B64" w:rsidRPr="00E723B4">
        <w:rPr>
          <w:rFonts w:ascii="Times New Roman" w:eastAsia="Calibri" w:hAnsi="Times New Roman" w:cs="Times New Roman"/>
          <w:bCs/>
          <w:sz w:val="12"/>
          <w:szCs w:val="12"/>
        </w:rPr>
        <w:t>Самарской области</w:t>
      </w:r>
      <w:r w:rsidR="00413B64">
        <w:rPr>
          <w:rFonts w:ascii="Times New Roman" w:eastAsia="Calibri" w:hAnsi="Times New Roman" w:cs="Times New Roman"/>
          <w:bCs/>
          <w:sz w:val="12"/>
          <w:szCs w:val="12"/>
        </w:rPr>
        <w:t xml:space="preserve"> №63 от «15» октября 2021 года «</w:t>
      </w:r>
      <w:r w:rsidR="00413B64" w:rsidRPr="00413B6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Сергиевск муниципального района Сергиевский № 18 от 26.02.2020 г. «Об утверждении административного регламента предоставления  адми</w:t>
      </w:r>
      <w:r w:rsidR="00413B64">
        <w:rPr>
          <w:rFonts w:ascii="Times New Roman" w:eastAsia="Calibri" w:hAnsi="Times New Roman" w:cs="Times New Roman"/>
          <w:bCs/>
          <w:sz w:val="12"/>
          <w:szCs w:val="12"/>
        </w:rPr>
        <w:t xml:space="preserve">нистрацией сельского поселения </w:t>
      </w:r>
      <w:r w:rsidR="00413B64" w:rsidRPr="00413B64">
        <w:rPr>
          <w:rFonts w:ascii="Times New Roman" w:eastAsia="Calibri" w:hAnsi="Times New Roman" w:cs="Times New Roman"/>
          <w:bCs/>
          <w:sz w:val="12"/>
          <w:szCs w:val="12"/>
        </w:rPr>
        <w:t>Сергиевск  мун</w:t>
      </w:r>
      <w:r w:rsidR="00413B64">
        <w:rPr>
          <w:rFonts w:ascii="Times New Roman" w:eastAsia="Calibri" w:hAnsi="Times New Roman" w:cs="Times New Roman"/>
          <w:bCs/>
          <w:sz w:val="12"/>
          <w:szCs w:val="12"/>
        </w:rPr>
        <w:t xml:space="preserve">иципального района Сергиевский </w:t>
      </w:r>
      <w:r w:rsidR="00413B64" w:rsidRPr="00413B64">
        <w:rPr>
          <w:rFonts w:ascii="Times New Roman" w:eastAsia="Calibri" w:hAnsi="Times New Roman" w:cs="Times New Roman"/>
          <w:bCs/>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13B64">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………………………………………………………………..164</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127.</w:t>
      </w:r>
      <w:r w:rsidR="00413B64">
        <w:rPr>
          <w:rFonts w:ascii="Times New Roman" w:eastAsia="Calibri" w:hAnsi="Times New Roman" w:cs="Times New Roman"/>
          <w:bCs/>
          <w:sz w:val="12"/>
          <w:szCs w:val="12"/>
        </w:rPr>
        <w:t xml:space="preserve"> Постановление администрации </w:t>
      </w:r>
      <w:r w:rsidR="00413B64">
        <w:rPr>
          <w:rFonts w:ascii="Times New Roman" w:hAnsi="Times New Roman" w:cs="Times New Roman"/>
          <w:sz w:val="12"/>
          <w:szCs w:val="12"/>
        </w:rPr>
        <w:t xml:space="preserve">сельского поселения </w:t>
      </w:r>
      <w:r w:rsidR="00413B64">
        <w:rPr>
          <w:rFonts w:ascii="Times New Roman" w:eastAsia="Calibri" w:hAnsi="Times New Roman" w:cs="Times New Roman"/>
          <w:bCs/>
          <w:sz w:val="12"/>
          <w:szCs w:val="12"/>
        </w:rPr>
        <w:t>Сергиевск</w:t>
      </w:r>
      <w:r w:rsidR="00413B64" w:rsidRPr="000056F2">
        <w:rPr>
          <w:rFonts w:ascii="Times New Roman" w:eastAsia="Calibri" w:hAnsi="Times New Roman" w:cs="Times New Roman"/>
          <w:bCs/>
          <w:sz w:val="12"/>
          <w:szCs w:val="12"/>
        </w:rPr>
        <w:t xml:space="preserve"> </w:t>
      </w:r>
      <w:r w:rsidR="00413B64">
        <w:rPr>
          <w:rFonts w:ascii="Times New Roman" w:eastAsia="Calibri" w:hAnsi="Times New Roman" w:cs="Times New Roman"/>
          <w:bCs/>
          <w:sz w:val="12"/>
          <w:szCs w:val="12"/>
        </w:rPr>
        <w:t xml:space="preserve">муниципального района Сергиевский </w:t>
      </w:r>
      <w:r w:rsidR="00413B64" w:rsidRPr="00E723B4">
        <w:rPr>
          <w:rFonts w:ascii="Times New Roman" w:eastAsia="Calibri" w:hAnsi="Times New Roman" w:cs="Times New Roman"/>
          <w:bCs/>
          <w:sz w:val="12"/>
          <w:szCs w:val="12"/>
        </w:rPr>
        <w:t>Самарской области</w:t>
      </w:r>
      <w:r w:rsidR="00413B64">
        <w:rPr>
          <w:rFonts w:ascii="Times New Roman" w:eastAsia="Calibri" w:hAnsi="Times New Roman" w:cs="Times New Roman"/>
          <w:bCs/>
          <w:sz w:val="12"/>
          <w:szCs w:val="12"/>
        </w:rPr>
        <w:t xml:space="preserve"> №64 от «15» октября 2021 года «</w:t>
      </w:r>
      <w:r w:rsidR="00413B64" w:rsidRPr="00413B64">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Сергиевск муниципального района Сергиевский № 55 от 25.12.2015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Сергиевск  муниципального района Сергиевский»</w:t>
      </w:r>
      <w:r w:rsidR="00413B64">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………………………………………………………………………………………………….165</w:t>
      </w:r>
    </w:p>
    <w:p w:rsidR="00AC3C65" w:rsidRDefault="00AC3C65" w:rsidP="001930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128.</w:t>
      </w:r>
      <w:r w:rsidR="00193018">
        <w:rPr>
          <w:rFonts w:ascii="Times New Roman" w:eastAsia="Calibri" w:hAnsi="Times New Roman" w:cs="Times New Roman"/>
          <w:bCs/>
          <w:sz w:val="12"/>
          <w:szCs w:val="12"/>
        </w:rPr>
        <w:t xml:space="preserve"> Постановление администрации </w:t>
      </w:r>
      <w:r w:rsidR="00193018">
        <w:rPr>
          <w:rFonts w:ascii="Times New Roman" w:hAnsi="Times New Roman" w:cs="Times New Roman"/>
          <w:sz w:val="12"/>
          <w:szCs w:val="12"/>
        </w:rPr>
        <w:t xml:space="preserve">сельского поселения </w:t>
      </w:r>
      <w:r w:rsidR="00193018">
        <w:rPr>
          <w:rFonts w:ascii="Times New Roman" w:eastAsia="Calibri" w:hAnsi="Times New Roman" w:cs="Times New Roman"/>
          <w:bCs/>
          <w:sz w:val="12"/>
          <w:szCs w:val="12"/>
        </w:rPr>
        <w:t>Сергиевск</w:t>
      </w:r>
      <w:r w:rsidR="00193018" w:rsidRPr="000056F2">
        <w:rPr>
          <w:rFonts w:ascii="Times New Roman" w:eastAsia="Calibri" w:hAnsi="Times New Roman" w:cs="Times New Roman"/>
          <w:bCs/>
          <w:sz w:val="12"/>
          <w:szCs w:val="12"/>
        </w:rPr>
        <w:t xml:space="preserve"> </w:t>
      </w:r>
      <w:r w:rsidR="00193018">
        <w:rPr>
          <w:rFonts w:ascii="Times New Roman" w:eastAsia="Calibri" w:hAnsi="Times New Roman" w:cs="Times New Roman"/>
          <w:bCs/>
          <w:sz w:val="12"/>
          <w:szCs w:val="12"/>
        </w:rPr>
        <w:t xml:space="preserve">муниципального района Сергиевский </w:t>
      </w:r>
      <w:r w:rsidR="00193018" w:rsidRPr="00E723B4">
        <w:rPr>
          <w:rFonts w:ascii="Times New Roman" w:eastAsia="Calibri" w:hAnsi="Times New Roman" w:cs="Times New Roman"/>
          <w:bCs/>
          <w:sz w:val="12"/>
          <w:szCs w:val="12"/>
        </w:rPr>
        <w:t>Самарской области</w:t>
      </w:r>
      <w:r w:rsidR="00193018">
        <w:rPr>
          <w:rFonts w:ascii="Times New Roman" w:eastAsia="Calibri" w:hAnsi="Times New Roman" w:cs="Times New Roman"/>
          <w:bCs/>
          <w:sz w:val="12"/>
          <w:szCs w:val="12"/>
        </w:rPr>
        <w:t xml:space="preserve"> №65 от «15» октября 2021 года «</w:t>
      </w:r>
      <w:r w:rsidR="00193018" w:rsidRPr="00193018">
        <w:rPr>
          <w:rFonts w:ascii="Times New Roman" w:eastAsia="Calibri" w:hAnsi="Times New Roman" w:cs="Times New Roman"/>
          <w:bCs/>
          <w:sz w:val="12"/>
          <w:szCs w:val="12"/>
        </w:rPr>
        <w:t>О внесении изменен</w:t>
      </w:r>
      <w:r w:rsidR="00193018">
        <w:rPr>
          <w:rFonts w:ascii="Times New Roman" w:eastAsia="Calibri" w:hAnsi="Times New Roman" w:cs="Times New Roman"/>
          <w:bCs/>
          <w:sz w:val="12"/>
          <w:szCs w:val="12"/>
        </w:rPr>
        <w:t>ий и дополнений в постановление</w:t>
      </w:r>
      <w:r w:rsidR="00193018" w:rsidRPr="00193018">
        <w:rPr>
          <w:rFonts w:ascii="Times New Roman" w:eastAsia="Calibri" w:hAnsi="Times New Roman" w:cs="Times New Roman"/>
          <w:bCs/>
          <w:sz w:val="12"/>
          <w:szCs w:val="12"/>
        </w:rPr>
        <w:t xml:space="preserve"> администрации сельского поселения Сергиевск муниципального района Сергиевский №56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sidR="00193018">
        <w:rPr>
          <w:rFonts w:ascii="Times New Roman" w:eastAsia="Calibri" w:hAnsi="Times New Roman" w:cs="Times New Roman"/>
          <w:bCs/>
          <w:sz w:val="12"/>
          <w:szCs w:val="12"/>
        </w:rPr>
        <w:t xml:space="preserve">нистрацией сельского поселения </w:t>
      </w:r>
      <w:r w:rsidR="00193018" w:rsidRPr="00193018">
        <w:rPr>
          <w:rFonts w:ascii="Times New Roman" w:eastAsia="Calibri" w:hAnsi="Times New Roman" w:cs="Times New Roman"/>
          <w:bCs/>
          <w:sz w:val="12"/>
          <w:szCs w:val="12"/>
        </w:rPr>
        <w:t>Сергиевск  муниципального района Сергиевский»</w:t>
      </w:r>
      <w:r w:rsidR="00193018">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………………………………………………………………………………………166</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129.</w:t>
      </w:r>
      <w:r w:rsidR="00193018">
        <w:rPr>
          <w:rFonts w:ascii="Times New Roman" w:eastAsia="Calibri" w:hAnsi="Times New Roman" w:cs="Times New Roman"/>
          <w:bCs/>
          <w:sz w:val="12"/>
          <w:szCs w:val="12"/>
        </w:rPr>
        <w:t xml:space="preserve"> Постановление администрации </w:t>
      </w:r>
      <w:r w:rsidR="00193018">
        <w:rPr>
          <w:rFonts w:ascii="Times New Roman" w:hAnsi="Times New Roman" w:cs="Times New Roman"/>
          <w:sz w:val="12"/>
          <w:szCs w:val="12"/>
        </w:rPr>
        <w:t xml:space="preserve">сельского поселения </w:t>
      </w:r>
      <w:r w:rsidR="00193018">
        <w:rPr>
          <w:rFonts w:ascii="Times New Roman" w:eastAsia="Calibri" w:hAnsi="Times New Roman" w:cs="Times New Roman"/>
          <w:bCs/>
          <w:sz w:val="12"/>
          <w:szCs w:val="12"/>
        </w:rPr>
        <w:t>Сергиевск</w:t>
      </w:r>
      <w:r w:rsidR="00193018" w:rsidRPr="000056F2">
        <w:rPr>
          <w:rFonts w:ascii="Times New Roman" w:eastAsia="Calibri" w:hAnsi="Times New Roman" w:cs="Times New Roman"/>
          <w:bCs/>
          <w:sz w:val="12"/>
          <w:szCs w:val="12"/>
        </w:rPr>
        <w:t xml:space="preserve"> </w:t>
      </w:r>
      <w:r w:rsidR="00193018">
        <w:rPr>
          <w:rFonts w:ascii="Times New Roman" w:eastAsia="Calibri" w:hAnsi="Times New Roman" w:cs="Times New Roman"/>
          <w:bCs/>
          <w:sz w:val="12"/>
          <w:szCs w:val="12"/>
        </w:rPr>
        <w:t xml:space="preserve">муниципального района Сергиевский </w:t>
      </w:r>
      <w:r w:rsidR="00193018" w:rsidRPr="00E723B4">
        <w:rPr>
          <w:rFonts w:ascii="Times New Roman" w:eastAsia="Calibri" w:hAnsi="Times New Roman" w:cs="Times New Roman"/>
          <w:bCs/>
          <w:sz w:val="12"/>
          <w:szCs w:val="12"/>
        </w:rPr>
        <w:t>Самарской области</w:t>
      </w:r>
      <w:r w:rsidR="00193018">
        <w:rPr>
          <w:rFonts w:ascii="Times New Roman" w:eastAsia="Calibri" w:hAnsi="Times New Roman" w:cs="Times New Roman"/>
          <w:bCs/>
          <w:sz w:val="12"/>
          <w:szCs w:val="12"/>
        </w:rPr>
        <w:t xml:space="preserve"> №66 от «15» октября 2021 года «</w:t>
      </w:r>
      <w:r w:rsidR="00193018" w:rsidRPr="00193018">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Сергиевск  муниципального района Сергиевский № 14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Сергиевск муниципального района Сергиевский»</w:t>
      </w:r>
      <w:r w:rsidR="00193018">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………………………168</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130.</w:t>
      </w:r>
      <w:r w:rsidR="00193018">
        <w:rPr>
          <w:rFonts w:ascii="Times New Roman" w:eastAsia="Calibri" w:hAnsi="Times New Roman" w:cs="Times New Roman"/>
          <w:bCs/>
          <w:sz w:val="12"/>
          <w:szCs w:val="12"/>
        </w:rPr>
        <w:t xml:space="preserve"> Постановление администрации </w:t>
      </w:r>
      <w:r w:rsidR="00193018">
        <w:rPr>
          <w:rFonts w:ascii="Times New Roman" w:hAnsi="Times New Roman" w:cs="Times New Roman"/>
          <w:sz w:val="12"/>
          <w:szCs w:val="12"/>
        </w:rPr>
        <w:t xml:space="preserve">сельского поселения </w:t>
      </w:r>
      <w:r w:rsidR="00193018">
        <w:rPr>
          <w:rFonts w:ascii="Times New Roman" w:eastAsia="Calibri" w:hAnsi="Times New Roman" w:cs="Times New Roman"/>
          <w:bCs/>
          <w:sz w:val="12"/>
          <w:szCs w:val="12"/>
        </w:rPr>
        <w:t>Сергиевск</w:t>
      </w:r>
      <w:r w:rsidR="00193018" w:rsidRPr="000056F2">
        <w:rPr>
          <w:rFonts w:ascii="Times New Roman" w:eastAsia="Calibri" w:hAnsi="Times New Roman" w:cs="Times New Roman"/>
          <w:bCs/>
          <w:sz w:val="12"/>
          <w:szCs w:val="12"/>
        </w:rPr>
        <w:t xml:space="preserve"> </w:t>
      </w:r>
      <w:r w:rsidR="00193018">
        <w:rPr>
          <w:rFonts w:ascii="Times New Roman" w:eastAsia="Calibri" w:hAnsi="Times New Roman" w:cs="Times New Roman"/>
          <w:bCs/>
          <w:sz w:val="12"/>
          <w:szCs w:val="12"/>
        </w:rPr>
        <w:t xml:space="preserve">муниципального района Сергиевский </w:t>
      </w:r>
      <w:r w:rsidR="00193018" w:rsidRPr="00E723B4">
        <w:rPr>
          <w:rFonts w:ascii="Times New Roman" w:eastAsia="Calibri" w:hAnsi="Times New Roman" w:cs="Times New Roman"/>
          <w:bCs/>
          <w:sz w:val="12"/>
          <w:szCs w:val="12"/>
        </w:rPr>
        <w:t>Самарской области</w:t>
      </w:r>
      <w:r w:rsidR="00193018">
        <w:rPr>
          <w:rFonts w:ascii="Times New Roman" w:eastAsia="Calibri" w:hAnsi="Times New Roman" w:cs="Times New Roman"/>
          <w:bCs/>
          <w:sz w:val="12"/>
          <w:szCs w:val="12"/>
        </w:rPr>
        <w:t xml:space="preserve"> №67 от «15» октября 2021 года «</w:t>
      </w:r>
      <w:r w:rsidR="00193018" w:rsidRPr="00193018">
        <w:rPr>
          <w:rFonts w:ascii="Times New Roman" w:eastAsia="Calibri" w:hAnsi="Times New Roman" w:cs="Times New Roman"/>
          <w:bCs/>
          <w:sz w:val="12"/>
          <w:szCs w:val="12"/>
        </w:rPr>
        <w:t>О внесении изменений и дополнений в постано</w:t>
      </w:r>
      <w:r w:rsidR="00193018">
        <w:rPr>
          <w:rFonts w:ascii="Times New Roman" w:eastAsia="Calibri" w:hAnsi="Times New Roman" w:cs="Times New Roman"/>
          <w:bCs/>
          <w:sz w:val="12"/>
          <w:szCs w:val="12"/>
        </w:rPr>
        <w:t>вление  администрации сельского</w:t>
      </w:r>
      <w:r w:rsidR="00193018" w:rsidRPr="00193018">
        <w:rPr>
          <w:rFonts w:ascii="Times New Roman" w:eastAsia="Calibri" w:hAnsi="Times New Roman" w:cs="Times New Roman"/>
          <w:bCs/>
          <w:sz w:val="12"/>
          <w:szCs w:val="12"/>
        </w:rPr>
        <w:t xml:space="preserve"> поселения Сергиевск  муни</w:t>
      </w:r>
      <w:r w:rsidR="00193018">
        <w:rPr>
          <w:rFonts w:ascii="Times New Roman" w:eastAsia="Calibri" w:hAnsi="Times New Roman" w:cs="Times New Roman"/>
          <w:bCs/>
          <w:sz w:val="12"/>
          <w:szCs w:val="12"/>
        </w:rPr>
        <w:t>ципального района Сергиевский №</w:t>
      </w:r>
      <w:r w:rsidR="00193018" w:rsidRPr="00193018">
        <w:rPr>
          <w:rFonts w:ascii="Times New Roman" w:eastAsia="Calibri" w:hAnsi="Times New Roman" w:cs="Times New Roman"/>
          <w:bCs/>
          <w:sz w:val="12"/>
          <w:szCs w:val="12"/>
        </w:rPr>
        <w:t>15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Сергиевск  муниципального района Сергиевский»</w:t>
      </w:r>
      <w:r w:rsidR="00193018">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……….169</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131.</w:t>
      </w:r>
      <w:r w:rsidR="002C366C">
        <w:rPr>
          <w:rFonts w:ascii="Times New Roman" w:eastAsia="Calibri" w:hAnsi="Times New Roman" w:cs="Times New Roman"/>
          <w:bCs/>
          <w:sz w:val="12"/>
          <w:szCs w:val="12"/>
        </w:rPr>
        <w:t xml:space="preserve"> Постановление администрации </w:t>
      </w:r>
      <w:r w:rsidR="002C366C">
        <w:rPr>
          <w:rFonts w:ascii="Times New Roman" w:hAnsi="Times New Roman" w:cs="Times New Roman"/>
          <w:sz w:val="12"/>
          <w:szCs w:val="12"/>
        </w:rPr>
        <w:t xml:space="preserve">сельского поселения </w:t>
      </w:r>
      <w:r w:rsidR="002C366C">
        <w:rPr>
          <w:rFonts w:ascii="Times New Roman" w:eastAsia="Calibri" w:hAnsi="Times New Roman" w:cs="Times New Roman"/>
          <w:bCs/>
          <w:sz w:val="12"/>
          <w:szCs w:val="12"/>
        </w:rPr>
        <w:t>Сергиевск</w:t>
      </w:r>
      <w:r w:rsidR="002C366C" w:rsidRPr="000056F2">
        <w:rPr>
          <w:rFonts w:ascii="Times New Roman" w:eastAsia="Calibri" w:hAnsi="Times New Roman" w:cs="Times New Roman"/>
          <w:bCs/>
          <w:sz w:val="12"/>
          <w:szCs w:val="12"/>
        </w:rPr>
        <w:t xml:space="preserve"> </w:t>
      </w:r>
      <w:r w:rsidR="002C366C">
        <w:rPr>
          <w:rFonts w:ascii="Times New Roman" w:eastAsia="Calibri" w:hAnsi="Times New Roman" w:cs="Times New Roman"/>
          <w:bCs/>
          <w:sz w:val="12"/>
          <w:szCs w:val="12"/>
        </w:rPr>
        <w:t xml:space="preserve">муниципального района Сергиевский </w:t>
      </w:r>
      <w:r w:rsidR="002C366C" w:rsidRPr="00E723B4">
        <w:rPr>
          <w:rFonts w:ascii="Times New Roman" w:eastAsia="Calibri" w:hAnsi="Times New Roman" w:cs="Times New Roman"/>
          <w:bCs/>
          <w:sz w:val="12"/>
          <w:szCs w:val="12"/>
        </w:rPr>
        <w:t>Самарской области</w:t>
      </w:r>
      <w:r w:rsidR="002C366C">
        <w:rPr>
          <w:rFonts w:ascii="Times New Roman" w:eastAsia="Calibri" w:hAnsi="Times New Roman" w:cs="Times New Roman"/>
          <w:bCs/>
          <w:sz w:val="12"/>
          <w:szCs w:val="12"/>
        </w:rPr>
        <w:t xml:space="preserve"> №68 от «15» октября 2021 года «</w:t>
      </w:r>
      <w:r w:rsidR="002C366C" w:rsidRPr="002C366C">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Сергиевск  муниципального района Сергиевский № 81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2C366C">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………………………………………………………………………………………………………………………………………170</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132.</w:t>
      </w:r>
      <w:r w:rsidR="002C366C">
        <w:rPr>
          <w:rFonts w:ascii="Times New Roman" w:eastAsia="Calibri" w:hAnsi="Times New Roman" w:cs="Times New Roman"/>
          <w:bCs/>
          <w:sz w:val="12"/>
          <w:szCs w:val="12"/>
        </w:rPr>
        <w:t xml:space="preserve"> Решение собрания представителей </w:t>
      </w:r>
      <w:r w:rsidR="002C366C">
        <w:rPr>
          <w:rFonts w:ascii="Times New Roman" w:hAnsi="Times New Roman" w:cs="Times New Roman"/>
          <w:sz w:val="12"/>
          <w:szCs w:val="12"/>
        </w:rPr>
        <w:t xml:space="preserve">сельского поселения </w:t>
      </w:r>
      <w:r w:rsidR="002C366C" w:rsidRPr="002C366C">
        <w:rPr>
          <w:rFonts w:ascii="Times New Roman" w:eastAsia="Calibri" w:hAnsi="Times New Roman" w:cs="Times New Roman"/>
          <w:bCs/>
          <w:sz w:val="12"/>
          <w:szCs w:val="12"/>
        </w:rPr>
        <w:t xml:space="preserve">Сергиевск </w:t>
      </w:r>
      <w:r w:rsidR="002C366C">
        <w:rPr>
          <w:rFonts w:ascii="Times New Roman" w:eastAsia="Calibri" w:hAnsi="Times New Roman" w:cs="Times New Roman"/>
          <w:bCs/>
          <w:sz w:val="12"/>
          <w:szCs w:val="12"/>
        </w:rPr>
        <w:t xml:space="preserve">муниципального района Сергиевский </w:t>
      </w:r>
      <w:r w:rsidR="002C366C" w:rsidRPr="00E723B4">
        <w:rPr>
          <w:rFonts w:ascii="Times New Roman" w:eastAsia="Calibri" w:hAnsi="Times New Roman" w:cs="Times New Roman"/>
          <w:bCs/>
          <w:sz w:val="12"/>
          <w:szCs w:val="12"/>
        </w:rPr>
        <w:t>Самарской области</w:t>
      </w:r>
      <w:r w:rsidR="002C366C">
        <w:rPr>
          <w:rFonts w:ascii="Times New Roman" w:eastAsia="Calibri" w:hAnsi="Times New Roman" w:cs="Times New Roman"/>
          <w:bCs/>
          <w:sz w:val="12"/>
          <w:szCs w:val="12"/>
        </w:rPr>
        <w:t xml:space="preserve"> №34 от «15» октября 2021 года </w:t>
      </w:r>
      <w:r w:rsidR="002C366C" w:rsidRPr="004F719E">
        <w:rPr>
          <w:rFonts w:ascii="Times New Roman" w:eastAsia="Calibri" w:hAnsi="Times New Roman" w:cs="Times New Roman"/>
          <w:bCs/>
          <w:sz w:val="12"/>
          <w:szCs w:val="12"/>
        </w:rPr>
        <w:t>«</w:t>
      </w:r>
      <w:r w:rsidR="002C366C" w:rsidRPr="002C366C">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Сергиевск муниципального района Сергиевский на IV квартал 2021 г.</w:t>
      </w:r>
      <w:r w:rsidR="002C366C" w:rsidRPr="004F719E">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…………………………………………………………………………173</w:t>
      </w:r>
    </w:p>
    <w:p w:rsidR="00AC3C65" w:rsidRDefault="00AC3C65" w:rsidP="00B72ED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133.</w:t>
      </w:r>
      <w:r w:rsidR="00B72ED8">
        <w:rPr>
          <w:rFonts w:ascii="Times New Roman" w:eastAsia="Calibri" w:hAnsi="Times New Roman" w:cs="Times New Roman"/>
          <w:bCs/>
          <w:sz w:val="12"/>
          <w:szCs w:val="12"/>
        </w:rPr>
        <w:t xml:space="preserve"> Решение собрания представителей </w:t>
      </w:r>
      <w:r w:rsidR="00B72ED8">
        <w:rPr>
          <w:rFonts w:ascii="Times New Roman" w:hAnsi="Times New Roman" w:cs="Times New Roman"/>
          <w:sz w:val="12"/>
          <w:szCs w:val="12"/>
        </w:rPr>
        <w:t xml:space="preserve">сельского поселения </w:t>
      </w:r>
      <w:r w:rsidR="00B72ED8" w:rsidRPr="002C366C">
        <w:rPr>
          <w:rFonts w:ascii="Times New Roman" w:eastAsia="Calibri" w:hAnsi="Times New Roman" w:cs="Times New Roman"/>
          <w:bCs/>
          <w:sz w:val="12"/>
          <w:szCs w:val="12"/>
        </w:rPr>
        <w:t xml:space="preserve">Сергиевск </w:t>
      </w:r>
      <w:r w:rsidR="00B72ED8">
        <w:rPr>
          <w:rFonts w:ascii="Times New Roman" w:eastAsia="Calibri" w:hAnsi="Times New Roman" w:cs="Times New Roman"/>
          <w:bCs/>
          <w:sz w:val="12"/>
          <w:szCs w:val="12"/>
        </w:rPr>
        <w:t xml:space="preserve">муниципального района Сергиевский </w:t>
      </w:r>
      <w:r w:rsidR="00B72ED8" w:rsidRPr="00E723B4">
        <w:rPr>
          <w:rFonts w:ascii="Times New Roman" w:eastAsia="Calibri" w:hAnsi="Times New Roman" w:cs="Times New Roman"/>
          <w:bCs/>
          <w:sz w:val="12"/>
          <w:szCs w:val="12"/>
        </w:rPr>
        <w:t>Самарской области</w:t>
      </w:r>
      <w:r w:rsidR="00B72ED8">
        <w:rPr>
          <w:rFonts w:ascii="Times New Roman" w:eastAsia="Calibri" w:hAnsi="Times New Roman" w:cs="Times New Roman"/>
          <w:bCs/>
          <w:sz w:val="12"/>
          <w:szCs w:val="12"/>
        </w:rPr>
        <w:t xml:space="preserve"> №35 от «15» октября 2021 года </w:t>
      </w:r>
      <w:r w:rsidR="00B72ED8" w:rsidRPr="004F719E">
        <w:rPr>
          <w:rFonts w:ascii="Times New Roman" w:eastAsia="Calibri" w:hAnsi="Times New Roman" w:cs="Times New Roman"/>
          <w:bCs/>
          <w:sz w:val="12"/>
          <w:szCs w:val="12"/>
        </w:rPr>
        <w:t>«</w:t>
      </w:r>
      <w:r w:rsidR="00B72ED8" w:rsidRPr="00B72ED8">
        <w:rPr>
          <w:rFonts w:ascii="Times New Roman" w:eastAsia="Calibri" w:hAnsi="Times New Roman" w:cs="Times New Roman"/>
          <w:bCs/>
          <w:sz w:val="12"/>
          <w:szCs w:val="12"/>
        </w:rPr>
        <w:t xml:space="preserve">Об установлении </w:t>
      </w:r>
      <w:r w:rsidR="00B72ED8">
        <w:rPr>
          <w:rFonts w:ascii="Times New Roman" w:eastAsia="Calibri" w:hAnsi="Times New Roman" w:cs="Times New Roman"/>
          <w:bCs/>
          <w:sz w:val="12"/>
          <w:szCs w:val="12"/>
        </w:rPr>
        <w:t xml:space="preserve">платы за наем жилого помещения </w:t>
      </w:r>
      <w:r w:rsidR="00B72ED8" w:rsidRPr="00B72ED8">
        <w:rPr>
          <w:rFonts w:ascii="Times New Roman" w:eastAsia="Calibri" w:hAnsi="Times New Roman" w:cs="Times New Roman"/>
          <w:bCs/>
          <w:sz w:val="12"/>
          <w:szCs w:val="12"/>
        </w:rPr>
        <w:t>муниципального жилищного фонда коммерческого использования</w:t>
      </w:r>
      <w:r w:rsidR="00B72ED8" w:rsidRPr="004F719E">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………………………………………………………………………………………………………………………………………………173</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134.</w:t>
      </w:r>
      <w:r w:rsidR="00317440">
        <w:rPr>
          <w:rFonts w:ascii="Times New Roman" w:eastAsia="Calibri" w:hAnsi="Times New Roman" w:cs="Times New Roman"/>
          <w:bCs/>
          <w:sz w:val="12"/>
          <w:szCs w:val="12"/>
        </w:rPr>
        <w:t xml:space="preserve"> Постановление администрации </w:t>
      </w:r>
      <w:r w:rsidR="00317440">
        <w:rPr>
          <w:rFonts w:ascii="Times New Roman" w:hAnsi="Times New Roman" w:cs="Times New Roman"/>
          <w:sz w:val="12"/>
          <w:szCs w:val="12"/>
        </w:rPr>
        <w:t xml:space="preserve">сельского поселения </w:t>
      </w:r>
      <w:r w:rsidR="00317440" w:rsidRPr="00317440">
        <w:rPr>
          <w:rFonts w:ascii="Times New Roman" w:eastAsia="Calibri" w:hAnsi="Times New Roman" w:cs="Times New Roman"/>
          <w:bCs/>
          <w:sz w:val="12"/>
          <w:szCs w:val="12"/>
        </w:rPr>
        <w:t xml:space="preserve">Серноводск </w:t>
      </w:r>
      <w:r w:rsidR="00317440">
        <w:rPr>
          <w:rFonts w:ascii="Times New Roman" w:eastAsia="Calibri" w:hAnsi="Times New Roman" w:cs="Times New Roman"/>
          <w:bCs/>
          <w:sz w:val="12"/>
          <w:szCs w:val="12"/>
        </w:rPr>
        <w:t xml:space="preserve">муниципального района Сергиевский </w:t>
      </w:r>
      <w:r w:rsidR="00317440" w:rsidRPr="00E723B4">
        <w:rPr>
          <w:rFonts w:ascii="Times New Roman" w:eastAsia="Calibri" w:hAnsi="Times New Roman" w:cs="Times New Roman"/>
          <w:bCs/>
          <w:sz w:val="12"/>
          <w:szCs w:val="12"/>
        </w:rPr>
        <w:t>Самарской области</w:t>
      </w:r>
      <w:r w:rsidR="00317440">
        <w:rPr>
          <w:rFonts w:ascii="Times New Roman" w:eastAsia="Calibri" w:hAnsi="Times New Roman" w:cs="Times New Roman"/>
          <w:bCs/>
          <w:sz w:val="12"/>
          <w:szCs w:val="12"/>
        </w:rPr>
        <w:t xml:space="preserve"> №36 от «15» октября 2021 года «</w:t>
      </w:r>
      <w:r w:rsidR="00317440" w:rsidRPr="00317440">
        <w:rPr>
          <w:rFonts w:ascii="Times New Roman" w:eastAsia="Calibri" w:hAnsi="Times New Roman" w:cs="Times New Roman"/>
          <w:bCs/>
          <w:sz w:val="12"/>
          <w:szCs w:val="12"/>
        </w:rPr>
        <w:t>О внесении изменен</w:t>
      </w:r>
      <w:r w:rsidR="00317440">
        <w:rPr>
          <w:rFonts w:ascii="Times New Roman" w:eastAsia="Calibri" w:hAnsi="Times New Roman" w:cs="Times New Roman"/>
          <w:bCs/>
          <w:sz w:val="12"/>
          <w:szCs w:val="12"/>
        </w:rPr>
        <w:t>ий и дополнений в постановление</w:t>
      </w:r>
      <w:r w:rsidR="00317440" w:rsidRPr="00317440">
        <w:rPr>
          <w:rFonts w:ascii="Times New Roman" w:eastAsia="Calibri" w:hAnsi="Times New Roman" w:cs="Times New Roman"/>
          <w:bCs/>
          <w:sz w:val="12"/>
          <w:szCs w:val="12"/>
        </w:rPr>
        <w:t xml:space="preserve"> администрации сельского поселения Серноводск муницип</w:t>
      </w:r>
      <w:r w:rsidR="00317440">
        <w:rPr>
          <w:rFonts w:ascii="Times New Roman" w:eastAsia="Calibri" w:hAnsi="Times New Roman" w:cs="Times New Roman"/>
          <w:bCs/>
          <w:sz w:val="12"/>
          <w:szCs w:val="12"/>
        </w:rPr>
        <w:t>ального района Сергиевский №</w:t>
      </w:r>
      <w:r w:rsidR="00317440" w:rsidRPr="00317440">
        <w:rPr>
          <w:rFonts w:ascii="Times New Roman" w:eastAsia="Calibri" w:hAnsi="Times New Roman" w:cs="Times New Roman"/>
          <w:bCs/>
          <w:sz w:val="12"/>
          <w:szCs w:val="12"/>
        </w:rPr>
        <w:t>10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Серноводск муниципального района Сергиевский»</w:t>
      </w:r>
      <w:r w:rsidR="00317440">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………………..173</w:t>
      </w:r>
    </w:p>
    <w:p w:rsidR="00AC3C65"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135.</w:t>
      </w:r>
      <w:r w:rsidR="00317440">
        <w:rPr>
          <w:rFonts w:ascii="Times New Roman" w:eastAsia="Calibri" w:hAnsi="Times New Roman" w:cs="Times New Roman"/>
          <w:bCs/>
          <w:sz w:val="12"/>
          <w:szCs w:val="12"/>
        </w:rPr>
        <w:t xml:space="preserve"> Постановление администрации </w:t>
      </w:r>
      <w:r w:rsidR="00317440">
        <w:rPr>
          <w:rFonts w:ascii="Times New Roman" w:hAnsi="Times New Roman" w:cs="Times New Roman"/>
          <w:sz w:val="12"/>
          <w:szCs w:val="12"/>
        </w:rPr>
        <w:t xml:space="preserve">сельского поселения </w:t>
      </w:r>
      <w:r w:rsidR="00317440" w:rsidRPr="00317440">
        <w:rPr>
          <w:rFonts w:ascii="Times New Roman" w:eastAsia="Calibri" w:hAnsi="Times New Roman" w:cs="Times New Roman"/>
          <w:bCs/>
          <w:sz w:val="12"/>
          <w:szCs w:val="12"/>
        </w:rPr>
        <w:t xml:space="preserve">Серноводск </w:t>
      </w:r>
      <w:r w:rsidR="00317440">
        <w:rPr>
          <w:rFonts w:ascii="Times New Roman" w:eastAsia="Calibri" w:hAnsi="Times New Roman" w:cs="Times New Roman"/>
          <w:bCs/>
          <w:sz w:val="12"/>
          <w:szCs w:val="12"/>
        </w:rPr>
        <w:t xml:space="preserve">муниципального района Сергиевский </w:t>
      </w:r>
      <w:r w:rsidR="00317440" w:rsidRPr="00E723B4">
        <w:rPr>
          <w:rFonts w:ascii="Times New Roman" w:eastAsia="Calibri" w:hAnsi="Times New Roman" w:cs="Times New Roman"/>
          <w:bCs/>
          <w:sz w:val="12"/>
          <w:szCs w:val="12"/>
        </w:rPr>
        <w:t>Самарской области</w:t>
      </w:r>
      <w:r w:rsidR="00317440">
        <w:rPr>
          <w:rFonts w:ascii="Times New Roman" w:eastAsia="Calibri" w:hAnsi="Times New Roman" w:cs="Times New Roman"/>
          <w:bCs/>
          <w:sz w:val="12"/>
          <w:szCs w:val="12"/>
        </w:rPr>
        <w:t xml:space="preserve"> №37 от «15» октября 2021 года «</w:t>
      </w:r>
      <w:r w:rsidR="00317440" w:rsidRPr="00317440">
        <w:rPr>
          <w:rFonts w:ascii="Times New Roman" w:eastAsia="Calibri" w:hAnsi="Times New Roman" w:cs="Times New Roman"/>
          <w:bCs/>
          <w:sz w:val="12"/>
          <w:szCs w:val="12"/>
        </w:rPr>
        <w:t>О внесении изменен</w:t>
      </w:r>
      <w:r w:rsidR="00317440">
        <w:rPr>
          <w:rFonts w:ascii="Times New Roman" w:eastAsia="Calibri" w:hAnsi="Times New Roman" w:cs="Times New Roman"/>
          <w:bCs/>
          <w:sz w:val="12"/>
          <w:szCs w:val="12"/>
        </w:rPr>
        <w:t>ий и дополнений в постановление</w:t>
      </w:r>
      <w:r w:rsidR="00317440" w:rsidRPr="00317440">
        <w:rPr>
          <w:rFonts w:ascii="Times New Roman" w:eastAsia="Calibri" w:hAnsi="Times New Roman" w:cs="Times New Roman"/>
          <w:bCs/>
          <w:sz w:val="12"/>
          <w:szCs w:val="12"/>
        </w:rPr>
        <w:t xml:space="preserve"> администрации сельского поселения Серноводск муници</w:t>
      </w:r>
      <w:r w:rsidR="00317440">
        <w:rPr>
          <w:rFonts w:ascii="Times New Roman" w:eastAsia="Calibri" w:hAnsi="Times New Roman" w:cs="Times New Roman"/>
          <w:bCs/>
          <w:sz w:val="12"/>
          <w:szCs w:val="12"/>
        </w:rPr>
        <w:t>пального района Сергиевский №</w:t>
      </w:r>
      <w:r w:rsidR="00317440" w:rsidRPr="00317440">
        <w:rPr>
          <w:rFonts w:ascii="Times New Roman" w:eastAsia="Calibri" w:hAnsi="Times New Roman" w:cs="Times New Roman"/>
          <w:bCs/>
          <w:sz w:val="12"/>
          <w:szCs w:val="12"/>
        </w:rPr>
        <w:t>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w:t>
      </w:r>
      <w:r w:rsidR="00317440">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…………………………………………………………174</w:t>
      </w:r>
    </w:p>
    <w:p w:rsidR="00AC3C65" w:rsidRDefault="00AC3C6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136.</w:t>
      </w:r>
      <w:r w:rsidR="00153A95">
        <w:rPr>
          <w:rFonts w:ascii="Times New Roman" w:eastAsia="Calibri" w:hAnsi="Times New Roman" w:cs="Times New Roman"/>
          <w:bCs/>
          <w:sz w:val="12"/>
          <w:szCs w:val="12"/>
        </w:rPr>
        <w:t xml:space="preserve"> Постановление администрации </w:t>
      </w:r>
      <w:r w:rsidR="00153A95">
        <w:rPr>
          <w:rFonts w:ascii="Times New Roman" w:hAnsi="Times New Roman" w:cs="Times New Roman"/>
          <w:sz w:val="12"/>
          <w:szCs w:val="12"/>
        </w:rPr>
        <w:t xml:space="preserve">сельского поселения </w:t>
      </w:r>
      <w:r w:rsidR="00153A95" w:rsidRPr="00317440">
        <w:rPr>
          <w:rFonts w:ascii="Times New Roman" w:eastAsia="Calibri" w:hAnsi="Times New Roman" w:cs="Times New Roman"/>
          <w:bCs/>
          <w:sz w:val="12"/>
          <w:szCs w:val="12"/>
        </w:rPr>
        <w:t xml:space="preserve">Серноводск </w:t>
      </w:r>
      <w:r w:rsidR="00153A95">
        <w:rPr>
          <w:rFonts w:ascii="Times New Roman" w:eastAsia="Calibri" w:hAnsi="Times New Roman" w:cs="Times New Roman"/>
          <w:bCs/>
          <w:sz w:val="12"/>
          <w:szCs w:val="12"/>
        </w:rPr>
        <w:t xml:space="preserve">муниципального района Сергиевский </w:t>
      </w:r>
      <w:r w:rsidR="00153A95" w:rsidRPr="00E723B4">
        <w:rPr>
          <w:rFonts w:ascii="Times New Roman" w:eastAsia="Calibri" w:hAnsi="Times New Roman" w:cs="Times New Roman"/>
          <w:bCs/>
          <w:sz w:val="12"/>
          <w:szCs w:val="12"/>
        </w:rPr>
        <w:t>Самарской области</w:t>
      </w:r>
      <w:r w:rsidR="00153A95">
        <w:rPr>
          <w:rFonts w:ascii="Times New Roman" w:eastAsia="Calibri" w:hAnsi="Times New Roman" w:cs="Times New Roman"/>
          <w:bCs/>
          <w:sz w:val="12"/>
          <w:szCs w:val="12"/>
        </w:rPr>
        <w:t xml:space="preserve"> №38 от «15» октября 2021 года «</w:t>
      </w:r>
      <w:r w:rsidR="00153A95" w:rsidRPr="00153A95">
        <w:rPr>
          <w:rFonts w:ascii="Times New Roman" w:eastAsia="Calibri" w:hAnsi="Times New Roman" w:cs="Times New Roman"/>
          <w:bCs/>
          <w:sz w:val="12"/>
          <w:szCs w:val="12"/>
        </w:rPr>
        <w:t>О внесении изменен</w:t>
      </w:r>
      <w:r w:rsidR="00153A95">
        <w:rPr>
          <w:rFonts w:ascii="Times New Roman" w:eastAsia="Calibri" w:hAnsi="Times New Roman" w:cs="Times New Roman"/>
          <w:bCs/>
          <w:sz w:val="12"/>
          <w:szCs w:val="12"/>
        </w:rPr>
        <w:t>ий и дополнений в постановление</w:t>
      </w:r>
      <w:r w:rsidR="00153A95" w:rsidRPr="00153A95">
        <w:rPr>
          <w:rFonts w:ascii="Times New Roman" w:eastAsia="Calibri" w:hAnsi="Times New Roman" w:cs="Times New Roman"/>
          <w:bCs/>
          <w:sz w:val="12"/>
          <w:szCs w:val="12"/>
        </w:rPr>
        <w:t xml:space="preserve"> администрации сельского поселения Серноводск муниципального района</w:t>
      </w:r>
      <w:r w:rsidR="00153A95">
        <w:rPr>
          <w:rFonts w:ascii="Times New Roman" w:eastAsia="Calibri" w:hAnsi="Times New Roman" w:cs="Times New Roman"/>
          <w:bCs/>
          <w:sz w:val="12"/>
          <w:szCs w:val="12"/>
        </w:rPr>
        <w:t xml:space="preserve"> Сергиевский №</w:t>
      </w:r>
      <w:r w:rsidR="00153A95" w:rsidRPr="00153A95">
        <w:rPr>
          <w:rFonts w:ascii="Times New Roman" w:eastAsia="Calibri" w:hAnsi="Times New Roman" w:cs="Times New Roman"/>
          <w:bCs/>
          <w:sz w:val="12"/>
          <w:szCs w:val="12"/>
        </w:rPr>
        <w:t>35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sidR="00153A95">
        <w:rPr>
          <w:rFonts w:ascii="Times New Roman" w:eastAsia="Calibri" w:hAnsi="Times New Roman" w:cs="Times New Roman"/>
          <w:bCs/>
          <w:sz w:val="12"/>
          <w:szCs w:val="12"/>
        </w:rPr>
        <w:t xml:space="preserve">нистрацией сельского поселения </w:t>
      </w:r>
      <w:r w:rsidR="00153A95" w:rsidRPr="00153A95">
        <w:rPr>
          <w:rFonts w:ascii="Times New Roman" w:eastAsia="Calibri" w:hAnsi="Times New Roman" w:cs="Times New Roman"/>
          <w:bCs/>
          <w:sz w:val="12"/>
          <w:szCs w:val="12"/>
        </w:rPr>
        <w:t>Серноводск муниципального района Сергиевский»</w:t>
      </w:r>
      <w:r w:rsidR="00153A95">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……………………………………………………………………………………176</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137. Постановление администрации </w:t>
      </w:r>
      <w:r>
        <w:rPr>
          <w:rFonts w:ascii="Times New Roman" w:hAnsi="Times New Roman" w:cs="Times New Roman"/>
          <w:sz w:val="12"/>
          <w:szCs w:val="12"/>
        </w:rPr>
        <w:t xml:space="preserve">сельского поселения </w:t>
      </w:r>
      <w:r w:rsidRPr="00317440">
        <w:rPr>
          <w:rFonts w:ascii="Times New Roman" w:eastAsia="Calibri" w:hAnsi="Times New Roman" w:cs="Times New Roman"/>
          <w:bCs/>
          <w:sz w:val="12"/>
          <w:szCs w:val="12"/>
        </w:rPr>
        <w:t xml:space="preserve">Серноводск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№39 от «15» октября 2021 года «</w:t>
      </w:r>
      <w:r w:rsidRPr="00153A95">
        <w:rPr>
          <w:rFonts w:ascii="Times New Roman" w:eastAsia="Calibri" w:hAnsi="Times New Roman" w:cs="Times New Roman"/>
          <w:bCs/>
          <w:sz w:val="12"/>
          <w:szCs w:val="12"/>
        </w:rPr>
        <w:t>О внесении изменени</w:t>
      </w:r>
      <w:r>
        <w:rPr>
          <w:rFonts w:ascii="Times New Roman" w:eastAsia="Calibri" w:hAnsi="Times New Roman" w:cs="Times New Roman"/>
          <w:bCs/>
          <w:sz w:val="12"/>
          <w:szCs w:val="12"/>
        </w:rPr>
        <w:t xml:space="preserve">й и дополнений в постановление </w:t>
      </w:r>
      <w:r w:rsidRPr="00153A95">
        <w:rPr>
          <w:rFonts w:ascii="Times New Roman" w:eastAsia="Calibri" w:hAnsi="Times New Roman" w:cs="Times New Roman"/>
          <w:bCs/>
          <w:sz w:val="12"/>
          <w:szCs w:val="12"/>
        </w:rPr>
        <w:t>администрации сельского поселения Серноводск муници</w:t>
      </w:r>
      <w:r>
        <w:rPr>
          <w:rFonts w:ascii="Times New Roman" w:eastAsia="Calibri" w:hAnsi="Times New Roman" w:cs="Times New Roman"/>
          <w:bCs/>
          <w:sz w:val="12"/>
          <w:szCs w:val="12"/>
        </w:rPr>
        <w:t xml:space="preserve">пального района Сергиевский №12 от 30.03.2016г. </w:t>
      </w:r>
      <w:r w:rsidRPr="00153A95">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Серноводск муниципального района Сергиевский</w:t>
      </w:r>
      <w:r>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…………………..177</w:t>
      </w:r>
    </w:p>
    <w:p w:rsidR="00153A95" w:rsidRDefault="00153A95" w:rsidP="000B074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138.</w:t>
      </w:r>
      <w:r w:rsidR="000B074D">
        <w:rPr>
          <w:rFonts w:ascii="Times New Roman" w:eastAsia="Calibri" w:hAnsi="Times New Roman" w:cs="Times New Roman"/>
          <w:bCs/>
          <w:sz w:val="12"/>
          <w:szCs w:val="12"/>
        </w:rPr>
        <w:t xml:space="preserve"> Постановление администрации </w:t>
      </w:r>
      <w:r w:rsidR="000B074D">
        <w:rPr>
          <w:rFonts w:ascii="Times New Roman" w:hAnsi="Times New Roman" w:cs="Times New Roman"/>
          <w:sz w:val="12"/>
          <w:szCs w:val="12"/>
        </w:rPr>
        <w:t xml:space="preserve">сельского поселения </w:t>
      </w:r>
      <w:r w:rsidR="000B074D" w:rsidRPr="00317440">
        <w:rPr>
          <w:rFonts w:ascii="Times New Roman" w:eastAsia="Calibri" w:hAnsi="Times New Roman" w:cs="Times New Roman"/>
          <w:bCs/>
          <w:sz w:val="12"/>
          <w:szCs w:val="12"/>
        </w:rPr>
        <w:t xml:space="preserve">Серноводск </w:t>
      </w:r>
      <w:r w:rsidR="000B074D">
        <w:rPr>
          <w:rFonts w:ascii="Times New Roman" w:eastAsia="Calibri" w:hAnsi="Times New Roman" w:cs="Times New Roman"/>
          <w:bCs/>
          <w:sz w:val="12"/>
          <w:szCs w:val="12"/>
        </w:rPr>
        <w:t xml:space="preserve">муниципального района Сергиевский </w:t>
      </w:r>
      <w:r w:rsidR="000B074D" w:rsidRPr="00E723B4">
        <w:rPr>
          <w:rFonts w:ascii="Times New Roman" w:eastAsia="Calibri" w:hAnsi="Times New Roman" w:cs="Times New Roman"/>
          <w:bCs/>
          <w:sz w:val="12"/>
          <w:szCs w:val="12"/>
        </w:rPr>
        <w:t>Самарской области</w:t>
      </w:r>
      <w:r w:rsidR="000B074D">
        <w:rPr>
          <w:rFonts w:ascii="Times New Roman" w:eastAsia="Calibri" w:hAnsi="Times New Roman" w:cs="Times New Roman"/>
          <w:bCs/>
          <w:sz w:val="12"/>
          <w:szCs w:val="12"/>
        </w:rPr>
        <w:t xml:space="preserve"> №40 от «15» октября 2021 года «</w:t>
      </w:r>
      <w:r w:rsidR="000B074D" w:rsidRPr="000B074D">
        <w:rPr>
          <w:rFonts w:ascii="Times New Roman" w:eastAsia="Calibri" w:hAnsi="Times New Roman" w:cs="Times New Roman"/>
          <w:bCs/>
          <w:sz w:val="12"/>
          <w:szCs w:val="12"/>
        </w:rPr>
        <w:t>О внесении изменен</w:t>
      </w:r>
      <w:r w:rsidR="000B074D">
        <w:rPr>
          <w:rFonts w:ascii="Times New Roman" w:eastAsia="Calibri" w:hAnsi="Times New Roman" w:cs="Times New Roman"/>
          <w:bCs/>
          <w:sz w:val="12"/>
          <w:szCs w:val="12"/>
        </w:rPr>
        <w:t>ий и дополнений в постановление</w:t>
      </w:r>
      <w:r w:rsidR="000B074D" w:rsidRPr="000B074D">
        <w:rPr>
          <w:rFonts w:ascii="Times New Roman" w:eastAsia="Calibri" w:hAnsi="Times New Roman" w:cs="Times New Roman"/>
          <w:bCs/>
          <w:sz w:val="12"/>
          <w:szCs w:val="12"/>
        </w:rPr>
        <w:t xml:space="preserve"> администрации сельского поселения Серноводск муни</w:t>
      </w:r>
      <w:r w:rsidR="000B074D">
        <w:rPr>
          <w:rFonts w:ascii="Times New Roman" w:eastAsia="Calibri" w:hAnsi="Times New Roman" w:cs="Times New Roman"/>
          <w:bCs/>
          <w:sz w:val="12"/>
          <w:szCs w:val="12"/>
        </w:rPr>
        <w:t>ципального района Сергиевский №</w:t>
      </w:r>
      <w:r w:rsidR="000B074D" w:rsidRPr="000B074D">
        <w:rPr>
          <w:rFonts w:ascii="Times New Roman" w:eastAsia="Calibri" w:hAnsi="Times New Roman" w:cs="Times New Roman"/>
          <w:bCs/>
          <w:sz w:val="12"/>
          <w:szCs w:val="12"/>
        </w:rPr>
        <w:t>15 от 26.02.2020г. «Об утверждении администрати</w:t>
      </w:r>
      <w:r w:rsidR="000B074D">
        <w:rPr>
          <w:rFonts w:ascii="Times New Roman" w:eastAsia="Calibri" w:hAnsi="Times New Roman" w:cs="Times New Roman"/>
          <w:bCs/>
          <w:sz w:val="12"/>
          <w:szCs w:val="12"/>
        </w:rPr>
        <w:t>вного регламента предоставления</w:t>
      </w:r>
      <w:r w:rsidR="000B074D" w:rsidRPr="000B074D">
        <w:rPr>
          <w:rFonts w:ascii="Times New Roman" w:eastAsia="Calibri" w:hAnsi="Times New Roman" w:cs="Times New Roman"/>
          <w:bCs/>
          <w:sz w:val="12"/>
          <w:szCs w:val="12"/>
        </w:rPr>
        <w:t xml:space="preserve"> Адми</w:t>
      </w:r>
      <w:r w:rsidR="000B074D">
        <w:rPr>
          <w:rFonts w:ascii="Times New Roman" w:eastAsia="Calibri" w:hAnsi="Times New Roman" w:cs="Times New Roman"/>
          <w:bCs/>
          <w:sz w:val="12"/>
          <w:szCs w:val="12"/>
        </w:rPr>
        <w:t xml:space="preserve">нистрацией сельского поселения </w:t>
      </w:r>
      <w:r w:rsidR="000B074D" w:rsidRPr="000B074D">
        <w:rPr>
          <w:rFonts w:ascii="Times New Roman" w:eastAsia="Calibri" w:hAnsi="Times New Roman" w:cs="Times New Roman"/>
          <w:bCs/>
          <w:sz w:val="12"/>
          <w:szCs w:val="12"/>
        </w:rPr>
        <w:t>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0B074D">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………………………………………………..178</w:t>
      </w:r>
    </w:p>
    <w:p w:rsidR="00153A95" w:rsidRDefault="00153A95" w:rsidP="000B074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139.</w:t>
      </w:r>
      <w:r w:rsidR="000B074D">
        <w:rPr>
          <w:rFonts w:ascii="Times New Roman" w:eastAsia="Calibri" w:hAnsi="Times New Roman" w:cs="Times New Roman"/>
          <w:bCs/>
          <w:sz w:val="12"/>
          <w:szCs w:val="12"/>
        </w:rPr>
        <w:t xml:space="preserve"> Постановление администрации </w:t>
      </w:r>
      <w:r w:rsidR="000B074D">
        <w:rPr>
          <w:rFonts w:ascii="Times New Roman" w:hAnsi="Times New Roman" w:cs="Times New Roman"/>
          <w:sz w:val="12"/>
          <w:szCs w:val="12"/>
        </w:rPr>
        <w:t xml:space="preserve">сельского поселения </w:t>
      </w:r>
      <w:r w:rsidR="000B074D" w:rsidRPr="00317440">
        <w:rPr>
          <w:rFonts w:ascii="Times New Roman" w:eastAsia="Calibri" w:hAnsi="Times New Roman" w:cs="Times New Roman"/>
          <w:bCs/>
          <w:sz w:val="12"/>
          <w:szCs w:val="12"/>
        </w:rPr>
        <w:t xml:space="preserve">Серноводск </w:t>
      </w:r>
      <w:r w:rsidR="000B074D">
        <w:rPr>
          <w:rFonts w:ascii="Times New Roman" w:eastAsia="Calibri" w:hAnsi="Times New Roman" w:cs="Times New Roman"/>
          <w:bCs/>
          <w:sz w:val="12"/>
          <w:szCs w:val="12"/>
        </w:rPr>
        <w:t xml:space="preserve">муниципального района Сергиевский </w:t>
      </w:r>
      <w:r w:rsidR="000B074D" w:rsidRPr="00E723B4">
        <w:rPr>
          <w:rFonts w:ascii="Times New Roman" w:eastAsia="Calibri" w:hAnsi="Times New Roman" w:cs="Times New Roman"/>
          <w:bCs/>
          <w:sz w:val="12"/>
          <w:szCs w:val="12"/>
        </w:rPr>
        <w:t>Самарской области</w:t>
      </w:r>
      <w:r w:rsidR="000B074D">
        <w:rPr>
          <w:rFonts w:ascii="Times New Roman" w:eastAsia="Calibri" w:hAnsi="Times New Roman" w:cs="Times New Roman"/>
          <w:bCs/>
          <w:sz w:val="12"/>
          <w:szCs w:val="12"/>
        </w:rPr>
        <w:t xml:space="preserve"> №41 от «15» октября 2021 года «</w:t>
      </w:r>
      <w:r w:rsidR="000B074D" w:rsidRPr="000B074D">
        <w:rPr>
          <w:rFonts w:ascii="Times New Roman" w:eastAsia="Calibri" w:hAnsi="Times New Roman" w:cs="Times New Roman"/>
          <w:bCs/>
          <w:sz w:val="12"/>
          <w:szCs w:val="12"/>
        </w:rPr>
        <w:t>О внесении изменен</w:t>
      </w:r>
      <w:r w:rsidR="000B074D">
        <w:rPr>
          <w:rFonts w:ascii="Times New Roman" w:eastAsia="Calibri" w:hAnsi="Times New Roman" w:cs="Times New Roman"/>
          <w:bCs/>
          <w:sz w:val="12"/>
          <w:szCs w:val="12"/>
        </w:rPr>
        <w:t>ий и дополнений в постановление</w:t>
      </w:r>
      <w:r w:rsidR="000B074D" w:rsidRPr="000B074D">
        <w:rPr>
          <w:rFonts w:ascii="Times New Roman" w:eastAsia="Calibri" w:hAnsi="Times New Roman" w:cs="Times New Roman"/>
          <w:bCs/>
          <w:sz w:val="12"/>
          <w:szCs w:val="12"/>
        </w:rPr>
        <w:t xml:space="preserve"> администрации сельского поселения Серноводск муниципального района Сергиевский № 13 от 26.02.2020г. «Об утверждении административного регламента предоставления  администрацией сельского поселени</w:t>
      </w:r>
      <w:r w:rsidR="000B074D">
        <w:rPr>
          <w:rFonts w:ascii="Times New Roman" w:eastAsia="Calibri" w:hAnsi="Times New Roman" w:cs="Times New Roman"/>
          <w:bCs/>
          <w:sz w:val="12"/>
          <w:szCs w:val="12"/>
        </w:rPr>
        <w:t xml:space="preserve">я </w:t>
      </w:r>
      <w:r w:rsidR="000B074D" w:rsidRPr="000B074D">
        <w:rPr>
          <w:rFonts w:ascii="Times New Roman" w:eastAsia="Calibri" w:hAnsi="Times New Roman" w:cs="Times New Roman"/>
          <w:bCs/>
          <w:sz w:val="12"/>
          <w:szCs w:val="12"/>
        </w:rPr>
        <w:t>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0B074D">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……………………………………………………………….179</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140.</w:t>
      </w:r>
      <w:r w:rsidR="00DD3E3E">
        <w:rPr>
          <w:rFonts w:ascii="Times New Roman" w:eastAsia="Calibri" w:hAnsi="Times New Roman" w:cs="Times New Roman"/>
          <w:bCs/>
          <w:sz w:val="12"/>
          <w:szCs w:val="12"/>
        </w:rPr>
        <w:t xml:space="preserve"> Постановление администрации </w:t>
      </w:r>
      <w:r w:rsidR="00DD3E3E">
        <w:rPr>
          <w:rFonts w:ascii="Times New Roman" w:hAnsi="Times New Roman" w:cs="Times New Roman"/>
          <w:sz w:val="12"/>
          <w:szCs w:val="12"/>
        </w:rPr>
        <w:t xml:space="preserve">сельского поселения </w:t>
      </w:r>
      <w:r w:rsidR="00DD3E3E" w:rsidRPr="00317440">
        <w:rPr>
          <w:rFonts w:ascii="Times New Roman" w:eastAsia="Calibri" w:hAnsi="Times New Roman" w:cs="Times New Roman"/>
          <w:bCs/>
          <w:sz w:val="12"/>
          <w:szCs w:val="12"/>
        </w:rPr>
        <w:t xml:space="preserve">Серноводск </w:t>
      </w:r>
      <w:r w:rsidR="00DD3E3E">
        <w:rPr>
          <w:rFonts w:ascii="Times New Roman" w:eastAsia="Calibri" w:hAnsi="Times New Roman" w:cs="Times New Roman"/>
          <w:bCs/>
          <w:sz w:val="12"/>
          <w:szCs w:val="12"/>
        </w:rPr>
        <w:t xml:space="preserve">муниципального района Сергиевский </w:t>
      </w:r>
      <w:r w:rsidR="00DD3E3E" w:rsidRPr="00E723B4">
        <w:rPr>
          <w:rFonts w:ascii="Times New Roman" w:eastAsia="Calibri" w:hAnsi="Times New Roman" w:cs="Times New Roman"/>
          <w:bCs/>
          <w:sz w:val="12"/>
          <w:szCs w:val="12"/>
        </w:rPr>
        <w:t>Самарской области</w:t>
      </w:r>
      <w:r w:rsidR="00DD3E3E">
        <w:rPr>
          <w:rFonts w:ascii="Times New Roman" w:eastAsia="Calibri" w:hAnsi="Times New Roman" w:cs="Times New Roman"/>
          <w:bCs/>
          <w:sz w:val="12"/>
          <w:szCs w:val="12"/>
        </w:rPr>
        <w:t xml:space="preserve"> №42 от «15» октября 2021 года «</w:t>
      </w:r>
      <w:r w:rsidR="00DD3E3E" w:rsidRPr="00DD3E3E">
        <w:rPr>
          <w:rFonts w:ascii="Times New Roman" w:eastAsia="Calibri" w:hAnsi="Times New Roman" w:cs="Times New Roman"/>
          <w:bCs/>
          <w:sz w:val="12"/>
          <w:szCs w:val="12"/>
        </w:rPr>
        <w:t>О внесении изменени</w:t>
      </w:r>
      <w:r w:rsidR="00DD3E3E">
        <w:rPr>
          <w:rFonts w:ascii="Times New Roman" w:eastAsia="Calibri" w:hAnsi="Times New Roman" w:cs="Times New Roman"/>
          <w:bCs/>
          <w:sz w:val="12"/>
          <w:szCs w:val="12"/>
        </w:rPr>
        <w:t xml:space="preserve">й и дополнений в постановление </w:t>
      </w:r>
      <w:r w:rsidR="00DD3E3E" w:rsidRPr="00DD3E3E">
        <w:rPr>
          <w:rFonts w:ascii="Times New Roman" w:eastAsia="Calibri" w:hAnsi="Times New Roman" w:cs="Times New Roman"/>
          <w:bCs/>
          <w:sz w:val="12"/>
          <w:szCs w:val="12"/>
        </w:rPr>
        <w:t xml:space="preserve">администрации сельского поселения Серноводск муниципального района Сергиевский № 52 от 23.12.2020г. «Об утверждении Административного регламента по предоставлению муниципальной услуги «Дача </w:t>
      </w:r>
      <w:r w:rsidR="00DD3E3E" w:rsidRPr="00DD3E3E">
        <w:rPr>
          <w:rFonts w:ascii="Times New Roman" w:eastAsia="Calibri" w:hAnsi="Times New Roman" w:cs="Times New Roman"/>
          <w:bCs/>
          <w:sz w:val="12"/>
          <w:szCs w:val="12"/>
        </w:rPr>
        <w:lastRenderedPageBreak/>
        <w:t>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DD3E3E">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………………………………………………………………………………………………………………………………………180</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141.</w:t>
      </w:r>
      <w:r w:rsidR="00DD3E3E">
        <w:rPr>
          <w:rFonts w:ascii="Times New Roman" w:eastAsia="Calibri" w:hAnsi="Times New Roman" w:cs="Times New Roman"/>
          <w:bCs/>
          <w:sz w:val="12"/>
          <w:szCs w:val="12"/>
        </w:rPr>
        <w:t xml:space="preserve"> Постановление администрации </w:t>
      </w:r>
      <w:r w:rsidR="00DD3E3E">
        <w:rPr>
          <w:rFonts w:ascii="Times New Roman" w:hAnsi="Times New Roman" w:cs="Times New Roman"/>
          <w:sz w:val="12"/>
          <w:szCs w:val="12"/>
        </w:rPr>
        <w:t xml:space="preserve">сельского поселения </w:t>
      </w:r>
      <w:r w:rsidR="00DD3E3E" w:rsidRPr="00317440">
        <w:rPr>
          <w:rFonts w:ascii="Times New Roman" w:eastAsia="Calibri" w:hAnsi="Times New Roman" w:cs="Times New Roman"/>
          <w:bCs/>
          <w:sz w:val="12"/>
          <w:szCs w:val="12"/>
        </w:rPr>
        <w:t xml:space="preserve">Серноводск </w:t>
      </w:r>
      <w:r w:rsidR="00DD3E3E">
        <w:rPr>
          <w:rFonts w:ascii="Times New Roman" w:eastAsia="Calibri" w:hAnsi="Times New Roman" w:cs="Times New Roman"/>
          <w:bCs/>
          <w:sz w:val="12"/>
          <w:szCs w:val="12"/>
        </w:rPr>
        <w:t xml:space="preserve">муниципального района Сергиевский </w:t>
      </w:r>
      <w:r w:rsidR="00DD3E3E" w:rsidRPr="00E723B4">
        <w:rPr>
          <w:rFonts w:ascii="Times New Roman" w:eastAsia="Calibri" w:hAnsi="Times New Roman" w:cs="Times New Roman"/>
          <w:bCs/>
          <w:sz w:val="12"/>
          <w:szCs w:val="12"/>
        </w:rPr>
        <w:t>Самарской области</w:t>
      </w:r>
      <w:r w:rsidR="00DD3E3E">
        <w:rPr>
          <w:rFonts w:ascii="Times New Roman" w:eastAsia="Calibri" w:hAnsi="Times New Roman" w:cs="Times New Roman"/>
          <w:bCs/>
          <w:sz w:val="12"/>
          <w:szCs w:val="12"/>
        </w:rPr>
        <w:t xml:space="preserve"> №43 от «15» октября 2021 года «</w:t>
      </w:r>
      <w:r w:rsidR="00DD3E3E" w:rsidRPr="00DD3E3E">
        <w:rPr>
          <w:rFonts w:ascii="Times New Roman" w:eastAsia="Calibri" w:hAnsi="Times New Roman" w:cs="Times New Roman"/>
          <w:bCs/>
          <w:sz w:val="12"/>
          <w:szCs w:val="12"/>
        </w:rPr>
        <w:t>О внесении изменен</w:t>
      </w:r>
      <w:r w:rsidR="00DD3E3E">
        <w:rPr>
          <w:rFonts w:ascii="Times New Roman" w:eastAsia="Calibri" w:hAnsi="Times New Roman" w:cs="Times New Roman"/>
          <w:bCs/>
          <w:sz w:val="12"/>
          <w:szCs w:val="12"/>
        </w:rPr>
        <w:t>ий и дополнений в постановление</w:t>
      </w:r>
      <w:r w:rsidR="00DD3E3E" w:rsidRPr="00DD3E3E">
        <w:rPr>
          <w:rFonts w:ascii="Times New Roman" w:eastAsia="Calibri" w:hAnsi="Times New Roman" w:cs="Times New Roman"/>
          <w:bCs/>
          <w:sz w:val="12"/>
          <w:szCs w:val="12"/>
        </w:rPr>
        <w:t xml:space="preserve"> администрации сельского поселения Серноводск муниципального район</w:t>
      </w:r>
      <w:r w:rsidR="00DD3E3E">
        <w:rPr>
          <w:rFonts w:ascii="Times New Roman" w:eastAsia="Calibri" w:hAnsi="Times New Roman" w:cs="Times New Roman"/>
          <w:bCs/>
          <w:sz w:val="12"/>
          <w:szCs w:val="12"/>
        </w:rPr>
        <w:t>а Сергиевский №</w:t>
      </w:r>
      <w:r w:rsidR="00DD3E3E" w:rsidRPr="00DD3E3E">
        <w:rPr>
          <w:rFonts w:ascii="Times New Roman" w:eastAsia="Calibri" w:hAnsi="Times New Roman" w:cs="Times New Roman"/>
          <w:bCs/>
          <w:sz w:val="12"/>
          <w:szCs w:val="12"/>
        </w:rPr>
        <w:t>34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Серноводск муниципального района Сергиевский»</w:t>
      </w:r>
      <w:r w:rsidR="00DD3E3E">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……………………………………………………………………………………183</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142.</w:t>
      </w:r>
      <w:r w:rsidR="00DD3E3E">
        <w:rPr>
          <w:rFonts w:ascii="Times New Roman" w:eastAsia="Calibri" w:hAnsi="Times New Roman" w:cs="Times New Roman"/>
          <w:bCs/>
          <w:sz w:val="12"/>
          <w:szCs w:val="12"/>
        </w:rPr>
        <w:t xml:space="preserve"> Постановление администрации </w:t>
      </w:r>
      <w:r w:rsidR="00DD3E3E">
        <w:rPr>
          <w:rFonts w:ascii="Times New Roman" w:hAnsi="Times New Roman" w:cs="Times New Roman"/>
          <w:sz w:val="12"/>
          <w:szCs w:val="12"/>
        </w:rPr>
        <w:t xml:space="preserve">сельского поселения </w:t>
      </w:r>
      <w:r w:rsidR="00DD3E3E" w:rsidRPr="00317440">
        <w:rPr>
          <w:rFonts w:ascii="Times New Roman" w:eastAsia="Calibri" w:hAnsi="Times New Roman" w:cs="Times New Roman"/>
          <w:bCs/>
          <w:sz w:val="12"/>
          <w:szCs w:val="12"/>
        </w:rPr>
        <w:t xml:space="preserve">Серноводск </w:t>
      </w:r>
      <w:r w:rsidR="00DD3E3E">
        <w:rPr>
          <w:rFonts w:ascii="Times New Roman" w:eastAsia="Calibri" w:hAnsi="Times New Roman" w:cs="Times New Roman"/>
          <w:bCs/>
          <w:sz w:val="12"/>
          <w:szCs w:val="12"/>
        </w:rPr>
        <w:t xml:space="preserve">муниципального района Сергиевский </w:t>
      </w:r>
      <w:r w:rsidR="00DD3E3E" w:rsidRPr="00E723B4">
        <w:rPr>
          <w:rFonts w:ascii="Times New Roman" w:eastAsia="Calibri" w:hAnsi="Times New Roman" w:cs="Times New Roman"/>
          <w:bCs/>
          <w:sz w:val="12"/>
          <w:szCs w:val="12"/>
        </w:rPr>
        <w:t>Самарской области</w:t>
      </w:r>
      <w:r w:rsidR="00DD3E3E">
        <w:rPr>
          <w:rFonts w:ascii="Times New Roman" w:eastAsia="Calibri" w:hAnsi="Times New Roman" w:cs="Times New Roman"/>
          <w:bCs/>
          <w:sz w:val="12"/>
          <w:szCs w:val="12"/>
        </w:rPr>
        <w:t xml:space="preserve"> №44 от «15» октября 2021 года «</w:t>
      </w:r>
      <w:r w:rsidR="00DD3E3E" w:rsidRPr="00DD3E3E">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Серноводск муниципального района Сергиевский № 16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Серноводск муниципального района Сергиевский»</w:t>
      </w:r>
      <w:r w:rsidR="00DD3E3E">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……184</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143.</w:t>
      </w:r>
      <w:r w:rsidR="0066091E">
        <w:rPr>
          <w:rFonts w:ascii="Times New Roman" w:eastAsia="Calibri" w:hAnsi="Times New Roman" w:cs="Times New Roman"/>
          <w:bCs/>
          <w:sz w:val="12"/>
          <w:szCs w:val="12"/>
        </w:rPr>
        <w:t xml:space="preserve"> Решение собрания представителей </w:t>
      </w:r>
      <w:r w:rsidR="0066091E">
        <w:rPr>
          <w:rFonts w:ascii="Times New Roman" w:hAnsi="Times New Roman" w:cs="Times New Roman"/>
          <w:sz w:val="12"/>
          <w:szCs w:val="12"/>
        </w:rPr>
        <w:t xml:space="preserve">сельского поселения </w:t>
      </w:r>
      <w:r w:rsidR="0066091E">
        <w:rPr>
          <w:rFonts w:ascii="Times New Roman" w:eastAsia="Calibri" w:hAnsi="Times New Roman" w:cs="Times New Roman"/>
          <w:bCs/>
          <w:sz w:val="12"/>
          <w:szCs w:val="12"/>
        </w:rPr>
        <w:t>Серноводск</w:t>
      </w:r>
      <w:r w:rsidR="0066091E" w:rsidRPr="0066091E">
        <w:rPr>
          <w:rFonts w:ascii="Times New Roman" w:eastAsia="Calibri" w:hAnsi="Times New Roman" w:cs="Times New Roman"/>
          <w:bCs/>
          <w:sz w:val="12"/>
          <w:szCs w:val="12"/>
        </w:rPr>
        <w:t xml:space="preserve"> </w:t>
      </w:r>
      <w:r w:rsidR="0066091E">
        <w:rPr>
          <w:rFonts w:ascii="Times New Roman" w:eastAsia="Calibri" w:hAnsi="Times New Roman" w:cs="Times New Roman"/>
          <w:bCs/>
          <w:sz w:val="12"/>
          <w:szCs w:val="12"/>
        </w:rPr>
        <w:t xml:space="preserve">муниципального района Сергиевский </w:t>
      </w:r>
      <w:r w:rsidR="0066091E" w:rsidRPr="00E723B4">
        <w:rPr>
          <w:rFonts w:ascii="Times New Roman" w:eastAsia="Calibri" w:hAnsi="Times New Roman" w:cs="Times New Roman"/>
          <w:bCs/>
          <w:sz w:val="12"/>
          <w:szCs w:val="12"/>
        </w:rPr>
        <w:t>Самарской области</w:t>
      </w:r>
      <w:r w:rsidR="0066091E">
        <w:rPr>
          <w:rFonts w:ascii="Times New Roman" w:eastAsia="Calibri" w:hAnsi="Times New Roman" w:cs="Times New Roman"/>
          <w:bCs/>
          <w:sz w:val="12"/>
          <w:szCs w:val="12"/>
        </w:rPr>
        <w:t xml:space="preserve"> №33 от «15» октября 2021 года </w:t>
      </w:r>
      <w:r w:rsidR="0066091E" w:rsidRPr="004F719E">
        <w:rPr>
          <w:rFonts w:ascii="Times New Roman" w:eastAsia="Calibri" w:hAnsi="Times New Roman" w:cs="Times New Roman"/>
          <w:bCs/>
          <w:sz w:val="12"/>
          <w:szCs w:val="12"/>
        </w:rPr>
        <w:t>«</w:t>
      </w:r>
      <w:r w:rsidR="0066091E" w:rsidRPr="0066091E">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w:t>
      </w:r>
      <w:r w:rsidR="0066091E">
        <w:rPr>
          <w:rFonts w:ascii="Times New Roman" w:eastAsia="Calibri" w:hAnsi="Times New Roman" w:cs="Times New Roman"/>
          <w:bCs/>
          <w:sz w:val="12"/>
          <w:szCs w:val="12"/>
        </w:rPr>
        <w:t>кому поселению Серноводск</w:t>
      </w:r>
      <w:r w:rsidR="0066091E" w:rsidRPr="0066091E">
        <w:rPr>
          <w:rFonts w:ascii="Times New Roman" w:eastAsia="Calibri" w:hAnsi="Times New Roman" w:cs="Times New Roman"/>
          <w:bCs/>
          <w:sz w:val="12"/>
          <w:szCs w:val="12"/>
        </w:rPr>
        <w:t xml:space="preserve"> муниципального района Сергиевский на IV квартал 2021г.</w:t>
      </w:r>
      <w:r w:rsidR="0066091E" w:rsidRPr="004F719E">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…………………………………………………………………………185</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144.</w:t>
      </w:r>
      <w:r w:rsidR="0056328A">
        <w:rPr>
          <w:rFonts w:ascii="Times New Roman" w:eastAsia="Calibri" w:hAnsi="Times New Roman" w:cs="Times New Roman"/>
          <w:bCs/>
          <w:sz w:val="12"/>
          <w:szCs w:val="12"/>
        </w:rPr>
        <w:t xml:space="preserve"> Постановление администрации </w:t>
      </w:r>
      <w:r w:rsidR="0056328A">
        <w:rPr>
          <w:rFonts w:ascii="Times New Roman" w:hAnsi="Times New Roman" w:cs="Times New Roman"/>
          <w:sz w:val="12"/>
          <w:szCs w:val="12"/>
        </w:rPr>
        <w:t xml:space="preserve">сельского поселения </w:t>
      </w:r>
      <w:r w:rsidR="0056328A" w:rsidRPr="0056328A">
        <w:rPr>
          <w:rFonts w:ascii="Times New Roman" w:eastAsia="Calibri" w:hAnsi="Times New Roman" w:cs="Times New Roman"/>
          <w:bCs/>
          <w:sz w:val="12"/>
          <w:szCs w:val="12"/>
        </w:rPr>
        <w:t xml:space="preserve">Сургут </w:t>
      </w:r>
      <w:r w:rsidR="0056328A">
        <w:rPr>
          <w:rFonts w:ascii="Times New Roman" w:eastAsia="Calibri" w:hAnsi="Times New Roman" w:cs="Times New Roman"/>
          <w:bCs/>
          <w:sz w:val="12"/>
          <w:szCs w:val="12"/>
        </w:rPr>
        <w:t xml:space="preserve">муниципального района Сергиевский </w:t>
      </w:r>
      <w:r w:rsidR="0056328A" w:rsidRPr="00E723B4">
        <w:rPr>
          <w:rFonts w:ascii="Times New Roman" w:eastAsia="Calibri" w:hAnsi="Times New Roman" w:cs="Times New Roman"/>
          <w:bCs/>
          <w:sz w:val="12"/>
          <w:szCs w:val="12"/>
        </w:rPr>
        <w:t>Самарской области</w:t>
      </w:r>
      <w:r w:rsidR="0056328A">
        <w:rPr>
          <w:rFonts w:ascii="Times New Roman" w:eastAsia="Calibri" w:hAnsi="Times New Roman" w:cs="Times New Roman"/>
          <w:bCs/>
          <w:sz w:val="12"/>
          <w:szCs w:val="12"/>
        </w:rPr>
        <w:t xml:space="preserve"> №48 от «15» октября 2021 года «</w:t>
      </w:r>
      <w:r w:rsidR="0056328A" w:rsidRPr="0056328A">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Сургут муниципального района Сергиевский № 11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Сургут муниципального района Сергиевский»</w:t>
      </w:r>
      <w:r w:rsidR="0056328A">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…………………………….186</w:t>
      </w:r>
    </w:p>
    <w:p w:rsidR="00153A95" w:rsidRPr="0056328A" w:rsidRDefault="00153A95" w:rsidP="005632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145.</w:t>
      </w:r>
      <w:r w:rsidR="0056328A">
        <w:rPr>
          <w:rFonts w:ascii="Times New Roman" w:eastAsia="Calibri" w:hAnsi="Times New Roman" w:cs="Times New Roman"/>
          <w:bCs/>
          <w:sz w:val="12"/>
          <w:szCs w:val="12"/>
        </w:rPr>
        <w:t xml:space="preserve"> Постановление администрации </w:t>
      </w:r>
      <w:r w:rsidR="0056328A">
        <w:rPr>
          <w:rFonts w:ascii="Times New Roman" w:hAnsi="Times New Roman" w:cs="Times New Roman"/>
          <w:sz w:val="12"/>
          <w:szCs w:val="12"/>
        </w:rPr>
        <w:t xml:space="preserve">сельского поселения </w:t>
      </w:r>
      <w:r w:rsidR="0056328A" w:rsidRPr="0056328A">
        <w:rPr>
          <w:rFonts w:ascii="Times New Roman" w:eastAsia="Calibri" w:hAnsi="Times New Roman" w:cs="Times New Roman"/>
          <w:bCs/>
          <w:sz w:val="12"/>
          <w:szCs w:val="12"/>
        </w:rPr>
        <w:t xml:space="preserve">Сургут </w:t>
      </w:r>
      <w:r w:rsidR="0056328A">
        <w:rPr>
          <w:rFonts w:ascii="Times New Roman" w:eastAsia="Calibri" w:hAnsi="Times New Roman" w:cs="Times New Roman"/>
          <w:bCs/>
          <w:sz w:val="12"/>
          <w:szCs w:val="12"/>
        </w:rPr>
        <w:t xml:space="preserve">муниципального района Сергиевский </w:t>
      </w:r>
      <w:r w:rsidR="0056328A" w:rsidRPr="00E723B4">
        <w:rPr>
          <w:rFonts w:ascii="Times New Roman" w:eastAsia="Calibri" w:hAnsi="Times New Roman" w:cs="Times New Roman"/>
          <w:bCs/>
          <w:sz w:val="12"/>
          <w:szCs w:val="12"/>
        </w:rPr>
        <w:t>Самарской области</w:t>
      </w:r>
      <w:r w:rsidR="0056328A">
        <w:rPr>
          <w:rFonts w:ascii="Times New Roman" w:eastAsia="Calibri" w:hAnsi="Times New Roman" w:cs="Times New Roman"/>
          <w:bCs/>
          <w:sz w:val="12"/>
          <w:szCs w:val="12"/>
        </w:rPr>
        <w:t xml:space="preserve"> №49 от «15» октября 2021 года «</w:t>
      </w:r>
      <w:r w:rsidR="0056328A" w:rsidRPr="0056328A">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Сургут муниципального района Сергиевский № 3 от 26.01.2018г. «Об утверждении административного регламента предоставления  Адми</w:t>
      </w:r>
      <w:r w:rsidR="0056328A">
        <w:rPr>
          <w:rFonts w:ascii="Times New Roman" w:eastAsia="Calibri" w:hAnsi="Times New Roman" w:cs="Times New Roman"/>
          <w:bCs/>
          <w:sz w:val="12"/>
          <w:szCs w:val="12"/>
        </w:rPr>
        <w:t xml:space="preserve">нистрацией сельского поселения </w:t>
      </w:r>
      <w:r w:rsidR="0056328A" w:rsidRPr="0056328A">
        <w:rPr>
          <w:rFonts w:ascii="Times New Roman" w:eastAsia="Calibri" w:hAnsi="Times New Roman" w:cs="Times New Roman"/>
          <w:bCs/>
          <w:sz w:val="12"/>
          <w:szCs w:val="12"/>
        </w:rPr>
        <w:t>Сургут мун</w:t>
      </w:r>
      <w:r w:rsidR="0056328A">
        <w:rPr>
          <w:rFonts w:ascii="Times New Roman" w:eastAsia="Calibri" w:hAnsi="Times New Roman" w:cs="Times New Roman"/>
          <w:bCs/>
          <w:sz w:val="12"/>
          <w:szCs w:val="12"/>
        </w:rPr>
        <w:t xml:space="preserve">иципального района Сергиевский </w:t>
      </w:r>
      <w:r w:rsidR="0056328A" w:rsidRPr="0056328A">
        <w:rPr>
          <w:rFonts w:ascii="Times New Roman" w:eastAsia="Calibri" w:hAnsi="Times New Roman" w:cs="Times New Roman"/>
          <w:b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56328A">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………………………………………………………187</w:t>
      </w:r>
    </w:p>
    <w:p w:rsidR="00153A95" w:rsidRDefault="00153A95" w:rsidP="00AD4E5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146.</w:t>
      </w:r>
      <w:r w:rsidR="00AD4E50">
        <w:rPr>
          <w:rFonts w:ascii="Times New Roman" w:eastAsia="Calibri" w:hAnsi="Times New Roman" w:cs="Times New Roman"/>
          <w:bCs/>
          <w:sz w:val="12"/>
          <w:szCs w:val="12"/>
        </w:rPr>
        <w:t xml:space="preserve"> Постановление администрации </w:t>
      </w:r>
      <w:r w:rsidR="00AD4E50">
        <w:rPr>
          <w:rFonts w:ascii="Times New Roman" w:hAnsi="Times New Roman" w:cs="Times New Roman"/>
          <w:sz w:val="12"/>
          <w:szCs w:val="12"/>
        </w:rPr>
        <w:t xml:space="preserve">сельского поселения </w:t>
      </w:r>
      <w:r w:rsidR="00AD4E50" w:rsidRPr="0056328A">
        <w:rPr>
          <w:rFonts w:ascii="Times New Roman" w:eastAsia="Calibri" w:hAnsi="Times New Roman" w:cs="Times New Roman"/>
          <w:bCs/>
          <w:sz w:val="12"/>
          <w:szCs w:val="12"/>
        </w:rPr>
        <w:t xml:space="preserve">Сургут </w:t>
      </w:r>
      <w:r w:rsidR="00AD4E50">
        <w:rPr>
          <w:rFonts w:ascii="Times New Roman" w:eastAsia="Calibri" w:hAnsi="Times New Roman" w:cs="Times New Roman"/>
          <w:bCs/>
          <w:sz w:val="12"/>
          <w:szCs w:val="12"/>
        </w:rPr>
        <w:t xml:space="preserve">муниципального района Сергиевский </w:t>
      </w:r>
      <w:r w:rsidR="00AD4E50" w:rsidRPr="00E723B4">
        <w:rPr>
          <w:rFonts w:ascii="Times New Roman" w:eastAsia="Calibri" w:hAnsi="Times New Roman" w:cs="Times New Roman"/>
          <w:bCs/>
          <w:sz w:val="12"/>
          <w:szCs w:val="12"/>
        </w:rPr>
        <w:t>Самарской области</w:t>
      </w:r>
      <w:r w:rsidR="00AD4E50">
        <w:rPr>
          <w:rFonts w:ascii="Times New Roman" w:eastAsia="Calibri" w:hAnsi="Times New Roman" w:cs="Times New Roman"/>
          <w:bCs/>
          <w:sz w:val="12"/>
          <w:szCs w:val="12"/>
        </w:rPr>
        <w:t xml:space="preserve"> №50 от «15» октября 2021 года «</w:t>
      </w:r>
      <w:r w:rsidR="00AD4E50" w:rsidRPr="00AD4E50">
        <w:rPr>
          <w:rFonts w:ascii="Times New Roman" w:eastAsia="Calibri" w:hAnsi="Times New Roman" w:cs="Times New Roman"/>
          <w:bCs/>
          <w:sz w:val="12"/>
          <w:szCs w:val="12"/>
        </w:rPr>
        <w:t>О внесении изменен</w:t>
      </w:r>
      <w:r w:rsidR="00AD4E50">
        <w:rPr>
          <w:rFonts w:ascii="Times New Roman" w:eastAsia="Calibri" w:hAnsi="Times New Roman" w:cs="Times New Roman"/>
          <w:bCs/>
          <w:sz w:val="12"/>
          <w:szCs w:val="12"/>
        </w:rPr>
        <w:t>ий и дополнений в постановление</w:t>
      </w:r>
      <w:r w:rsidR="00AD4E50" w:rsidRPr="00AD4E50">
        <w:rPr>
          <w:rFonts w:ascii="Times New Roman" w:eastAsia="Calibri" w:hAnsi="Times New Roman" w:cs="Times New Roman"/>
          <w:bCs/>
          <w:sz w:val="12"/>
          <w:szCs w:val="12"/>
        </w:rPr>
        <w:t xml:space="preserve"> администрации сельского поселения Сургут муниципаль</w:t>
      </w:r>
      <w:r w:rsidR="00AD4E50">
        <w:rPr>
          <w:rFonts w:ascii="Times New Roman" w:eastAsia="Calibri" w:hAnsi="Times New Roman" w:cs="Times New Roman"/>
          <w:bCs/>
          <w:sz w:val="12"/>
          <w:szCs w:val="12"/>
        </w:rPr>
        <w:t>ного района Сергиевский №</w:t>
      </w:r>
      <w:r w:rsidR="00AD4E50" w:rsidRPr="00AD4E50">
        <w:rPr>
          <w:rFonts w:ascii="Times New Roman" w:eastAsia="Calibri" w:hAnsi="Times New Roman" w:cs="Times New Roman"/>
          <w:bCs/>
          <w:sz w:val="12"/>
          <w:szCs w:val="12"/>
        </w:rPr>
        <w:t>2 от 26.01.2018г. «Об утверждении администрати</w:t>
      </w:r>
      <w:r w:rsidR="00AD4E50">
        <w:rPr>
          <w:rFonts w:ascii="Times New Roman" w:eastAsia="Calibri" w:hAnsi="Times New Roman" w:cs="Times New Roman"/>
          <w:bCs/>
          <w:sz w:val="12"/>
          <w:szCs w:val="12"/>
        </w:rPr>
        <w:t>вного регламента предоставления</w:t>
      </w:r>
      <w:r w:rsidR="00AD4E50" w:rsidRPr="00AD4E50">
        <w:rPr>
          <w:rFonts w:ascii="Times New Roman" w:eastAsia="Calibri" w:hAnsi="Times New Roman" w:cs="Times New Roman"/>
          <w:bCs/>
          <w:sz w:val="12"/>
          <w:szCs w:val="12"/>
        </w:rPr>
        <w:t xml:space="preserve"> адми</w:t>
      </w:r>
      <w:r w:rsidR="00AD4E50">
        <w:rPr>
          <w:rFonts w:ascii="Times New Roman" w:eastAsia="Calibri" w:hAnsi="Times New Roman" w:cs="Times New Roman"/>
          <w:bCs/>
          <w:sz w:val="12"/>
          <w:szCs w:val="12"/>
        </w:rPr>
        <w:t xml:space="preserve">нистрацией сельского поселения </w:t>
      </w:r>
      <w:r w:rsidR="00AD4E50" w:rsidRPr="00AD4E50">
        <w:rPr>
          <w:rFonts w:ascii="Times New Roman" w:eastAsia="Calibri" w:hAnsi="Times New Roman" w:cs="Times New Roman"/>
          <w:bCs/>
          <w:sz w:val="12"/>
          <w:szCs w:val="12"/>
        </w:rPr>
        <w:t>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AD4E50">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…………………………………………………………………………………188</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147.</w:t>
      </w:r>
      <w:r w:rsidR="00DE4427">
        <w:rPr>
          <w:rFonts w:ascii="Times New Roman" w:eastAsia="Calibri" w:hAnsi="Times New Roman" w:cs="Times New Roman"/>
          <w:bCs/>
          <w:sz w:val="12"/>
          <w:szCs w:val="12"/>
        </w:rPr>
        <w:t xml:space="preserve"> Постановление администрации </w:t>
      </w:r>
      <w:r w:rsidR="00DE4427">
        <w:rPr>
          <w:rFonts w:ascii="Times New Roman" w:hAnsi="Times New Roman" w:cs="Times New Roman"/>
          <w:sz w:val="12"/>
          <w:szCs w:val="12"/>
        </w:rPr>
        <w:t xml:space="preserve">сельского поселения </w:t>
      </w:r>
      <w:r w:rsidR="00DE4427" w:rsidRPr="0056328A">
        <w:rPr>
          <w:rFonts w:ascii="Times New Roman" w:eastAsia="Calibri" w:hAnsi="Times New Roman" w:cs="Times New Roman"/>
          <w:bCs/>
          <w:sz w:val="12"/>
          <w:szCs w:val="12"/>
        </w:rPr>
        <w:t xml:space="preserve">Сургут </w:t>
      </w:r>
      <w:r w:rsidR="00DE4427">
        <w:rPr>
          <w:rFonts w:ascii="Times New Roman" w:eastAsia="Calibri" w:hAnsi="Times New Roman" w:cs="Times New Roman"/>
          <w:bCs/>
          <w:sz w:val="12"/>
          <w:szCs w:val="12"/>
        </w:rPr>
        <w:t xml:space="preserve">муниципального района Сергиевский </w:t>
      </w:r>
      <w:r w:rsidR="00DE4427" w:rsidRPr="00E723B4">
        <w:rPr>
          <w:rFonts w:ascii="Times New Roman" w:eastAsia="Calibri" w:hAnsi="Times New Roman" w:cs="Times New Roman"/>
          <w:bCs/>
          <w:sz w:val="12"/>
          <w:szCs w:val="12"/>
        </w:rPr>
        <w:t>Самарской области</w:t>
      </w:r>
      <w:r w:rsidR="00DE4427">
        <w:rPr>
          <w:rFonts w:ascii="Times New Roman" w:eastAsia="Calibri" w:hAnsi="Times New Roman" w:cs="Times New Roman"/>
          <w:bCs/>
          <w:sz w:val="12"/>
          <w:szCs w:val="12"/>
        </w:rPr>
        <w:t xml:space="preserve"> №51 от «15» октября 2021 года «</w:t>
      </w:r>
      <w:r w:rsidR="00DE4427" w:rsidRPr="00DE4427">
        <w:rPr>
          <w:rFonts w:ascii="Times New Roman" w:eastAsia="Calibri" w:hAnsi="Times New Roman" w:cs="Times New Roman"/>
          <w:bCs/>
          <w:sz w:val="12"/>
          <w:szCs w:val="12"/>
        </w:rPr>
        <w:t>О внесении изменений и д</w:t>
      </w:r>
      <w:r w:rsidR="00DE4427">
        <w:rPr>
          <w:rFonts w:ascii="Times New Roman" w:eastAsia="Calibri" w:hAnsi="Times New Roman" w:cs="Times New Roman"/>
          <w:bCs/>
          <w:sz w:val="12"/>
          <w:szCs w:val="12"/>
        </w:rPr>
        <w:t>ополнений в постановление</w:t>
      </w:r>
      <w:r w:rsidR="00DE4427" w:rsidRPr="00DE4427">
        <w:rPr>
          <w:rFonts w:ascii="Times New Roman" w:eastAsia="Calibri" w:hAnsi="Times New Roman" w:cs="Times New Roman"/>
          <w:bCs/>
          <w:sz w:val="12"/>
          <w:szCs w:val="12"/>
        </w:rPr>
        <w:t xml:space="preserve"> администр</w:t>
      </w:r>
      <w:r w:rsidR="00DE4427">
        <w:rPr>
          <w:rFonts w:ascii="Times New Roman" w:eastAsia="Calibri" w:hAnsi="Times New Roman" w:cs="Times New Roman"/>
          <w:bCs/>
          <w:sz w:val="12"/>
          <w:szCs w:val="12"/>
        </w:rPr>
        <w:t>ации сельского поселения Сургут</w:t>
      </w:r>
      <w:r w:rsidR="00DE4427" w:rsidRPr="00DE4427">
        <w:rPr>
          <w:rFonts w:ascii="Times New Roman" w:eastAsia="Calibri" w:hAnsi="Times New Roman" w:cs="Times New Roman"/>
          <w:bCs/>
          <w:sz w:val="12"/>
          <w:szCs w:val="12"/>
        </w:rPr>
        <w:t xml:space="preserve"> муни</w:t>
      </w:r>
      <w:r w:rsidR="00DE4427">
        <w:rPr>
          <w:rFonts w:ascii="Times New Roman" w:eastAsia="Calibri" w:hAnsi="Times New Roman" w:cs="Times New Roman"/>
          <w:bCs/>
          <w:sz w:val="12"/>
          <w:szCs w:val="12"/>
        </w:rPr>
        <w:t>ципального района Сергиевский №</w:t>
      </w:r>
      <w:r w:rsidR="00DE4427" w:rsidRPr="00DE4427">
        <w:rPr>
          <w:rFonts w:ascii="Times New Roman" w:eastAsia="Calibri" w:hAnsi="Times New Roman" w:cs="Times New Roman"/>
          <w:bCs/>
          <w:sz w:val="12"/>
          <w:szCs w:val="12"/>
        </w:rPr>
        <w:t>10 от 09.04.2021г.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w:t>
      </w:r>
      <w:r w:rsidR="00DE4427">
        <w:rPr>
          <w:rFonts w:ascii="Times New Roman" w:eastAsia="Calibri" w:hAnsi="Times New Roman" w:cs="Times New Roman"/>
          <w:bCs/>
          <w:sz w:val="12"/>
          <w:szCs w:val="12"/>
        </w:rPr>
        <w:t>ания о местных налогах и сборах</w:t>
      </w:r>
      <w:r w:rsidR="00DE4427" w:rsidRPr="00AD4E50">
        <w:rPr>
          <w:rFonts w:ascii="Times New Roman" w:eastAsia="Calibri" w:hAnsi="Times New Roman" w:cs="Times New Roman"/>
          <w:bCs/>
          <w:sz w:val="12"/>
          <w:szCs w:val="12"/>
        </w:rPr>
        <w:t>»</w:t>
      </w:r>
      <w:r w:rsidR="00DE4427">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…………………………………………………………………………………………………………………………………………189</w:t>
      </w:r>
    </w:p>
    <w:p w:rsidR="00153A95" w:rsidRDefault="00153A95" w:rsidP="00DE442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148.</w:t>
      </w:r>
      <w:r w:rsidR="00DE4427">
        <w:rPr>
          <w:rFonts w:ascii="Times New Roman" w:eastAsia="Calibri" w:hAnsi="Times New Roman" w:cs="Times New Roman"/>
          <w:bCs/>
          <w:sz w:val="12"/>
          <w:szCs w:val="12"/>
        </w:rPr>
        <w:t xml:space="preserve"> Постановление администрации </w:t>
      </w:r>
      <w:r w:rsidR="00DE4427">
        <w:rPr>
          <w:rFonts w:ascii="Times New Roman" w:hAnsi="Times New Roman" w:cs="Times New Roman"/>
          <w:sz w:val="12"/>
          <w:szCs w:val="12"/>
        </w:rPr>
        <w:t xml:space="preserve">сельского поселения </w:t>
      </w:r>
      <w:r w:rsidR="00DE4427" w:rsidRPr="0056328A">
        <w:rPr>
          <w:rFonts w:ascii="Times New Roman" w:eastAsia="Calibri" w:hAnsi="Times New Roman" w:cs="Times New Roman"/>
          <w:bCs/>
          <w:sz w:val="12"/>
          <w:szCs w:val="12"/>
        </w:rPr>
        <w:t xml:space="preserve">Сургут </w:t>
      </w:r>
      <w:r w:rsidR="00DE4427">
        <w:rPr>
          <w:rFonts w:ascii="Times New Roman" w:eastAsia="Calibri" w:hAnsi="Times New Roman" w:cs="Times New Roman"/>
          <w:bCs/>
          <w:sz w:val="12"/>
          <w:szCs w:val="12"/>
        </w:rPr>
        <w:t xml:space="preserve">муниципального района Сергиевский </w:t>
      </w:r>
      <w:r w:rsidR="00DE4427" w:rsidRPr="00E723B4">
        <w:rPr>
          <w:rFonts w:ascii="Times New Roman" w:eastAsia="Calibri" w:hAnsi="Times New Roman" w:cs="Times New Roman"/>
          <w:bCs/>
          <w:sz w:val="12"/>
          <w:szCs w:val="12"/>
        </w:rPr>
        <w:t>Самарской области</w:t>
      </w:r>
      <w:r w:rsidR="00DE4427">
        <w:rPr>
          <w:rFonts w:ascii="Times New Roman" w:eastAsia="Calibri" w:hAnsi="Times New Roman" w:cs="Times New Roman"/>
          <w:bCs/>
          <w:sz w:val="12"/>
          <w:szCs w:val="12"/>
        </w:rPr>
        <w:t xml:space="preserve"> №52 от «15» октября 2021 года «</w:t>
      </w:r>
      <w:r w:rsidR="00DE4427" w:rsidRPr="00DE442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Сургут муни</w:t>
      </w:r>
      <w:r w:rsidR="00DE4427">
        <w:rPr>
          <w:rFonts w:ascii="Times New Roman" w:eastAsia="Calibri" w:hAnsi="Times New Roman" w:cs="Times New Roman"/>
          <w:bCs/>
          <w:sz w:val="12"/>
          <w:szCs w:val="12"/>
        </w:rPr>
        <w:t>ципального района Сергиевский №</w:t>
      </w:r>
      <w:r w:rsidR="00DE4427" w:rsidRPr="00DE4427">
        <w:rPr>
          <w:rFonts w:ascii="Times New Roman" w:eastAsia="Calibri" w:hAnsi="Times New Roman" w:cs="Times New Roman"/>
          <w:bCs/>
          <w:sz w:val="12"/>
          <w:szCs w:val="12"/>
        </w:rPr>
        <w:t>40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sidR="00DE4427">
        <w:rPr>
          <w:rFonts w:ascii="Times New Roman" w:eastAsia="Calibri" w:hAnsi="Times New Roman" w:cs="Times New Roman"/>
          <w:bCs/>
          <w:sz w:val="12"/>
          <w:szCs w:val="12"/>
        </w:rPr>
        <w:t xml:space="preserve">нистрацией сельского поселения </w:t>
      </w:r>
      <w:r w:rsidR="00DE4427" w:rsidRPr="00DE4427">
        <w:rPr>
          <w:rFonts w:ascii="Times New Roman" w:eastAsia="Calibri" w:hAnsi="Times New Roman" w:cs="Times New Roman"/>
          <w:bCs/>
          <w:sz w:val="12"/>
          <w:szCs w:val="12"/>
        </w:rPr>
        <w:t>Сургут муниципального района Сергиевский»</w:t>
      </w:r>
      <w:r w:rsidR="00DE4427">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………………………………………………………………………………………………………………192</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149.</w:t>
      </w:r>
      <w:r w:rsidR="00DE4427">
        <w:rPr>
          <w:rFonts w:ascii="Times New Roman" w:eastAsia="Calibri" w:hAnsi="Times New Roman" w:cs="Times New Roman"/>
          <w:bCs/>
          <w:sz w:val="12"/>
          <w:szCs w:val="12"/>
        </w:rPr>
        <w:t xml:space="preserve"> Постановление администрации </w:t>
      </w:r>
      <w:r w:rsidR="00DE4427">
        <w:rPr>
          <w:rFonts w:ascii="Times New Roman" w:hAnsi="Times New Roman" w:cs="Times New Roman"/>
          <w:sz w:val="12"/>
          <w:szCs w:val="12"/>
        </w:rPr>
        <w:t xml:space="preserve">сельского поселения </w:t>
      </w:r>
      <w:r w:rsidR="00DE4427" w:rsidRPr="0056328A">
        <w:rPr>
          <w:rFonts w:ascii="Times New Roman" w:eastAsia="Calibri" w:hAnsi="Times New Roman" w:cs="Times New Roman"/>
          <w:bCs/>
          <w:sz w:val="12"/>
          <w:szCs w:val="12"/>
        </w:rPr>
        <w:t xml:space="preserve">Сургут </w:t>
      </w:r>
      <w:r w:rsidR="00DE4427">
        <w:rPr>
          <w:rFonts w:ascii="Times New Roman" w:eastAsia="Calibri" w:hAnsi="Times New Roman" w:cs="Times New Roman"/>
          <w:bCs/>
          <w:sz w:val="12"/>
          <w:szCs w:val="12"/>
        </w:rPr>
        <w:t xml:space="preserve">муниципального района Сергиевский </w:t>
      </w:r>
      <w:r w:rsidR="00DE4427" w:rsidRPr="00E723B4">
        <w:rPr>
          <w:rFonts w:ascii="Times New Roman" w:eastAsia="Calibri" w:hAnsi="Times New Roman" w:cs="Times New Roman"/>
          <w:bCs/>
          <w:sz w:val="12"/>
          <w:szCs w:val="12"/>
        </w:rPr>
        <w:t>Самарской области</w:t>
      </w:r>
      <w:r w:rsidR="00DE4427">
        <w:rPr>
          <w:rFonts w:ascii="Times New Roman" w:eastAsia="Calibri" w:hAnsi="Times New Roman" w:cs="Times New Roman"/>
          <w:bCs/>
          <w:sz w:val="12"/>
          <w:szCs w:val="12"/>
        </w:rPr>
        <w:t xml:space="preserve"> №53 от «15» октября 2021 года «</w:t>
      </w:r>
      <w:r w:rsidR="00DE4427" w:rsidRPr="00DE442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Сургут муни</w:t>
      </w:r>
      <w:r w:rsidR="00DE4427">
        <w:rPr>
          <w:rFonts w:ascii="Times New Roman" w:eastAsia="Calibri" w:hAnsi="Times New Roman" w:cs="Times New Roman"/>
          <w:bCs/>
          <w:sz w:val="12"/>
          <w:szCs w:val="12"/>
        </w:rPr>
        <w:t>ципального района Сергиевский №</w:t>
      </w:r>
      <w:r w:rsidR="00DE4427" w:rsidRPr="00DE4427">
        <w:rPr>
          <w:rFonts w:ascii="Times New Roman" w:eastAsia="Calibri" w:hAnsi="Times New Roman" w:cs="Times New Roman"/>
          <w:bCs/>
          <w:sz w:val="12"/>
          <w:szCs w:val="12"/>
        </w:rPr>
        <w:t>13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Сургут муниципального района Сергиевский»</w:t>
      </w:r>
      <w:r w:rsidR="00DE4427">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………….193</w:t>
      </w:r>
    </w:p>
    <w:p w:rsidR="00153A95" w:rsidRDefault="00153A95"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150.</w:t>
      </w:r>
      <w:r w:rsidR="00DE4427">
        <w:rPr>
          <w:rFonts w:ascii="Times New Roman" w:eastAsia="Calibri" w:hAnsi="Times New Roman" w:cs="Times New Roman"/>
          <w:bCs/>
          <w:sz w:val="12"/>
          <w:szCs w:val="12"/>
        </w:rPr>
        <w:t xml:space="preserve"> Постановление администрации </w:t>
      </w:r>
      <w:r w:rsidR="00DE4427">
        <w:rPr>
          <w:rFonts w:ascii="Times New Roman" w:hAnsi="Times New Roman" w:cs="Times New Roman"/>
          <w:sz w:val="12"/>
          <w:szCs w:val="12"/>
        </w:rPr>
        <w:t xml:space="preserve">сельского поселения </w:t>
      </w:r>
      <w:r w:rsidR="00DE4427" w:rsidRPr="0056328A">
        <w:rPr>
          <w:rFonts w:ascii="Times New Roman" w:eastAsia="Calibri" w:hAnsi="Times New Roman" w:cs="Times New Roman"/>
          <w:bCs/>
          <w:sz w:val="12"/>
          <w:szCs w:val="12"/>
        </w:rPr>
        <w:t xml:space="preserve">Сургут </w:t>
      </w:r>
      <w:r w:rsidR="00DE4427">
        <w:rPr>
          <w:rFonts w:ascii="Times New Roman" w:eastAsia="Calibri" w:hAnsi="Times New Roman" w:cs="Times New Roman"/>
          <w:bCs/>
          <w:sz w:val="12"/>
          <w:szCs w:val="12"/>
        </w:rPr>
        <w:t xml:space="preserve">муниципального района Сергиевский </w:t>
      </w:r>
      <w:r w:rsidR="00DE4427" w:rsidRPr="00E723B4">
        <w:rPr>
          <w:rFonts w:ascii="Times New Roman" w:eastAsia="Calibri" w:hAnsi="Times New Roman" w:cs="Times New Roman"/>
          <w:bCs/>
          <w:sz w:val="12"/>
          <w:szCs w:val="12"/>
        </w:rPr>
        <w:t>Самарской области</w:t>
      </w:r>
      <w:r w:rsidR="00DE4427">
        <w:rPr>
          <w:rFonts w:ascii="Times New Roman" w:eastAsia="Calibri" w:hAnsi="Times New Roman" w:cs="Times New Roman"/>
          <w:bCs/>
          <w:sz w:val="12"/>
          <w:szCs w:val="12"/>
        </w:rPr>
        <w:t xml:space="preserve"> №54 от «15» октября 2021 года «</w:t>
      </w:r>
      <w:r w:rsidR="00DE4427" w:rsidRPr="00DE4427">
        <w:rPr>
          <w:rFonts w:ascii="Times New Roman" w:eastAsia="Calibri" w:hAnsi="Times New Roman" w:cs="Times New Roman"/>
          <w:bCs/>
          <w:sz w:val="12"/>
          <w:szCs w:val="12"/>
        </w:rPr>
        <w:t>О внесении изменен</w:t>
      </w:r>
      <w:r w:rsidR="00DE4427">
        <w:rPr>
          <w:rFonts w:ascii="Times New Roman" w:eastAsia="Calibri" w:hAnsi="Times New Roman" w:cs="Times New Roman"/>
          <w:bCs/>
          <w:sz w:val="12"/>
          <w:szCs w:val="12"/>
        </w:rPr>
        <w:t>ий и дополнений в постановление</w:t>
      </w:r>
      <w:r w:rsidR="00DE4427" w:rsidRPr="00DE4427">
        <w:rPr>
          <w:rFonts w:ascii="Times New Roman" w:eastAsia="Calibri" w:hAnsi="Times New Roman" w:cs="Times New Roman"/>
          <w:bCs/>
          <w:sz w:val="12"/>
          <w:szCs w:val="12"/>
        </w:rPr>
        <w:t xml:space="preserve"> администрации сельского поселения Сургут муни</w:t>
      </w:r>
      <w:r w:rsidR="00DE4427">
        <w:rPr>
          <w:rFonts w:ascii="Times New Roman" w:eastAsia="Calibri" w:hAnsi="Times New Roman" w:cs="Times New Roman"/>
          <w:bCs/>
          <w:sz w:val="12"/>
          <w:szCs w:val="12"/>
        </w:rPr>
        <w:t>ципального района Сергиевский №</w:t>
      </w:r>
      <w:r w:rsidR="00DE4427" w:rsidRPr="00DE4427">
        <w:rPr>
          <w:rFonts w:ascii="Times New Roman" w:eastAsia="Calibri" w:hAnsi="Times New Roman" w:cs="Times New Roman"/>
          <w:bCs/>
          <w:sz w:val="12"/>
          <w:szCs w:val="12"/>
        </w:rPr>
        <w:t>41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Сургут муниципального района Сергиевский»</w:t>
      </w:r>
      <w:r w:rsidR="00DE4427">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………………………………………………………………………………………………………………..194</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151. Постановление администрации </w:t>
      </w:r>
      <w:r>
        <w:rPr>
          <w:rFonts w:ascii="Times New Roman" w:hAnsi="Times New Roman" w:cs="Times New Roman"/>
          <w:sz w:val="12"/>
          <w:szCs w:val="12"/>
        </w:rPr>
        <w:t xml:space="preserve">сельского поселения </w:t>
      </w:r>
      <w:r w:rsidRPr="0056328A">
        <w:rPr>
          <w:rFonts w:ascii="Times New Roman" w:eastAsia="Calibri" w:hAnsi="Times New Roman" w:cs="Times New Roman"/>
          <w:bCs/>
          <w:sz w:val="12"/>
          <w:szCs w:val="12"/>
        </w:rPr>
        <w:t xml:space="preserve">Сургут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№55 от «15» октября 2021 года «</w:t>
      </w:r>
      <w:r w:rsidRPr="004B533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Сургут муни</w:t>
      </w:r>
      <w:r>
        <w:rPr>
          <w:rFonts w:ascii="Times New Roman" w:eastAsia="Calibri" w:hAnsi="Times New Roman" w:cs="Times New Roman"/>
          <w:bCs/>
          <w:sz w:val="12"/>
          <w:szCs w:val="12"/>
        </w:rPr>
        <w:t>ципального района Сергиевский №</w:t>
      </w:r>
      <w:r w:rsidRPr="004B5331">
        <w:rPr>
          <w:rFonts w:ascii="Times New Roman" w:eastAsia="Calibri" w:hAnsi="Times New Roman" w:cs="Times New Roman"/>
          <w:bCs/>
          <w:sz w:val="12"/>
          <w:szCs w:val="12"/>
        </w:rPr>
        <w:t>14 от 30.03.2015г.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Сургут муниципального района Сергиевский»</w:t>
      </w:r>
      <w:r>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………………………………………….196</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152. Постановление администрации </w:t>
      </w:r>
      <w:r>
        <w:rPr>
          <w:rFonts w:ascii="Times New Roman" w:hAnsi="Times New Roman" w:cs="Times New Roman"/>
          <w:sz w:val="12"/>
          <w:szCs w:val="12"/>
        </w:rPr>
        <w:t xml:space="preserve">сельского поселения </w:t>
      </w:r>
      <w:r w:rsidRPr="0056328A">
        <w:rPr>
          <w:rFonts w:ascii="Times New Roman" w:eastAsia="Calibri" w:hAnsi="Times New Roman" w:cs="Times New Roman"/>
          <w:bCs/>
          <w:sz w:val="12"/>
          <w:szCs w:val="12"/>
        </w:rPr>
        <w:t xml:space="preserve">Сургут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№56 от «15» октября 2021 года «</w:t>
      </w:r>
      <w:r w:rsidRPr="004B5331">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Сургут муни</w:t>
      </w:r>
      <w:r>
        <w:rPr>
          <w:rFonts w:ascii="Times New Roman" w:eastAsia="Calibri" w:hAnsi="Times New Roman" w:cs="Times New Roman"/>
          <w:bCs/>
          <w:sz w:val="12"/>
          <w:szCs w:val="12"/>
        </w:rPr>
        <w:t>ципального района Сергиевский №</w:t>
      </w:r>
      <w:r w:rsidRPr="004B5331">
        <w:rPr>
          <w:rFonts w:ascii="Times New Roman" w:eastAsia="Calibri" w:hAnsi="Times New Roman" w:cs="Times New Roman"/>
          <w:bCs/>
          <w:sz w:val="12"/>
          <w:szCs w:val="12"/>
        </w:rPr>
        <w:t>12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муниципального района Сергиевский»»</w:t>
      </w:r>
      <w:r>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……………………………………………………………………………197</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153. Решение собрания представителей </w:t>
      </w:r>
      <w:r>
        <w:rPr>
          <w:rFonts w:ascii="Times New Roman" w:hAnsi="Times New Roman" w:cs="Times New Roman"/>
          <w:sz w:val="12"/>
          <w:szCs w:val="12"/>
        </w:rPr>
        <w:t xml:space="preserve">сельского поселения </w:t>
      </w:r>
      <w:r w:rsidRPr="004B5331">
        <w:rPr>
          <w:rFonts w:ascii="Times New Roman" w:eastAsia="Calibri" w:hAnsi="Times New Roman" w:cs="Times New Roman"/>
          <w:bCs/>
          <w:sz w:val="12"/>
          <w:szCs w:val="12"/>
        </w:rPr>
        <w:t xml:space="preserve">Сургут </w:t>
      </w:r>
      <w:r>
        <w:rPr>
          <w:rFonts w:ascii="Times New Roman" w:eastAsia="Calibri" w:hAnsi="Times New Roman" w:cs="Times New Roman"/>
          <w:bCs/>
          <w:sz w:val="12"/>
          <w:szCs w:val="12"/>
        </w:rPr>
        <w:t xml:space="preserve">муниципального района Сергиевский </w:t>
      </w:r>
      <w:r w:rsidRPr="00E723B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№36 от «15» октября 2021 года </w:t>
      </w:r>
      <w:r w:rsidRPr="004F719E">
        <w:rPr>
          <w:rFonts w:ascii="Times New Roman" w:eastAsia="Calibri" w:hAnsi="Times New Roman" w:cs="Times New Roman"/>
          <w:bCs/>
          <w:sz w:val="12"/>
          <w:szCs w:val="12"/>
        </w:rPr>
        <w:t>«</w:t>
      </w:r>
      <w:r w:rsidRPr="004B5331">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Сургут муниципального района Сергиевский на IV квартал 2021г.</w:t>
      </w:r>
      <w:r w:rsidRPr="004F719E">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………………………………………………………………………………………198</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154.</w:t>
      </w:r>
      <w:r w:rsidR="00D93A88">
        <w:rPr>
          <w:rFonts w:ascii="Times New Roman" w:eastAsia="Calibri" w:hAnsi="Times New Roman" w:cs="Times New Roman"/>
          <w:bCs/>
          <w:sz w:val="12"/>
          <w:szCs w:val="12"/>
        </w:rPr>
        <w:t xml:space="preserve"> Постановление администрации </w:t>
      </w:r>
      <w:r w:rsidR="00D93A88" w:rsidRPr="00D93A88">
        <w:rPr>
          <w:rFonts w:ascii="Times New Roman" w:eastAsia="Calibri" w:hAnsi="Times New Roman" w:cs="Times New Roman"/>
          <w:bCs/>
          <w:sz w:val="12"/>
          <w:szCs w:val="12"/>
        </w:rPr>
        <w:t>городского поселения Суходол</w:t>
      </w:r>
      <w:r w:rsidR="00D93A88">
        <w:rPr>
          <w:rFonts w:ascii="Times New Roman" w:eastAsia="Calibri" w:hAnsi="Times New Roman" w:cs="Times New Roman"/>
          <w:bCs/>
          <w:sz w:val="12"/>
          <w:szCs w:val="12"/>
        </w:rPr>
        <w:t xml:space="preserve"> муниципального района Сергиевский </w:t>
      </w:r>
      <w:r w:rsidR="00D93A88" w:rsidRPr="00E723B4">
        <w:rPr>
          <w:rFonts w:ascii="Times New Roman" w:eastAsia="Calibri" w:hAnsi="Times New Roman" w:cs="Times New Roman"/>
          <w:bCs/>
          <w:sz w:val="12"/>
          <w:szCs w:val="12"/>
        </w:rPr>
        <w:t>Самарской области</w:t>
      </w:r>
      <w:r w:rsidR="00D93A88">
        <w:rPr>
          <w:rFonts w:ascii="Times New Roman" w:eastAsia="Calibri" w:hAnsi="Times New Roman" w:cs="Times New Roman"/>
          <w:bCs/>
          <w:sz w:val="12"/>
          <w:szCs w:val="12"/>
        </w:rPr>
        <w:t xml:space="preserve"> №115 от «15» октября 2021 года «</w:t>
      </w:r>
      <w:r w:rsidR="00D93A88" w:rsidRPr="00D93A88">
        <w:rPr>
          <w:rFonts w:ascii="Times New Roman" w:eastAsia="Calibri" w:hAnsi="Times New Roman" w:cs="Times New Roman"/>
          <w:bCs/>
          <w:sz w:val="12"/>
          <w:szCs w:val="12"/>
        </w:rPr>
        <w:t>О внесении изменений и дополнений в постановление  администрации городского поселения Суходол муниципального района Сергиевский № 14 от 28.03.2016 «Об утверждении административного регламента предоставления муниципальной услуги «Выдача выписок из похозяйственных книг» Администрацией городского поселения  Суходол  муниципального района Сергиевский»</w:t>
      </w:r>
      <w:r w:rsidR="00D93A88">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………………198</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155.</w:t>
      </w:r>
      <w:r w:rsidR="00CD2F68">
        <w:rPr>
          <w:rFonts w:ascii="Times New Roman" w:eastAsia="Calibri" w:hAnsi="Times New Roman" w:cs="Times New Roman"/>
          <w:bCs/>
          <w:sz w:val="12"/>
          <w:szCs w:val="12"/>
        </w:rPr>
        <w:t xml:space="preserve"> Постановление администрации </w:t>
      </w:r>
      <w:r w:rsidR="00CD2F68" w:rsidRPr="00D93A88">
        <w:rPr>
          <w:rFonts w:ascii="Times New Roman" w:eastAsia="Calibri" w:hAnsi="Times New Roman" w:cs="Times New Roman"/>
          <w:bCs/>
          <w:sz w:val="12"/>
          <w:szCs w:val="12"/>
        </w:rPr>
        <w:t>городского поселения Суходол</w:t>
      </w:r>
      <w:r w:rsidR="00CD2F68">
        <w:rPr>
          <w:rFonts w:ascii="Times New Roman" w:eastAsia="Calibri" w:hAnsi="Times New Roman" w:cs="Times New Roman"/>
          <w:bCs/>
          <w:sz w:val="12"/>
          <w:szCs w:val="12"/>
        </w:rPr>
        <w:t xml:space="preserve"> муниципального района Сергиевский </w:t>
      </w:r>
      <w:r w:rsidR="00CD2F68" w:rsidRPr="00E723B4">
        <w:rPr>
          <w:rFonts w:ascii="Times New Roman" w:eastAsia="Calibri" w:hAnsi="Times New Roman" w:cs="Times New Roman"/>
          <w:bCs/>
          <w:sz w:val="12"/>
          <w:szCs w:val="12"/>
        </w:rPr>
        <w:t>Самарской области</w:t>
      </w:r>
      <w:r w:rsidR="00CD2F68">
        <w:rPr>
          <w:rFonts w:ascii="Times New Roman" w:eastAsia="Calibri" w:hAnsi="Times New Roman" w:cs="Times New Roman"/>
          <w:bCs/>
          <w:sz w:val="12"/>
          <w:szCs w:val="12"/>
        </w:rPr>
        <w:t xml:space="preserve"> №116 от «15» октября 2021 года «</w:t>
      </w:r>
      <w:r w:rsidR="00CD2F68" w:rsidRPr="00CD2F68">
        <w:rPr>
          <w:rFonts w:ascii="Times New Roman" w:eastAsia="Calibri" w:hAnsi="Times New Roman" w:cs="Times New Roman"/>
          <w:bCs/>
          <w:sz w:val="12"/>
          <w:szCs w:val="12"/>
        </w:rPr>
        <w:t>О внесении изменений и дополнений в постановление  администрации городского поселения Суходол муни</w:t>
      </w:r>
      <w:r w:rsidR="00CD2F68">
        <w:rPr>
          <w:rFonts w:ascii="Times New Roman" w:eastAsia="Calibri" w:hAnsi="Times New Roman" w:cs="Times New Roman"/>
          <w:bCs/>
          <w:sz w:val="12"/>
          <w:szCs w:val="12"/>
        </w:rPr>
        <w:t>ципального района Сергиевский №</w:t>
      </w:r>
      <w:r w:rsidR="00CD2F68" w:rsidRPr="00CD2F68">
        <w:rPr>
          <w:rFonts w:ascii="Times New Roman" w:eastAsia="Calibri" w:hAnsi="Times New Roman" w:cs="Times New Roman"/>
          <w:bCs/>
          <w:sz w:val="12"/>
          <w:szCs w:val="12"/>
        </w:rPr>
        <w:t>15 от 28.03.2016 года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w:t>
      </w:r>
      <w:r w:rsidR="00CD2F68">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……………………………………………………….200</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156.</w:t>
      </w:r>
      <w:r w:rsidR="00EA43E6">
        <w:rPr>
          <w:rFonts w:ascii="Times New Roman" w:eastAsia="Calibri" w:hAnsi="Times New Roman" w:cs="Times New Roman"/>
          <w:bCs/>
          <w:sz w:val="12"/>
          <w:szCs w:val="12"/>
        </w:rPr>
        <w:t xml:space="preserve"> Постановление администрации </w:t>
      </w:r>
      <w:r w:rsidR="00EA43E6" w:rsidRPr="00D93A88">
        <w:rPr>
          <w:rFonts w:ascii="Times New Roman" w:eastAsia="Calibri" w:hAnsi="Times New Roman" w:cs="Times New Roman"/>
          <w:bCs/>
          <w:sz w:val="12"/>
          <w:szCs w:val="12"/>
        </w:rPr>
        <w:t>городского поселения Суходол</w:t>
      </w:r>
      <w:r w:rsidR="00EA43E6">
        <w:rPr>
          <w:rFonts w:ascii="Times New Roman" w:eastAsia="Calibri" w:hAnsi="Times New Roman" w:cs="Times New Roman"/>
          <w:bCs/>
          <w:sz w:val="12"/>
          <w:szCs w:val="12"/>
        </w:rPr>
        <w:t xml:space="preserve"> муниципального района Сергиевский </w:t>
      </w:r>
      <w:r w:rsidR="00EA43E6" w:rsidRPr="00E723B4">
        <w:rPr>
          <w:rFonts w:ascii="Times New Roman" w:eastAsia="Calibri" w:hAnsi="Times New Roman" w:cs="Times New Roman"/>
          <w:bCs/>
          <w:sz w:val="12"/>
          <w:szCs w:val="12"/>
        </w:rPr>
        <w:t>Самарской области</w:t>
      </w:r>
      <w:r w:rsidR="00EA43E6">
        <w:rPr>
          <w:rFonts w:ascii="Times New Roman" w:eastAsia="Calibri" w:hAnsi="Times New Roman" w:cs="Times New Roman"/>
          <w:bCs/>
          <w:sz w:val="12"/>
          <w:szCs w:val="12"/>
        </w:rPr>
        <w:t xml:space="preserve"> №117 от «15» октября 2021 года «</w:t>
      </w:r>
      <w:r w:rsidR="00EA43E6" w:rsidRPr="00EA43E6">
        <w:rPr>
          <w:rFonts w:ascii="Times New Roman" w:eastAsia="Calibri" w:hAnsi="Times New Roman" w:cs="Times New Roman"/>
          <w:bCs/>
          <w:sz w:val="12"/>
          <w:szCs w:val="12"/>
        </w:rPr>
        <w:t>О внесении изменений и дополнений в постановление  администрации городского поселения Суходол муни</w:t>
      </w:r>
      <w:r w:rsidR="00EA43E6">
        <w:rPr>
          <w:rFonts w:ascii="Times New Roman" w:eastAsia="Calibri" w:hAnsi="Times New Roman" w:cs="Times New Roman"/>
          <w:bCs/>
          <w:sz w:val="12"/>
          <w:szCs w:val="12"/>
        </w:rPr>
        <w:t>ципального района Сергиевский №17 от 30.03.2016 года</w:t>
      </w:r>
      <w:r w:rsidR="00EA43E6" w:rsidRPr="00EA43E6">
        <w:rPr>
          <w:rFonts w:ascii="Times New Roman" w:eastAsia="Calibri" w:hAnsi="Times New Roman" w:cs="Times New Roman"/>
          <w:bCs/>
          <w:sz w:val="12"/>
          <w:szCs w:val="12"/>
        </w:rPr>
        <w:t xml:space="preserve"> «Об утверждении административного регламента предоставления муниципальной услуги </w:t>
      </w:r>
      <w:r w:rsidR="00EA43E6" w:rsidRPr="00EA43E6">
        <w:rPr>
          <w:rFonts w:ascii="Times New Roman" w:eastAsia="Calibri" w:hAnsi="Times New Roman" w:cs="Times New Roman"/>
          <w:bCs/>
          <w:sz w:val="12"/>
          <w:szCs w:val="12"/>
        </w:rPr>
        <w:lastRenderedPageBreak/>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городского  поселения Суходол муниципального района Сергиевский»</w:t>
      </w:r>
      <w:r w:rsidR="00EA43E6">
        <w:rPr>
          <w:rFonts w:ascii="Times New Roman" w:eastAsia="Calibri" w:hAnsi="Times New Roman" w:cs="Times New Roman"/>
          <w:bCs/>
          <w:sz w:val="12"/>
          <w:szCs w:val="12"/>
        </w:rPr>
        <w:t>»</w:t>
      </w:r>
      <w:r w:rsidR="00D9069B">
        <w:rPr>
          <w:rFonts w:ascii="Times New Roman" w:eastAsia="Calibri" w:hAnsi="Times New Roman" w:cs="Times New Roman"/>
          <w:bCs/>
          <w:sz w:val="12"/>
          <w:szCs w:val="12"/>
        </w:rPr>
        <w:t>……………………201</w:t>
      </w:r>
    </w:p>
    <w:p w:rsidR="004B5331" w:rsidRDefault="004B5331" w:rsidP="00EA43E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157.</w:t>
      </w:r>
      <w:r w:rsidR="00EA43E6">
        <w:rPr>
          <w:rFonts w:ascii="Times New Roman" w:eastAsia="Calibri" w:hAnsi="Times New Roman" w:cs="Times New Roman"/>
          <w:bCs/>
          <w:sz w:val="12"/>
          <w:szCs w:val="12"/>
        </w:rPr>
        <w:t xml:space="preserve"> Постановление администрации </w:t>
      </w:r>
      <w:r w:rsidR="00EA43E6" w:rsidRPr="00D93A88">
        <w:rPr>
          <w:rFonts w:ascii="Times New Roman" w:eastAsia="Calibri" w:hAnsi="Times New Roman" w:cs="Times New Roman"/>
          <w:bCs/>
          <w:sz w:val="12"/>
          <w:szCs w:val="12"/>
        </w:rPr>
        <w:t>городского поселения Суходол</w:t>
      </w:r>
      <w:r w:rsidR="00EA43E6">
        <w:rPr>
          <w:rFonts w:ascii="Times New Roman" w:eastAsia="Calibri" w:hAnsi="Times New Roman" w:cs="Times New Roman"/>
          <w:bCs/>
          <w:sz w:val="12"/>
          <w:szCs w:val="12"/>
        </w:rPr>
        <w:t xml:space="preserve"> муниципального района Сергиевский </w:t>
      </w:r>
      <w:r w:rsidR="00EA43E6" w:rsidRPr="00E723B4">
        <w:rPr>
          <w:rFonts w:ascii="Times New Roman" w:eastAsia="Calibri" w:hAnsi="Times New Roman" w:cs="Times New Roman"/>
          <w:bCs/>
          <w:sz w:val="12"/>
          <w:szCs w:val="12"/>
        </w:rPr>
        <w:t>Самарской области</w:t>
      </w:r>
      <w:r w:rsidR="00EA43E6">
        <w:rPr>
          <w:rFonts w:ascii="Times New Roman" w:eastAsia="Calibri" w:hAnsi="Times New Roman" w:cs="Times New Roman"/>
          <w:bCs/>
          <w:sz w:val="12"/>
          <w:szCs w:val="12"/>
        </w:rPr>
        <w:t xml:space="preserve"> №118 от «15» октября 2021 года «</w:t>
      </w:r>
      <w:r w:rsidR="00EA43E6" w:rsidRPr="00EA43E6">
        <w:rPr>
          <w:rFonts w:ascii="Times New Roman" w:eastAsia="Calibri" w:hAnsi="Times New Roman" w:cs="Times New Roman"/>
          <w:bCs/>
          <w:sz w:val="12"/>
          <w:szCs w:val="12"/>
        </w:rPr>
        <w:t>О внесении изменений и дополнений в постановление  администрации городского поселения Суходол  муни</w:t>
      </w:r>
      <w:r w:rsidR="00EA43E6">
        <w:rPr>
          <w:rFonts w:ascii="Times New Roman" w:eastAsia="Calibri" w:hAnsi="Times New Roman" w:cs="Times New Roman"/>
          <w:bCs/>
          <w:sz w:val="12"/>
          <w:szCs w:val="12"/>
        </w:rPr>
        <w:t>ципального района Сергиевский №</w:t>
      </w:r>
      <w:r w:rsidR="00CC6C5A">
        <w:rPr>
          <w:rFonts w:ascii="Times New Roman" w:eastAsia="Calibri" w:hAnsi="Times New Roman" w:cs="Times New Roman"/>
          <w:bCs/>
          <w:sz w:val="12"/>
          <w:szCs w:val="12"/>
        </w:rPr>
        <w:t>54</w:t>
      </w:r>
      <w:r w:rsidR="00EA43E6" w:rsidRPr="00EA43E6">
        <w:rPr>
          <w:rFonts w:ascii="Times New Roman" w:eastAsia="Calibri" w:hAnsi="Times New Roman" w:cs="Times New Roman"/>
          <w:bCs/>
          <w:sz w:val="12"/>
          <w:szCs w:val="12"/>
        </w:rPr>
        <w:t xml:space="preserve"> от 15.12.2015 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w:t>
      </w:r>
      <w:r w:rsidR="00EA43E6">
        <w:rPr>
          <w:rFonts w:ascii="Times New Roman" w:eastAsia="Calibri" w:hAnsi="Times New Roman" w:cs="Times New Roman"/>
          <w:bCs/>
          <w:sz w:val="12"/>
          <w:szCs w:val="12"/>
        </w:rPr>
        <w:t xml:space="preserve">страцией городского  поселения </w:t>
      </w:r>
      <w:r w:rsidR="00EA43E6" w:rsidRPr="00EA43E6">
        <w:rPr>
          <w:rFonts w:ascii="Times New Roman" w:eastAsia="Calibri" w:hAnsi="Times New Roman" w:cs="Times New Roman"/>
          <w:bCs/>
          <w:sz w:val="12"/>
          <w:szCs w:val="12"/>
        </w:rPr>
        <w:t>Суходол  муниципального района Сергиевский»</w:t>
      </w:r>
      <w:r w:rsidR="00EA43E6">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…………………………………………………………………………………………202</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158.</w:t>
      </w:r>
      <w:r w:rsidR="00CC6C5A">
        <w:rPr>
          <w:rFonts w:ascii="Times New Roman" w:eastAsia="Calibri" w:hAnsi="Times New Roman" w:cs="Times New Roman"/>
          <w:bCs/>
          <w:sz w:val="12"/>
          <w:szCs w:val="12"/>
        </w:rPr>
        <w:t xml:space="preserve"> Постановление администрации </w:t>
      </w:r>
      <w:r w:rsidR="00CC6C5A" w:rsidRPr="00D93A88">
        <w:rPr>
          <w:rFonts w:ascii="Times New Roman" w:eastAsia="Calibri" w:hAnsi="Times New Roman" w:cs="Times New Roman"/>
          <w:bCs/>
          <w:sz w:val="12"/>
          <w:szCs w:val="12"/>
        </w:rPr>
        <w:t>городского поселения Суходол</w:t>
      </w:r>
      <w:r w:rsidR="00CC6C5A">
        <w:rPr>
          <w:rFonts w:ascii="Times New Roman" w:eastAsia="Calibri" w:hAnsi="Times New Roman" w:cs="Times New Roman"/>
          <w:bCs/>
          <w:sz w:val="12"/>
          <w:szCs w:val="12"/>
        </w:rPr>
        <w:t xml:space="preserve"> муниципального района Сергиевский </w:t>
      </w:r>
      <w:r w:rsidR="00CC6C5A" w:rsidRPr="00E723B4">
        <w:rPr>
          <w:rFonts w:ascii="Times New Roman" w:eastAsia="Calibri" w:hAnsi="Times New Roman" w:cs="Times New Roman"/>
          <w:bCs/>
          <w:sz w:val="12"/>
          <w:szCs w:val="12"/>
        </w:rPr>
        <w:t>Самарской области</w:t>
      </w:r>
      <w:r w:rsidR="00CC6C5A">
        <w:rPr>
          <w:rFonts w:ascii="Times New Roman" w:eastAsia="Calibri" w:hAnsi="Times New Roman" w:cs="Times New Roman"/>
          <w:bCs/>
          <w:sz w:val="12"/>
          <w:szCs w:val="12"/>
        </w:rPr>
        <w:t xml:space="preserve"> №119 от «15» октября 2021 года «</w:t>
      </w:r>
      <w:r w:rsidR="00CC6C5A" w:rsidRPr="00CC6C5A">
        <w:rPr>
          <w:rFonts w:ascii="Times New Roman" w:eastAsia="Calibri" w:hAnsi="Times New Roman" w:cs="Times New Roman"/>
          <w:bCs/>
          <w:sz w:val="12"/>
          <w:szCs w:val="12"/>
        </w:rPr>
        <w:t>О внесении изменен</w:t>
      </w:r>
      <w:r w:rsidR="00CC6C5A">
        <w:rPr>
          <w:rFonts w:ascii="Times New Roman" w:eastAsia="Calibri" w:hAnsi="Times New Roman" w:cs="Times New Roman"/>
          <w:bCs/>
          <w:sz w:val="12"/>
          <w:szCs w:val="12"/>
        </w:rPr>
        <w:t>ий и дополнений в постановление</w:t>
      </w:r>
      <w:r w:rsidR="00CC6C5A" w:rsidRPr="00CC6C5A">
        <w:rPr>
          <w:rFonts w:ascii="Times New Roman" w:eastAsia="Calibri" w:hAnsi="Times New Roman" w:cs="Times New Roman"/>
          <w:bCs/>
          <w:sz w:val="12"/>
          <w:szCs w:val="12"/>
        </w:rPr>
        <w:t xml:space="preserve"> администрации городского поселения Суходол  муни</w:t>
      </w:r>
      <w:r w:rsidR="00CC6C5A">
        <w:rPr>
          <w:rFonts w:ascii="Times New Roman" w:eastAsia="Calibri" w:hAnsi="Times New Roman" w:cs="Times New Roman"/>
          <w:bCs/>
          <w:sz w:val="12"/>
          <w:szCs w:val="12"/>
        </w:rPr>
        <w:t>ципального района Сергиевский №</w:t>
      </w:r>
      <w:r w:rsidR="00CC6C5A" w:rsidRPr="00CC6C5A">
        <w:rPr>
          <w:rFonts w:ascii="Times New Roman" w:eastAsia="Calibri" w:hAnsi="Times New Roman" w:cs="Times New Roman"/>
          <w:bCs/>
          <w:sz w:val="12"/>
          <w:szCs w:val="12"/>
        </w:rPr>
        <w:t>53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городского поселения  Суходол  муниципального района Сергиевский»</w:t>
      </w:r>
      <w:r w:rsidR="00CC6C5A">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………………………………………………………………………………………….203</w:t>
      </w:r>
    </w:p>
    <w:p w:rsidR="00CC6C5A" w:rsidRDefault="004B5331" w:rsidP="00CC6C5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159.</w:t>
      </w:r>
      <w:r w:rsidR="00CC6C5A">
        <w:rPr>
          <w:rFonts w:ascii="Times New Roman" w:eastAsia="Calibri" w:hAnsi="Times New Roman" w:cs="Times New Roman"/>
          <w:bCs/>
          <w:sz w:val="12"/>
          <w:szCs w:val="12"/>
        </w:rPr>
        <w:t xml:space="preserve"> Постановление администрации </w:t>
      </w:r>
      <w:r w:rsidR="00CC6C5A" w:rsidRPr="00D93A88">
        <w:rPr>
          <w:rFonts w:ascii="Times New Roman" w:eastAsia="Calibri" w:hAnsi="Times New Roman" w:cs="Times New Roman"/>
          <w:bCs/>
          <w:sz w:val="12"/>
          <w:szCs w:val="12"/>
        </w:rPr>
        <w:t>городского поселения Суходол</w:t>
      </w:r>
      <w:r w:rsidR="00CC6C5A">
        <w:rPr>
          <w:rFonts w:ascii="Times New Roman" w:eastAsia="Calibri" w:hAnsi="Times New Roman" w:cs="Times New Roman"/>
          <w:bCs/>
          <w:sz w:val="12"/>
          <w:szCs w:val="12"/>
        </w:rPr>
        <w:t xml:space="preserve"> муниципального района Сергиевский </w:t>
      </w:r>
      <w:r w:rsidR="00CC6C5A" w:rsidRPr="00E723B4">
        <w:rPr>
          <w:rFonts w:ascii="Times New Roman" w:eastAsia="Calibri" w:hAnsi="Times New Roman" w:cs="Times New Roman"/>
          <w:bCs/>
          <w:sz w:val="12"/>
          <w:szCs w:val="12"/>
        </w:rPr>
        <w:t>Самарской области</w:t>
      </w:r>
      <w:r w:rsidR="00CC6C5A">
        <w:rPr>
          <w:rFonts w:ascii="Times New Roman" w:eastAsia="Calibri" w:hAnsi="Times New Roman" w:cs="Times New Roman"/>
          <w:bCs/>
          <w:sz w:val="12"/>
          <w:szCs w:val="12"/>
        </w:rPr>
        <w:t xml:space="preserve"> №120 от «15» октября 2021 года «</w:t>
      </w:r>
      <w:r w:rsidR="00CC6C5A" w:rsidRPr="00CC6C5A">
        <w:rPr>
          <w:rFonts w:ascii="Times New Roman" w:eastAsia="Calibri" w:hAnsi="Times New Roman" w:cs="Times New Roman"/>
          <w:bCs/>
          <w:sz w:val="12"/>
          <w:szCs w:val="12"/>
        </w:rPr>
        <w:t>О внесении изменений и дополнений в постановление  администрации городского поселения Суходол муниципального района Сергиевский № 16  от 27.02.2020 года  «Об утверждении административного регламента предоставления  Админ</w:t>
      </w:r>
      <w:r w:rsidR="00CC6C5A">
        <w:rPr>
          <w:rFonts w:ascii="Times New Roman" w:eastAsia="Calibri" w:hAnsi="Times New Roman" w:cs="Times New Roman"/>
          <w:bCs/>
          <w:sz w:val="12"/>
          <w:szCs w:val="12"/>
        </w:rPr>
        <w:t xml:space="preserve">истрацией городского поселения </w:t>
      </w:r>
      <w:r w:rsidR="00CC6C5A" w:rsidRPr="00CC6C5A">
        <w:rPr>
          <w:rFonts w:ascii="Times New Roman" w:eastAsia="Calibri" w:hAnsi="Times New Roman" w:cs="Times New Roman"/>
          <w:bCs/>
          <w:sz w:val="12"/>
          <w:szCs w:val="12"/>
        </w:rPr>
        <w:t>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CC6C5A">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………………………………………….205</w:t>
      </w:r>
    </w:p>
    <w:p w:rsidR="004B5331" w:rsidRDefault="004B5331" w:rsidP="008838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160.</w:t>
      </w:r>
      <w:r w:rsidR="00883898">
        <w:rPr>
          <w:rFonts w:ascii="Times New Roman" w:eastAsia="Calibri" w:hAnsi="Times New Roman" w:cs="Times New Roman"/>
          <w:bCs/>
          <w:sz w:val="12"/>
          <w:szCs w:val="12"/>
        </w:rPr>
        <w:t xml:space="preserve"> Постановление администрации </w:t>
      </w:r>
      <w:r w:rsidR="00883898" w:rsidRPr="00D93A88">
        <w:rPr>
          <w:rFonts w:ascii="Times New Roman" w:eastAsia="Calibri" w:hAnsi="Times New Roman" w:cs="Times New Roman"/>
          <w:bCs/>
          <w:sz w:val="12"/>
          <w:szCs w:val="12"/>
        </w:rPr>
        <w:t>городского поселения Суходол</w:t>
      </w:r>
      <w:r w:rsidR="00883898">
        <w:rPr>
          <w:rFonts w:ascii="Times New Roman" w:eastAsia="Calibri" w:hAnsi="Times New Roman" w:cs="Times New Roman"/>
          <w:bCs/>
          <w:sz w:val="12"/>
          <w:szCs w:val="12"/>
        </w:rPr>
        <w:t xml:space="preserve"> муниципального района Сергиевский </w:t>
      </w:r>
      <w:r w:rsidR="00883898" w:rsidRPr="00E723B4">
        <w:rPr>
          <w:rFonts w:ascii="Times New Roman" w:eastAsia="Calibri" w:hAnsi="Times New Roman" w:cs="Times New Roman"/>
          <w:bCs/>
          <w:sz w:val="12"/>
          <w:szCs w:val="12"/>
        </w:rPr>
        <w:t>Самарской области</w:t>
      </w:r>
      <w:r w:rsidR="00883898">
        <w:rPr>
          <w:rFonts w:ascii="Times New Roman" w:eastAsia="Calibri" w:hAnsi="Times New Roman" w:cs="Times New Roman"/>
          <w:bCs/>
          <w:sz w:val="12"/>
          <w:szCs w:val="12"/>
        </w:rPr>
        <w:t xml:space="preserve"> №121 от «15» октября 2021 года «</w:t>
      </w:r>
      <w:r w:rsidR="00883898" w:rsidRPr="00883898">
        <w:rPr>
          <w:rFonts w:ascii="Times New Roman" w:eastAsia="Calibri" w:hAnsi="Times New Roman" w:cs="Times New Roman"/>
          <w:bCs/>
          <w:sz w:val="12"/>
          <w:szCs w:val="12"/>
        </w:rPr>
        <w:t>О внесении изменен</w:t>
      </w:r>
      <w:r w:rsidR="00883898">
        <w:rPr>
          <w:rFonts w:ascii="Times New Roman" w:eastAsia="Calibri" w:hAnsi="Times New Roman" w:cs="Times New Roman"/>
          <w:bCs/>
          <w:sz w:val="12"/>
          <w:szCs w:val="12"/>
        </w:rPr>
        <w:t>ий и дополнений в постановление</w:t>
      </w:r>
      <w:r w:rsidR="00883898" w:rsidRPr="00883898">
        <w:rPr>
          <w:rFonts w:ascii="Times New Roman" w:eastAsia="Calibri" w:hAnsi="Times New Roman" w:cs="Times New Roman"/>
          <w:bCs/>
          <w:sz w:val="12"/>
          <w:szCs w:val="12"/>
        </w:rPr>
        <w:t xml:space="preserve"> администрации городского поселения Суходол муниципального района Сергиевский № 18 от 27.02.2020 года  «Об утверждении административного регламента предоставления  админи</w:t>
      </w:r>
      <w:r w:rsidR="00883898">
        <w:rPr>
          <w:rFonts w:ascii="Times New Roman" w:eastAsia="Calibri" w:hAnsi="Times New Roman" w:cs="Times New Roman"/>
          <w:bCs/>
          <w:sz w:val="12"/>
          <w:szCs w:val="12"/>
        </w:rPr>
        <w:t xml:space="preserve">страцией городского  поселения </w:t>
      </w:r>
      <w:r w:rsidR="00883898" w:rsidRPr="00883898">
        <w:rPr>
          <w:rFonts w:ascii="Times New Roman" w:eastAsia="Calibri" w:hAnsi="Times New Roman" w:cs="Times New Roman"/>
          <w:bCs/>
          <w:sz w:val="12"/>
          <w:szCs w:val="12"/>
        </w:rPr>
        <w:t>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883898">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…………………………………………………………………206</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w:t>
      </w:r>
      <w:r w:rsidR="0003718D">
        <w:rPr>
          <w:rFonts w:ascii="Times New Roman" w:eastAsia="Calibri" w:hAnsi="Times New Roman" w:cs="Times New Roman"/>
          <w:bCs/>
          <w:sz w:val="12"/>
          <w:szCs w:val="12"/>
        </w:rPr>
        <w:t xml:space="preserve"> Постановление администрации </w:t>
      </w:r>
      <w:r w:rsidR="0003718D" w:rsidRPr="00D93A88">
        <w:rPr>
          <w:rFonts w:ascii="Times New Roman" w:eastAsia="Calibri" w:hAnsi="Times New Roman" w:cs="Times New Roman"/>
          <w:bCs/>
          <w:sz w:val="12"/>
          <w:szCs w:val="12"/>
        </w:rPr>
        <w:t>городского поселения Суходол</w:t>
      </w:r>
      <w:r w:rsidR="0003718D">
        <w:rPr>
          <w:rFonts w:ascii="Times New Roman" w:eastAsia="Calibri" w:hAnsi="Times New Roman" w:cs="Times New Roman"/>
          <w:bCs/>
          <w:sz w:val="12"/>
          <w:szCs w:val="12"/>
        </w:rPr>
        <w:t xml:space="preserve"> муниципального района Сергиевский </w:t>
      </w:r>
      <w:r w:rsidR="0003718D" w:rsidRPr="00E723B4">
        <w:rPr>
          <w:rFonts w:ascii="Times New Roman" w:eastAsia="Calibri" w:hAnsi="Times New Roman" w:cs="Times New Roman"/>
          <w:bCs/>
          <w:sz w:val="12"/>
          <w:szCs w:val="12"/>
        </w:rPr>
        <w:t>Самарской области</w:t>
      </w:r>
      <w:r w:rsidR="0003718D">
        <w:rPr>
          <w:rFonts w:ascii="Times New Roman" w:eastAsia="Calibri" w:hAnsi="Times New Roman" w:cs="Times New Roman"/>
          <w:bCs/>
          <w:sz w:val="12"/>
          <w:szCs w:val="12"/>
        </w:rPr>
        <w:t xml:space="preserve"> №122 от «15» октября 2021 года «</w:t>
      </w:r>
      <w:r w:rsidR="0003718D" w:rsidRPr="0003718D">
        <w:rPr>
          <w:rFonts w:ascii="Times New Roman" w:eastAsia="Calibri" w:hAnsi="Times New Roman" w:cs="Times New Roman"/>
          <w:bCs/>
          <w:sz w:val="12"/>
          <w:szCs w:val="12"/>
        </w:rPr>
        <w:t>О внесении изменений и дополнений в постановление  администрации городского поселения Суходол муни</w:t>
      </w:r>
      <w:r w:rsidR="0003718D">
        <w:rPr>
          <w:rFonts w:ascii="Times New Roman" w:eastAsia="Calibri" w:hAnsi="Times New Roman" w:cs="Times New Roman"/>
          <w:bCs/>
          <w:sz w:val="12"/>
          <w:szCs w:val="12"/>
        </w:rPr>
        <w:t>ципального района Сергиевский №16</w:t>
      </w:r>
      <w:r w:rsidR="0003718D" w:rsidRPr="0003718D">
        <w:rPr>
          <w:rFonts w:ascii="Times New Roman" w:eastAsia="Calibri" w:hAnsi="Times New Roman" w:cs="Times New Roman"/>
          <w:bCs/>
          <w:sz w:val="12"/>
          <w:szCs w:val="12"/>
        </w:rPr>
        <w:t xml:space="preserve"> от 30.03.2016 года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w:t>
      </w:r>
      <w:r w:rsidR="0003718D">
        <w:rPr>
          <w:rFonts w:ascii="Times New Roman" w:eastAsia="Calibri" w:hAnsi="Times New Roman" w:cs="Times New Roman"/>
          <w:bCs/>
          <w:sz w:val="12"/>
          <w:szCs w:val="12"/>
        </w:rPr>
        <w:t>истрацией городского  поселения</w:t>
      </w:r>
      <w:r w:rsidR="0003718D" w:rsidRPr="0003718D">
        <w:rPr>
          <w:rFonts w:ascii="Times New Roman" w:eastAsia="Calibri" w:hAnsi="Times New Roman" w:cs="Times New Roman"/>
          <w:bCs/>
          <w:sz w:val="12"/>
          <w:szCs w:val="12"/>
        </w:rPr>
        <w:t xml:space="preserve"> Суходол  муниципального района Сергиевский»</w:t>
      </w:r>
      <w:r w:rsidR="0003718D">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…………………………………………………………………………………………………………………………………………….207</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w:t>
      </w:r>
      <w:r w:rsidR="00F40B85">
        <w:rPr>
          <w:rFonts w:ascii="Times New Roman" w:eastAsia="Calibri" w:hAnsi="Times New Roman" w:cs="Times New Roman"/>
          <w:bCs/>
          <w:sz w:val="12"/>
          <w:szCs w:val="12"/>
        </w:rPr>
        <w:t xml:space="preserve"> Постановление администрации </w:t>
      </w:r>
      <w:r w:rsidR="00F40B85" w:rsidRPr="00D93A88">
        <w:rPr>
          <w:rFonts w:ascii="Times New Roman" w:eastAsia="Calibri" w:hAnsi="Times New Roman" w:cs="Times New Roman"/>
          <w:bCs/>
          <w:sz w:val="12"/>
          <w:szCs w:val="12"/>
        </w:rPr>
        <w:t>городского поселения Суходол</w:t>
      </w:r>
      <w:r w:rsidR="00F40B85">
        <w:rPr>
          <w:rFonts w:ascii="Times New Roman" w:eastAsia="Calibri" w:hAnsi="Times New Roman" w:cs="Times New Roman"/>
          <w:bCs/>
          <w:sz w:val="12"/>
          <w:szCs w:val="12"/>
        </w:rPr>
        <w:t xml:space="preserve"> муниципального района Сергиевский </w:t>
      </w:r>
      <w:r w:rsidR="00F40B85" w:rsidRPr="00E723B4">
        <w:rPr>
          <w:rFonts w:ascii="Times New Roman" w:eastAsia="Calibri" w:hAnsi="Times New Roman" w:cs="Times New Roman"/>
          <w:bCs/>
          <w:sz w:val="12"/>
          <w:szCs w:val="12"/>
        </w:rPr>
        <w:t>Самарской области</w:t>
      </w:r>
      <w:r w:rsidR="00F40B85">
        <w:rPr>
          <w:rFonts w:ascii="Times New Roman" w:eastAsia="Calibri" w:hAnsi="Times New Roman" w:cs="Times New Roman"/>
          <w:bCs/>
          <w:sz w:val="12"/>
          <w:szCs w:val="12"/>
        </w:rPr>
        <w:t xml:space="preserve"> №123 от «15» октября 2021 года «</w:t>
      </w:r>
      <w:r w:rsidR="00F40B85" w:rsidRPr="00F40B85">
        <w:rPr>
          <w:rFonts w:ascii="Times New Roman" w:eastAsia="Calibri" w:hAnsi="Times New Roman" w:cs="Times New Roman"/>
          <w:bCs/>
          <w:sz w:val="12"/>
          <w:szCs w:val="12"/>
        </w:rPr>
        <w:t>О внесении изменений и дополнений в постановление  администрации городского  поселения Суходол  муниципально</w:t>
      </w:r>
      <w:r w:rsidR="00F40B85">
        <w:rPr>
          <w:rFonts w:ascii="Times New Roman" w:eastAsia="Calibri" w:hAnsi="Times New Roman" w:cs="Times New Roman"/>
          <w:bCs/>
          <w:sz w:val="12"/>
          <w:szCs w:val="12"/>
        </w:rPr>
        <w:t>го района Сергиевский №</w:t>
      </w:r>
      <w:r w:rsidR="00F40B85" w:rsidRPr="00F40B85">
        <w:rPr>
          <w:rFonts w:ascii="Times New Roman" w:eastAsia="Calibri" w:hAnsi="Times New Roman" w:cs="Times New Roman"/>
          <w:bCs/>
          <w:sz w:val="12"/>
          <w:szCs w:val="12"/>
        </w:rPr>
        <w:t>115 от 23 декабря 2020 года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F40B85">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………………………………………………………………………………………………………………………….208</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163.</w:t>
      </w:r>
      <w:r w:rsidR="00F40B85">
        <w:rPr>
          <w:rFonts w:ascii="Times New Roman" w:eastAsia="Calibri" w:hAnsi="Times New Roman" w:cs="Times New Roman"/>
          <w:bCs/>
          <w:sz w:val="12"/>
          <w:szCs w:val="12"/>
        </w:rPr>
        <w:t xml:space="preserve"> Решение собрания представителей </w:t>
      </w:r>
      <w:r w:rsidR="00F40B85" w:rsidRPr="00D93A88">
        <w:rPr>
          <w:rFonts w:ascii="Times New Roman" w:eastAsia="Calibri" w:hAnsi="Times New Roman" w:cs="Times New Roman"/>
          <w:bCs/>
          <w:sz w:val="12"/>
          <w:szCs w:val="12"/>
        </w:rPr>
        <w:t>городского поселения Суходол</w:t>
      </w:r>
      <w:r w:rsidR="00F40B85">
        <w:rPr>
          <w:rFonts w:ascii="Times New Roman" w:eastAsia="Calibri" w:hAnsi="Times New Roman" w:cs="Times New Roman"/>
          <w:bCs/>
          <w:sz w:val="12"/>
          <w:szCs w:val="12"/>
        </w:rPr>
        <w:t xml:space="preserve"> муниципального района Сергиевский </w:t>
      </w:r>
      <w:r w:rsidR="00F40B85" w:rsidRPr="00E723B4">
        <w:rPr>
          <w:rFonts w:ascii="Times New Roman" w:eastAsia="Calibri" w:hAnsi="Times New Roman" w:cs="Times New Roman"/>
          <w:bCs/>
          <w:sz w:val="12"/>
          <w:szCs w:val="12"/>
        </w:rPr>
        <w:t>Самарской области</w:t>
      </w:r>
      <w:r w:rsidR="00F40B85">
        <w:rPr>
          <w:rFonts w:ascii="Times New Roman" w:eastAsia="Calibri" w:hAnsi="Times New Roman" w:cs="Times New Roman"/>
          <w:bCs/>
          <w:sz w:val="12"/>
          <w:szCs w:val="12"/>
        </w:rPr>
        <w:t xml:space="preserve"> №32 от «15» октября 2021 года </w:t>
      </w:r>
      <w:r w:rsidR="00F40B85" w:rsidRPr="004F719E">
        <w:rPr>
          <w:rFonts w:ascii="Times New Roman" w:eastAsia="Calibri" w:hAnsi="Times New Roman" w:cs="Times New Roman"/>
          <w:bCs/>
          <w:sz w:val="12"/>
          <w:szCs w:val="12"/>
        </w:rPr>
        <w:t>«</w:t>
      </w:r>
      <w:r w:rsidR="00F40B85" w:rsidRPr="004B5331">
        <w:rPr>
          <w:rFonts w:ascii="Times New Roman" w:eastAsia="Calibri" w:hAnsi="Times New Roman" w:cs="Times New Roman"/>
          <w:bCs/>
          <w:sz w:val="12"/>
          <w:szCs w:val="12"/>
        </w:rPr>
        <w:t xml:space="preserve">Об утверждении средней стоимости одного квадратного метра общей площади жилья по </w:t>
      </w:r>
      <w:r w:rsidR="00F40B85" w:rsidRPr="00D93A88">
        <w:rPr>
          <w:rFonts w:ascii="Times New Roman" w:eastAsia="Calibri" w:hAnsi="Times New Roman" w:cs="Times New Roman"/>
          <w:bCs/>
          <w:sz w:val="12"/>
          <w:szCs w:val="12"/>
        </w:rPr>
        <w:t>городского поселения Суходол</w:t>
      </w:r>
      <w:r w:rsidR="00F40B85" w:rsidRPr="004B5331">
        <w:rPr>
          <w:rFonts w:ascii="Times New Roman" w:eastAsia="Calibri" w:hAnsi="Times New Roman" w:cs="Times New Roman"/>
          <w:bCs/>
          <w:sz w:val="12"/>
          <w:szCs w:val="12"/>
        </w:rPr>
        <w:t xml:space="preserve"> муниципального района Сергиевский на IV квартал 2021г.</w:t>
      </w:r>
      <w:r w:rsidR="00F40B85" w:rsidRPr="004F719E">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…………………………………………………………………………………………211</w:t>
      </w:r>
    </w:p>
    <w:p w:rsidR="004B5331" w:rsidRDefault="004B5331" w:rsidP="00524E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164.</w:t>
      </w:r>
      <w:r w:rsidR="00524E37">
        <w:rPr>
          <w:rFonts w:ascii="Times New Roman" w:eastAsia="Calibri" w:hAnsi="Times New Roman" w:cs="Times New Roman"/>
          <w:bCs/>
          <w:sz w:val="12"/>
          <w:szCs w:val="12"/>
        </w:rPr>
        <w:t xml:space="preserve"> Постановление администрации </w:t>
      </w:r>
      <w:r w:rsidR="00524E37">
        <w:rPr>
          <w:rFonts w:ascii="Times New Roman" w:hAnsi="Times New Roman" w:cs="Times New Roman"/>
          <w:sz w:val="12"/>
          <w:szCs w:val="12"/>
        </w:rPr>
        <w:t xml:space="preserve">сельского поселения </w:t>
      </w:r>
      <w:r w:rsidR="00524E37" w:rsidRPr="00524E37">
        <w:rPr>
          <w:rFonts w:ascii="Times New Roman" w:eastAsia="Calibri" w:hAnsi="Times New Roman" w:cs="Times New Roman"/>
          <w:bCs/>
          <w:sz w:val="12"/>
          <w:szCs w:val="12"/>
        </w:rPr>
        <w:t xml:space="preserve">Черновка </w:t>
      </w:r>
      <w:r w:rsidR="00524E37">
        <w:rPr>
          <w:rFonts w:ascii="Times New Roman" w:eastAsia="Calibri" w:hAnsi="Times New Roman" w:cs="Times New Roman"/>
          <w:bCs/>
          <w:sz w:val="12"/>
          <w:szCs w:val="12"/>
        </w:rPr>
        <w:t xml:space="preserve">муниципального района Сергиевский </w:t>
      </w:r>
      <w:r w:rsidR="00524E37" w:rsidRPr="00E723B4">
        <w:rPr>
          <w:rFonts w:ascii="Times New Roman" w:eastAsia="Calibri" w:hAnsi="Times New Roman" w:cs="Times New Roman"/>
          <w:bCs/>
          <w:sz w:val="12"/>
          <w:szCs w:val="12"/>
        </w:rPr>
        <w:t>Самарской области</w:t>
      </w:r>
      <w:r w:rsidR="00524E37">
        <w:rPr>
          <w:rFonts w:ascii="Times New Roman" w:eastAsia="Calibri" w:hAnsi="Times New Roman" w:cs="Times New Roman"/>
          <w:bCs/>
          <w:sz w:val="12"/>
          <w:szCs w:val="12"/>
        </w:rPr>
        <w:t xml:space="preserve"> №39 от «15» октября 2021 года «</w:t>
      </w:r>
      <w:r w:rsidR="00524E37" w:rsidRPr="00524E37">
        <w:rPr>
          <w:rFonts w:ascii="Times New Roman" w:eastAsia="Calibri" w:hAnsi="Times New Roman" w:cs="Times New Roman"/>
          <w:bCs/>
          <w:sz w:val="12"/>
          <w:szCs w:val="12"/>
        </w:rPr>
        <w:t>О внесении изменени</w:t>
      </w:r>
      <w:r w:rsidR="00524E37">
        <w:rPr>
          <w:rFonts w:ascii="Times New Roman" w:eastAsia="Calibri" w:hAnsi="Times New Roman" w:cs="Times New Roman"/>
          <w:bCs/>
          <w:sz w:val="12"/>
          <w:szCs w:val="12"/>
        </w:rPr>
        <w:t xml:space="preserve">й и дополнений в постановление </w:t>
      </w:r>
      <w:r w:rsidR="00524E37" w:rsidRPr="00524E37">
        <w:rPr>
          <w:rFonts w:ascii="Times New Roman" w:eastAsia="Calibri" w:hAnsi="Times New Roman" w:cs="Times New Roman"/>
          <w:bCs/>
          <w:sz w:val="12"/>
          <w:szCs w:val="12"/>
        </w:rPr>
        <w:t>администрации сельского поселения Черновка муниц</w:t>
      </w:r>
      <w:r w:rsidR="00524E37">
        <w:rPr>
          <w:rFonts w:ascii="Times New Roman" w:eastAsia="Calibri" w:hAnsi="Times New Roman" w:cs="Times New Roman"/>
          <w:bCs/>
          <w:sz w:val="12"/>
          <w:szCs w:val="12"/>
        </w:rPr>
        <w:t>ипального района Сергиевский №</w:t>
      </w:r>
      <w:r w:rsidR="00524E37" w:rsidRPr="00524E37">
        <w:rPr>
          <w:rFonts w:ascii="Times New Roman" w:eastAsia="Calibri" w:hAnsi="Times New Roman" w:cs="Times New Roman"/>
          <w:bCs/>
          <w:sz w:val="12"/>
          <w:szCs w:val="12"/>
        </w:rPr>
        <w:t>14 от 26 февраля «Об утверждении администрати</w:t>
      </w:r>
      <w:r w:rsidR="00524E37">
        <w:rPr>
          <w:rFonts w:ascii="Times New Roman" w:eastAsia="Calibri" w:hAnsi="Times New Roman" w:cs="Times New Roman"/>
          <w:bCs/>
          <w:sz w:val="12"/>
          <w:szCs w:val="12"/>
        </w:rPr>
        <w:t>вного регламента предоставления</w:t>
      </w:r>
      <w:r w:rsidR="00524E37" w:rsidRPr="00524E37">
        <w:rPr>
          <w:rFonts w:ascii="Times New Roman" w:eastAsia="Calibri" w:hAnsi="Times New Roman" w:cs="Times New Roman"/>
          <w:bCs/>
          <w:sz w:val="12"/>
          <w:szCs w:val="12"/>
        </w:rPr>
        <w:t xml:space="preserve"> Адми</w:t>
      </w:r>
      <w:r w:rsidR="00524E37">
        <w:rPr>
          <w:rFonts w:ascii="Times New Roman" w:eastAsia="Calibri" w:hAnsi="Times New Roman" w:cs="Times New Roman"/>
          <w:bCs/>
          <w:sz w:val="12"/>
          <w:szCs w:val="12"/>
        </w:rPr>
        <w:t xml:space="preserve">нистрацией сельского поселения </w:t>
      </w:r>
      <w:r w:rsidR="00524E37" w:rsidRPr="00524E37">
        <w:rPr>
          <w:rFonts w:ascii="Times New Roman" w:eastAsia="Calibri" w:hAnsi="Times New Roman" w:cs="Times New Roman"/>
          <w:bCs/>
          <w:sz w:val="12"/>
          <w:szCs w:val="12"/>
        </w:rPr>
        <w:t>Черновка мун</w:t>
      </w:r>
      <w:r w:rsidR="00524E37">
        <w:rPr>
          <w:rFonts w:ascii="Times New Roman" w:eastAsia="Calibri" w:hAnsi="Times New Roman" w:cs="Times New Roman"/>
          <w:bCs/>
          <w:sz w:val="12"/>
          <w:szCs w:val="12"/>
        </w:rPr>
        <w:t xml:space="preserve">иципального района Сергиевский </w:t>
      </w:r>
      <w:r w:rsidR="00524E37" w:rsidRPr="00524E37">
        <w:rPr>
          <w:rFonts w:ascii="Times New Roman" w:eastAsia="Calibri" w:hAnsi="Times New Roman" w:cs="Times New Roman"/>
          <w:b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524E37">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………………………………………………………211</w:t>
      </w:r>
    </w:p>
    <w:p w:rsidR="004B5331" w:rsidRDefault="004B5331" w:rsidP="00524E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165.</w:t>
      </w:r>
      <w:r w:rsidR="00524E37">
        <w:rPr>
          <w:rFonts w:ascii="Times New Roman" w:eastAsia="Calibri" w:hAnsi="Times New Roman" w:cs="Times New Roman"/>
          <w:bCs/>
          <w:sz w:val="12"/>
          <w:szCs w:val="12"/>
        </w:rPr>
        <w:t xml:space="preserve"> Постановление администрации </w:t>
      </w:r>
      <w:r w:rsidR="00524E37">
        <w:rPr>
          <w:rFonts w:ascii="Times New Roman" w:hAnsi="Times New Roman" w:cs="Times New Roman"/>
          <w:sz w:val="12"/>
          <w:szCs w:val="12"/>
        </w:rPr>
        <w:t xml:space="preserve">сельского поселения </w:t>
      </w:r>
      <w:r w:rsidR="00524E37" w:rsidRPr="00524E37">
        <w:rPr>
          <w:rFonts w:ascii="Times New Roman" w:eastAsia="Calibri" w:hAnsi="Times New Roman" w:cs="Times New Roman"/>
          <w:bCs/>
          <w:sz w:val="12"/>
          <w:szCs w:val="12"/>
        </w:rPr>
        <w:t xml:space="preserve">Черновка </w:t>
      </w:r>
      <w:r w:rsidR="00524E37">
        <w:rPr>
          <w:rFonts w:ascii="Times New Roman" w:eastAsia="Calibri" w:hAnsi="Times New Roman" w:cs="Times New Roman"/>
          <w:bCs/>
          <w:sz w:val="12"/>
          <w:szCs w:val="12"/>
        </w:rPr>
        <w:t xml:space="preserve">муниципального района Сергиевский </w:t>
      </w:r>
      <w:r w:rsidR="00524E37" w:rsidRPr="00E723B4">
        <w:rPr>
          <w:rFonts w:ascii="Times New Roman" w:eastAsia="Calibri" w:hAnsi="Times New Roman" w:cs="Times New Roman"/>
          <w:bCs/>
          <w:sz w:val="12"/>
          <w:szCs w:val="12"/>
        </w:rPr>
        <w:t>Самарской области</w:t>
      </w:r>
      <w:r w:rsidR="00524E37">
        <w:rPr>
          <w:rFonts w:ascii="Times New Roman" w:eastAsia="Calibri" w:hAnsi="Times New Roman" w:cs="Times New Roman"/>
          <w:bCs/>
          <w:sz w:val="12"/>
          <w:szCs w:val="12"/>
        </w:rPr>
        <w:t xml:space="preserve"> №40 от «15» октября 2021 года «</w:t>
      </w:r>
      <w:r w:rsidR="00524E37" w:rsidRPr="00524E37">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Черновка муниципального района Сергиевский № 15 от 26.02.2020 «Об утверждении административного регламента предоставления  адми</w:t>
      </w:r>
      <w:r w:rsidR="00524E37">
        <w:rPr>
          <w:rFonts w:ascii="Times New Roman" w:eastAsia="Calibri" w:hAnsi="Times New Roman" w:cs="Times New Roman"/>
          <w:bCs/>
          <w:sz w:val="12"/>
          <w:szCs w:val="12"/>
        </w:rPr>
        <w:t xml:space="preserve">нистрацией сельского поселения </w:t>
      </w:r>
      <w:r w:rsidR="00524E37" w:rsidRPr="00524E37">
        <w:rPr>
          <w:rFonts w:ascii="Times New Roman" w:eastAsia="Calibri" w:hAnsi="Times New Roman" w:cs="Times New Roman"/>
          <w:bCs/>
          <w:sz w:val="12"/>
          <w:szCs w:val="12"/>
        </w:rPr>
        <w:t>Черновка мун</w:t>
      </w:r>
      <w:r w:rsidR="00524E37">
        <w:rPr>
          <w:rFonts w:ascii="Times New Roman" w:eastAsia="Calibri" w:hAnsi="Times New Roman" w:cs="Times New Roman"/>
          <w:bCs/>
          <w:sz w:val="12"/>
          <w:szCs w:val="12"/>
        </w:rPr>
        <w:t xml:space="preserve">иципального района Сергиевский </w:t>
      </w:r>
      <w:r w:rsidR="00524E37" w:rsidRPr="00524E37">
        <w:rPr>
          <w:rFonts w:ascii="Times New Roman" w:eastAsia="Calibri" w:hAnsi="Times New Roman" w:cs="Times New Roman"/>
          <w:bCs/>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524E37">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……………………………………………………………….212</w:t>
      </w:r>
    </w:p>
    <w:p w:rsidR="004B5331" w:rsidRDefault="004B5331"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166.</w:t>
      </w:r>
      <w:r w:rsidR="005160CB">
        <w:rPr>
          <w:rFonts w:ascii="Times New Roman" w:eastAsia="Calibri" w:hAnsi="Times New Roman" w:cs="Times New Roman"/>
          <w:bCs/>
          <w:sz w:val="12"/>
          <w:szCs w:val="12"/>
        </w:rPr>
        <w:t xml:space="preserve"> Постановление администрации </w:t>
      </w:r>
      <w:r w:rsidR="005160CB">
        <w:rPr>
          <w:rFonts w:ascii="Times New Roman" w:hAnsi="Times New Roman" w:cs="Times New Roman"/>
          <w:sz w:val="12"/>
          <w:szCs w:val="12"/>
        </w:rPr>
        <w:t xml:space="preserve">сельского поселения </w:t>
      </w:r>
      <w:r w:rsidR="005160CB" w:rsidRPr="00524E37">
        <w:rPr>
          <w:rFonts w:ascii="Times New Roman" w:eastAsia="Calibri" w:hAnsi="Times New Roman" w:cs="Times New Roman"/>
          <w:bCs/>
          <w:sz w:val="12"/>
          <w:szCs w:val="12"/>
        </w:rPr>
        <w:t xml:space="preserve">Черновка </w:t>
      </w:r>
      <w:r w:rsidR="005160CB">
        <w:rPr>
          <w:rFonts w:ascii="Times New Roman" w:eastAsia="Calibri" w:hAnsi="Times New Roman" w:cs="Times New Roman"/>
          <w:bCs/>
          <w:sz w:val="12"/>
          <w:szCs w:val="12"/>
        </w:rPr>
        <w:t xml:space="preserve">муниципального района Сергиевский </w:t>
      </w:r>
      <w:r w:rsidR="005160CB" w:rsidRPr="00E723B4">
        <w:rPr>
          <w:rFonts w:ascii="Times New Roman" w:eastAsia="Calibri" w:hAnsi="Times New Roman" w:cs="Times New Roman"/>
          <w:bCs/>
          <w:sz w:val="12"/>
          <w:szCs w:val="12"/>
        </w:rPr>
        <w:t>Самарской области</w:t>
      </w:r>
      <w:r w:rsidR="005160CB">
        <w:rPr>
          <w:rFonts w:ascii="Times New Roman" w:eastAsia="Calibri" w:hAnsi="Times New Roman" w:cs="Times New Roman"/>
          <w:bCs/>
          <w:sz w:val="12"/>
          <w:szCs w:val="12"/>
        </w:rPr>
        <w:t xml:space="preserve"> №41 от «15» октября 2021 года «</w:t>
      </w:r>
      <w:r w:rsidR="005160CB" w:rsidRPr="005160CB">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Черновка муниципального района Сергиевский № 57 от 22.12.2020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005160CB">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………………………………………………………………………………………………………………………………………213</w:t>
      </w:r>
    </w:p>
    <w:p w:rsidR="00524E37" w:rsidRDefault="00524E37" w:rsidP="00CB5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167.</w:t>
      </w:r>
      <w:r w:rsidR="00CB5C0D">
        <w:rPr>
          <w:rFonts w:ascii="Times New Roman" w:eastAsia="Calibri" w:hAnsi="Times New Roman" w:cs="Times New Roman"/>
          <w:bCs/>
          <w:sz w:val="12"/>
          <w:szCs w:val="12"/>
        </w:rPr>
        <w:t xml:space="preserve"> Постановление администрации </w:t>
      </w:r>
      <w:r w:rsidR="00CB5C0D">
        <w:rPr>
          <w:rFonts w:ascii="Times New Roman" w:hAnsi="Times New Roman" w:cs="Times New Roman"/>
          <w:sz w:val="12"/>
          <w:szCs w:val="12"/>
        </w:rPr>
        <w:t xml:space="preserve">сельского поселения </w:t>
      </w:r>
      <w:r w:rsidR="00CB5C0D" w:rsidRPr="00524E37">
        <w:rPr>
          <w:rFonts w:ascii="Times New Roman" w:eastAsia="Calibri" w:hAnsi="Times New Roman" w:cs="Times New Roman"/>
          <w:bCs/>
          <w:sz w:val="12"/>
          <w:szCs w:val="12"/>
        </w:rPr>
        <w:t xml:space="preserve">Черновка </w:t>
      </w:r>
      <w:r w:rsidR="00CB5C0D">
        <w:rPr>
          <w:rFonts w:ascii="Times New Roman" w:eastAsia="Calibri" w:hAnsi="Times New Roman" w:cs="Times New Roman"/>
          <w:bCs/>
          <w:sz w:val="12"/>
          <w:szCs w:val="12"/>
        </w:rPr>
        <w:t xml:space="preserve">муниципального района Сергиевский </w:t>
      </w:r>
      <w:r w:rsidR="00CB5C0D" w:rsidRPr="00E723B4">
        <w:rPr>
          <w:rFonts w:ascii="Times New Roman" w:eastAsia="Calibri" w:hAnsi="Times New Roman" w:cs="Times New Roman"/>
          <w:bCs/>
          <w:sz w:val="12"/>
          <w:szCs w:val="12"/>
        </w:rPr>
        <w:t>Самарской области</w:t>
      </w:r>
      <w:r w:rsidR="00CB5C0D">
        <w:rPr>
          <w:rFonts w:ascii="Times New Roman" w:eastAsia="Calibri" w:hAnsi="Times New Roman" w:cs="Times New Roman"/>
          <w:bCs/>
          <w:sz w:val="12"/>
          <w:szCs w:val="12"/>
        </w:rPr>
        <w:t xml:space="preserve"> №42 от «15» октября 2021 года «</w:t>
      </w:r>
      <w:r w:rsidR="00CB5C0D" w:rsidRPr="00CB5C0D">
        <w:rPr>
          <w:rFonts w:ascii="Times New Roman" w:eastAsia="Calibri" w:hAnsi="Times New Roman" w:cs="Times New Roman"/>
          <w:bCs/>
          <w:sz w:val="12"/>
          <w:szCs w:val="12"/>
        </w:rPr>
        <w:t>О внесении изменен</w:t>
      </w:r>
      <w:r w:rsidR="00CB5C0D">
        <w:rPr>
          <w:rFonts w:ascii="Times New Roman" w:eastAsia="Calibri" w:hAnsi="Times New Roman" w:cs="Times New Roman"/>
          <w:bCs/>
          <w:sz w:val="12"/>
          <w:szCs w:val="12"/>
        </w:rPr>
        <w:t>ий и дополнений в постановление</w:t>
      </w:r>
      <w:r w:rsidR="00CB5C0D" w:rsidRPr="00CB5C0D">
        <w:rPr>
          <w:rFonts w:ascii="Times New Roman" w:eastAsia="Calibri" w:hAnsi="Times New Roman" w:cs="Times New Roman"/>
          <w:bCs/>
          <w:sz w:val="12"/>
          <w:szCs w:val="12"/>
        </w:rPr>
        <w:t xml:space="preserve"> администрации сельского поселения Черновка муни</w:t>
      </w:r>
      <w:r w:rsidR="00CB5C0D">
        <w:rPr>
          <w:rFonts w:ascii="Times New Roman" w:eastAsia="Calibri" w:hAnsi="Times New Roman" w:cs="Times New Roman"/>
          <w:bCs/>
          <w:sz w:val="12"/>
          <w:szCs w:val="12"/>
        </w:rPr>
        <w:t>ципального района Сергиевский №</w:t>
      </w:r>
      <w:r w:rsidR="00CB5C0D" w:rsidRPr="00CB5C0D">
        <w:rPr>
          <w:rFonts w:ascii="Times New Roman" w:eastAsia="Calibri" w:hAnsi="Times New Roman" w:cs="Times New Roman"/>
          <w:bCs/>
          <w:sz w:val="12"/>
          <w:szCs w:val="12"/>
        </w:rPr>
        <w:t>21 от 16.05.2016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w:t>
      </w:r>
      <w:r w:rsidR="00CB5C0D">
        <w:rPr>
          <w:rFonts w:ascii="Times New Roman" w:eastAsia="Calibri" w:hAnsi="Times New Roman" w:cs="Times New Roman"/>
          <w:bCs/>
          <w:sz w:val="12"/>
          <w:szCs w:val="12"/>
        </w:rPr>
        <w:t xml:space="preserve">нистрацией сельского поселения </w:t>
      </w:r>
      <w:r w:rsidR="00CB5C0D" w:rsidRPr="00CB5C0D">
        <w:rPr>
          <w:rFonts w:ascii="Times New Roman" w:eastAsia="Calibri" w:hAnsi="Times New Roman" w:cs="Times New Roman"/>
          <w:bCs/>
          <w:sz w:val="12"/>
          <w:szCs w:val="12"/>
        </w:rPr>
        <w:t>Черновка муниципального района Сергиевский»</w:t>
      </w:r>
      <w:r w:rsidR="00CB5C0D">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…………216</w:t>
      </w:r>
    </w:p>
    <w:p w:rsidR="00524E37" w:rsidRDefault="00524E37"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168.</w:t>
      </w:r>
      <w:r w:rsidR="00CB5C0D">
        <w:rPr>
          <w:rFonts w:ascii="Times New Roman" w:eastAsia="Calibri" w:hAnsi="Times New Roman" w:cs="Times New Roman"/>
          <w:bCs/>
          <w:sz w:val="12"/>
          <w:szCs w:val="12"/>
        </w:rPr>
        <w:t xml:space="preserve"> Постановление администрации </w:t>
      </w:r>
      <w:r w:rsidR="00CB5C0D">
        <w:rPr>
          <w:rFonts w:ascii="Times New Roman" w:hAnsi="Times New Roman" w:cs="Times New Roman"/>
          <w:sz w:val="12"/>
          <w:szCs w:val="12"/>
        </w:rPr>
        <w:t xml:space="preserve">сельского поселения </w:t>
      </w:r>
      <w:r w:rsidR="00CB5C0D" w:rsidRPr="00524E37">
        <w:rPr>
          <w:rFonts w:ascii="Times New Roman" w:eastAsia="Calibri" w:hAnsi="Times New Roman" w:cs="Times New Roman"/>
          <w:bCs/>
          <w:sz w:val="12"/>
          <w:szCs w:val="12"/>
        </w:rPr>
        <w:t xml:space="preserve">Черновка </w:t>
      </w:r>
      <w:r w:rsidR="00CB5C0D">
        <w:rPr>
          <w:rFonts w:ascii="Times New Roman" w:eastAsia="Calibri" w:hAnsi="Times New Roman" w:cs="Times New Roman"/>
          <w:bCs/>
          <w:sz w:val="12"/>
          <w:szCs w:val="12"/>
        </w:rPr>
        <w:t xml:space="preserve">муниципального района Сергиевский </w:t>
      </w:r>
      <w:r w:rsidR="00CB5C0D" w:rsidRPr="00E723B4">
        <w:rPr>
          <w:rFonts w:ascii="Times New Roman" w:eastAsia="Calibri" w:hAnsi="Times New Roman" w:cs="Times New Roman"/>
          <w:bCs/>
          <w:sz w:val="12"/>
          <w:szCs w:val="12"/>
        </w:rPr>
        <w:t>Самарской области</w:t>
      </w:r>
      <w:r w:rsidR="00CB5C0D">
        <w:rPr>
          <w:rFonts w:ascii="Times New Roman" w:eastAsia="Calibri" w:hAnsi="Times New Roman" w:cs="Times New Roman"/>
          <w:bCs/>
          <w:sz w:val="12"/>
          <w:szCs w:val="12"/>
        </w:rPr>
        <w:t xml:space="preserve"> №43 от «15» октября 2021 года «</w:t>
      </w:r>
      <w:r w:rsidR="00CB5C0D" w:rsidRPr="00CB5C0D">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Черновка муни</w:t>
      </w:r>
      <w:r w:rsidR="00CB5C0D">
        <w:rPr>
          <w:rFonts w:ascii="Times New Roman" w:eastAsia="Calibri" w:hAnsi="Times New Roman" w:cs="Times New Roman"/>
          <w:bCs/>
          <w:sz w:val="12"/>
          <w:szCs w:val="12"/>
        </w:rPr>
        <w:t>ципального района Сергиевский №</w:t>
      </w:r>
      <w:r w:rsidR="00CB5C0D" w:rsidRPr="00CB5C0D">
        <w:rPr>
          <w:rFonts w:ascii="Times New Roman" w:eastAsia="Calibri" w:hAnsi="Times New Roman" w:cs="Times New Roman"/>
          <w:bCs/>
          <w:sz w:val="12"/>
          <w:szCs w:val="12"/>
        </w:rPr>
        <w:t>11 от 28.03.2016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w:t>
      </w:r>
      <w:r w:rsidR="00CB5C0D">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……………………………………………………..217</w:t>
      </w:r>
    </w:p>
    <w:p w:rsidR="00524E37" w:rsidRDefault="00524E37" w:rsidP="00CB5C0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169.</w:t>
      </w:r>
      <w:r w:rsidR="00CB5C0D">
        <w:rPr>
          <w:rFonts w:ascii="Times New Roman" w:eastAsia="Calibri" w:hAnsi="Times New Roman" w:cs="Times New Roman"/>
          <w:bCs/>
          <w:sz w:val="12"/>
          <w:szCs w:val="12"/>
        </w:rPr>
        <w:t xml:space="preserve"> Постановление администрации </w:t>
      </w:r>
      <w:r w:rsidR="00CB5C0D">
        <w:rPr>
          <w:rFonts w:ascii="Times New Roman" w:hAnsi="Times New Roman" w:cs="Times New Roman"/>
          <w:sz w:val="12"/>
          <w:szCs w:val="12"/>
        </w:rPr>
        <w:t xml:space="preserve">сельского поселения </w:t>
      </w:r>
      <w:r w:rsidR="00CB5C0D" w:rsidRPr="00524E37">
        <w:rPr>
          <w:rFonts w:ascii="Times New Roman" w:eastAsia="Calibri" w:hAnsi="Times New Roman" w:cs="Times New Roman"/>
          <w:bCs/>
          <w:sz w:val="12"/>
          <w:szCs w:val="12"/>
        </w:rPr>
        <w:t xml:space="preserve">Черновка </w:t>
      </w:r>
      <w:r w:rsidR="00CB5C0D">
        <w:rPr>
          <w:rFonts w:ascii="Times New Roman" w:eastAsia="Calibri" w:hAnsi="Times New Roman" w:cs="Times New Roman"/>
          <w:bCs/>
          <w:sz w:val="12"/>
          <w:szCs w:val="12"/>
        </w:rPr>
        <w:t xml:space="preserve">муниципального района Сергиевский </w:t>
      </w:r>
      <w:r w:rsidR="00CB5C0D" w:rsidRPr="00E723B4">
        <w:rPr>
          <w:rFonts w:ascii="Times New Roman" w:eastAsia="Calibri" w:hAnsi="Times New Roman" w:cs="Times New Roman"/>
          <w:bCs/>
          <w:sz w:val="12"/>
          <w:szCs w:val="12"/>
        </w:rPr>
        <w:t>Самарской области</w:t>
      </w:r>
      <w:r w:rsidR="00CB5C0D">
        <w:rPr>
          <w:rFonts w:ascii="Times New Roman" w:eastAsia="Calibri" w:hAnsi="Times New Roman" w:cs="Times New Roman"/>
          <w:bCs/>
          <w:sz w:val="12"/>
          <w:szCs w:val="12"/>
        </w:rPr>
        <w:t xml:space="preserve"> №44 от «15» октября 2021 года «</w:t>
      </w:r>
      <w:r w:rsidR="00CB5C0D" w:rsidRPr="00CB5C0D">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Черновка муни</w:t>
      </w:r>
      <w:r w:rsidR="00CB5C0D">
        <w:rPr>
          <w:rFonts w:ascii="Times New Roman" w:eastAsia="Calibri" w:hAnsi="Times New Roman" w:cs="Times New Roman"/>
          <w:bCs/>
          <w:sz w:val="12"/>
          <w:szCs w:val="12"/>
        </w:rPr>
        <w:t>ципального района Сергиевский №</w:t>
      </w:r>
      <w:r w:rsidR="00CB5C0D" w:rsidRPr="00CB5C0D">
        <w:rPr>
          <w:rFonts w:ascii="Times New Roman" w:eastAsia="Calibri" w:hAnsi="Times New Roman" w:cs="Times New Roman"/>
          <w:bCs/>
          <w:sz w:val="12"/>
          <w:szCs w:val="12"/>
        </w:rPr>
        <w:t>43 от 15 декабря 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w:t>
      </w:r>
      <w:r w:rsidR="00CB5C0D">
        <w:rPr>
          <w:rFonts w:ascii="Times New Roman" w:eastAsia="Calibri" w:hAnsi="Times New Roman" w:cs="Times New Roman"/>
          <w:bCs/>
          <w:sz w:val="12"/>
          <w:szCs w:val="12"/>
        </w:rPr>
        <w:t xml:space="preserve">нистрацией сельского поселения </w:t>
      </w:r>
      <w:r w:rsidR="00CB5C0D" w:rsidRPr="00CB5C0D">
        <w:rPr>
          <w:rFonts w:ascii="Times New Roman" w:eastAsia="Calibri" w:hAnsi="Times New Roman" w:cs="Times New Roman"/>
          <w:bCs/>
          <w:sz w:val="12"/>
          <w:szCs w:val="12"/>
        </w:rPr>
        <w:t>Черновка муниципального района Сергиевский»</w:t>
      </w:r>
      <w:r w:rsidR="00CB5C0D">
        <w:rPr>
          <w:rFonts w:ascii="Times New Roman" w:eastAsia="Calibri" w:hAnsi="Times New Roman" w:cs="Times New Roman"/>
          <w:bCs/>
          <w:sz w:val="12"/>
          <w:szCs w:val="12"/>
        </w:rPr>
        <w:t>»</w:t>
      </w:r>
      <w:r w:rsidR="00537E2E">
        <w:rPr>
          <w:rFonts w:ascii="Times New Roman" w:eastAsia="Calibri" w:hAnsi="Times New Roman" w:cs="Times New Roman"/>
          <w:bCs/>
          <w:sz w:val="12"/>
          <w:szCs w:val="12"/>
        </w:rPr>
        <w:t>……………………………………………………………………………………..219</w:t>
      </w:r>
    </w:p>
    <w:p w:rsidR="00524E37" w:rsidRDefault="00524E37" w:rsidP="000B685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170.</w:t>
      </w:r>
      <w:r w:rsidR="000B685D">
        <w:rPr>
          <w:rFonts w:ascii="Times New Roman" w:eastAsia="Calibri" w:hAnsi="Times New Roman" w:cs="Times New Roman"/>
          <w:bCs/>
          <w:sz w:val="12"/>
          <w:szCs w:val="12"/>
        </w:rPr>
        <w:t xml:space="preserve"> Постановление администрации </w:t>
      </w:r>
      <w:r w:rsidR="000B685D">
        <w:rPr>
          <w:rFonts w:ascii="Times New Roman" w:hAnsi="Times New Roman" w:cs="Times New Roman"/>
          <w:sz w:val="12"/>
          <w:szCs w:val="12"/>
        </w:rPr>
        <w:t xml:space="preserve">сельского поселения </w:t>
      </w:r>
      <w:r w:rsidR="000B685D" w:rsidRPr="00524E37">
        <w:rPr>
          <w:rFonts w:ascii="Times New Roman" w:eastAsia="Calibri" w:hAnsi="Times New Roman" w:cs="Times New Roman"/>
          <w:bCs/>
          <w:sz w:val="12"/>
          <w:szCs w:val="12"/>
        </w:rPr>
        <w:t xml:space="preserve">Черновка </w:t>
      </w:r>
      <w:r w:rsidR="000B685D">
        <w:rPr>
          <w:rFonts w:ascii="Times New Roman" w:eastAsia="Calibri" w:hAnsi="Times New Roman" w:cs="Times New Roman"/>
          <w:bCs/>
          <w:sz w:val="12"/>
          <w:szCs w:val="12"/>
        </w:rPr>
        <w:t xml:space="preserve">муниципального района Сергиевский </w:t>
      </w:r>
      <w:r w:rsidR="000B685D" w:rsidRPr="00E723B4">
        <w:rPr>
          <w:rFonts w:ascii="Times New Roman" w:eastAsia="Calibri" w:hAnsi="Times New Roman" w:cs="Times New Roman"/>
          <w:bCs/>
          <w:sz w:val="12"/>
          <w:szCs w:val="12"/>
        </w:rPr>
        <w:t>Самарской области</w:t>
      </w:r>
      <w:r w:rsidR="000B685D">
        <w:rPr>
          <w:rFonts w:ascii="Times New Roman" w:eastAsia="Calibri" w:hAnsi="Times New Roman" w:cs="Times New Roman"/>
          <w:bCs/>
          <w:sz w:val="12"/>
          <w:szCs w:val="12"/>
        </w:rPr>
        <w:t xml:space="preserve"> №45 от «15» октября 2021 года «</w:t>
      </w:r>
      <w:r w:rsidR="000B685D" w:rsidRPr="000B685D">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Черновка муни</w:t>
      </w:r>
      <w:r w:rsidR="000B685D">
        <w:rPr>
          <w:rFonts w:ascii="Times New Roman" w:eastAsia="Calibri" w:hAnsi="Times New Roman" w:cs="Times New Roman"/>
          <w:bCs/>
          <w:sz w:val="12"/>
          <w:szCs w:val="12"/>
        </w:rPr>
        <w:t>ципального района Сергиевский №</w:t>
      </w:r>
      <w:r w:rsidR="000B685D" w:rsidRPr="000B685D">
        <w:rPr>
          <w:rFonts w:ascii="Times New Roman" w:eastAsia="Calibri" w:hAnsi="Times New Roman" w:cs="Times New Roman"/>
          <w:bCs/>
          <w:sz w:val="12"/>
          <w:szCs w:val="12"/>
        </w:rPr>
        <w:t>44 от 15 декабря 2015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sidR="000B685D">
        <w:rPr>
          <w:rFonts w:ascii="Times New Roman" w:eastAsia="Calibri" w:hAnsi="Times New Roman" w:cs="Times New Roman"/>
          <w:bCs/>
          <w:sz w:val="12"/>
          <w:szCs w:val="12"/>
        </w:rPr>
        <w:t xml:space="preserve">нистрацией сельского поселения </w:t>
      </w:r>
      <w:r w:rsidR="000B685D" w:rsidRPr="000B685D">
        <w:rPr>
          <w:rFonts w:ascii="Times New Roman" w:eastAsia="Calibri" w:hAnsi="Times New Roman" w:cs="Times New Roman"/>
          <w:bCs/>
          <w:sz w:val="12"/>
          <w:szCs w:val="12"/>
        </w:rPr>
        <w:t>Черновка муниципального района Сергиевский»</w:t>
      </w:r>
      <w:r w:rsidR="000B685D">
        <w:rPr>
          <w:rFonts w:ascii="Times New Roman" w:eastAsia="Calibri" w:hAnsi="Times New Roman" w:cs="Times New Roman"/>
          <w:bCs/>
          <w:sz w:val="12"/>
          <w:szCs w:val="12"/>
        </w:rPr>
        <w:t>»</w:t>
      </w:r>
      <w:r w:rsidR="00E9382A">
        <w:rPr>
          <w:rFonts w:ascii="Times New Roman" w:eastAsia="Calibri" w:hAnsi="Times New Roman" w:cs="Times New Roman"/>
          <w:bCs/>
          <w:sz w:val="12"/>
          <w:szCs w:val="12"/>
        </w:rPr>
        <w:t>………………………………………………………………………………………220</w:t>
      </w:r>
    </w:p>
    <w:p w:rsidR="00524E37" w:rsidRDefault="00524E37"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171.</w:t>
      </w:r>
      <w:r w:rsidR="000B685D">
        <w:rPr>
          <w:rFonts w:ascii="Times New Roman" w:eastAsia="Calibri" w:hAnsi="Times New Roman" w:cs="Times New Roman"/>
          <w:bCs/>
          <w:sz w:val="12"/>
          <w:szCs w:val="12"/>
        </w:rPr>
        <w:t xml:space="preserve"> Постановление администрации </w:t>
      </w:r>
      <w:r w:rsidR="000B685D">
        <w:rPr>
          <w:rFonts w:ascii="Times New Roman" w:hAnsi="Times New Roman" w:cs="Times New Roman"/>
          <w:sz w:val="12"/>
          <w:szCs w:val="12"/>
        </w:rPr>
        <w:t xml:space="preserve">сельского поселения </w:t>
      </w:r>
      <w:r w:rsidR="000B685D" w:rsidRPr="00524E37">
        <w:rPr>
          <w:rFonts w:ascii="Times New Roman" w:eastAsia="Calibri" w:hAnsi="Times New Roman" w:cs="Times New Roman"/>
          <w:bCs/>
          <w:sz w:val="12"/>
          <w:szCs w:val="12"/>
        </w:rPr>
        <w:t xml:space="preserve">Черновка </w:t>
      </w:r>
      <w:r w:rsidR="000B685D">
        <w:rPr>
          <w:rFonts w:ascii="Times New Roman" w:eastAsia="Calibri" w:hAnsi="Times New Roman" w:cs="Times New Roman"/>
          <w:bCs/>
          <w:sz w:val="12"/>
          <w:szCs w:val="12"/>
        </w:rPr>
        <w:t xml:space="preserve">муниципального района Сергиевский </w:t>
      </w:r>
      <w:r w:rsidR="000B685D" w:rsidRPr="00E723B4">
        <w:rPr>
          <w:rFonts w:ascii="Times New Roman" w:eastAsia="Calibri" w:hAnsi="Times New Roman" w:cs="Times New Roman"/>
          <w:bCs/>
          <w:sz w:val="12"/>
          <w:szCs w:val="12"/>
        </w:rPr>
        <w:t>Самарской области</w:t>
      </w:r>
      <w:r w:rsidR="000B685D">
        <w:rPr>
          <w:rFonts w:ascii="Times New Roman" w:eastAsia="Calibri" w:hAnsi="Times New Roman" w:cs="Times New Roman"/>
          <w:bCs/>
          <w:sz w:val="12"/>
          <w:szCs w:val="12"/>
        </w:rPr>
        <w:t xml:space="preserve"> №46 от «15» октября 2021 года «</w:t>
      </w:r>
      <w:r w:rsidR="000B685D" w:rsidRPr="000B685D">
        <w:rPr>
          <w:rFonts w:ascii="Times New Roman" w:eastAsia="Calibri" w:hAnsi="Times New Roman" w:cs="Times New Roman"/>
          <w:bCs/>
          <w:sz w:val="12"/>
          <w:szCs w:val="12"/>
        </w:rPr>
        <w:t>О внесении изменен</w:t>
      </w:r>
      <w:r w:rsidR="000B685D">
        <w:rPr>
          <w:rFonts w:ascii="Times New Roman" w:eastAsia="Calibri" w:hAnsi="Times New Roman" w:cs="Times New Roman"/>
          <w:bCs/>
          <w:sz w:val="12"/>
          <w:szCs w:val="12"/>
        </w:rPr>
        <w:t>ий и дополнений в постановление</w:t>
      </w:r>
      <w:r w:rsidR="000B685D" w:rsidRPr="000B685D">
        <w:rPr>
          <w:rFonts w:ascii="Times New Roman" w:eastAsia="Calibri" w:hAnsi="Times New Roman" w:cs="Times New Roman"/>
          <w:bCs/>
          <w:sz w:val="12"/>
          <w:szCs w:val="12"/>
        </w:rPr>
        <w:t xml:space="preserve"> администрации сельского поселения Черновка муни</w:t>
      </w:r>
      <w:r w:rsidR="000B685D">
        <w:rPr>
          <w:rFonts w:ascii="Times New Roman" w:eastAsia="Calibri" w:hAnsi="Times New Roman" w:cs="Times New Roman"/>
          <w:bCs/>
          <w:sz w:val="12"/>
          <w:szCs w:val="12"/>
        </w:rPr>
        <w:t>ципального района Сергиевский №</w:t>
      </w:r>
      <w:r w:rsidR="000B685D" w:rsidRPr="000B685D">
        <w:rPr>
          <w:rFonts w:ascii="Times New Roman" w:eastAsia="Calibri" w:hAnsi="Times New Roman" w:cs="Times New Roman"/>
          <w:bCs/>
          <w:sz w:val="12"/>
          <w:szCs w:val="12"/>
        </w:rPr>
        <w:t xml:space="preserve">12 от 30.03.2016 «Об утверждении административного регламента предоставления муниципальной услуги «Предоставление </w:t>
      </w:r>
      <w:r w:rsidR="000B685D" w:rsidRPr="000B685D">
        <w:rPr>
          <w:rFonts w:ascii="Times New Roman" w:eastAsia="Calibri" w:hAnsi="Times New Roman" w:cs="Times New Roman"/>
          <w:bCs/>
          <w:sz w:val="12"/>
          <w:szCs w:val="12"/>
        </w:rPr>
        <w:lastRenderedPageBreak/>
        <w:t>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Черновка муниципального района Сергиевский»</w:t>
      </w:r>
      <w:r w:rsidR="000B685D">
        <w:rPr>
          <w:rFonts w:ascii="Times New Roman" w:eastAsia="Calibri" w:hAnsi="Times New Roman" w:cs="Times New Roman"/>
          <w:bCs/>
          <w:sz w:val="12"/>
          <w:szCs w:val="12"/>
        </w:rPr>
        <w:t>»</w:t>
      </w:r>
      <w:r w:rsidR="00E9382A">
        <w:rPr>
          <w:rFonts w:ascii="Times New Roman" w:eastAsia="Calibri" w:hAnsi="Times New Roman" w:cs="Times New Roman"/>
          <w:bCs/>
          <w:sz w:val="12"/>
          <w:szCs w:val="12"/>
        </w:rPr>
        <w:t>……………………………………..221</w:t>
      </w:r>
    </w:p>
    <w:p w:rsidR="00524E37" w:rsidRDefault="00524E37" w:rsidP="000B685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172.</w:t>
      </w:r>
      <w:r w:rsidR="000B685D">
        <w:rPr>
          <w:rFonts w:ascii="Times New Roman" w:eastAsia="Calibri" w:hAnsi="Times New Roman" w:cs="Times New Roman"/>
          <w:bCs/>
          <w:sz w:val="12"/>
          <w:szCs w:val="12"/>
        </w:rPr>
        <w:t xml:space="preserve"> Постановление администрации </w:t>
      </w:r>
      <w:r w:rsidR="000B685D">
        <w:rPr>
          <w:rFonts w:ascii="Times New Roman" w:hAnsi="Times New Roman" w:cs="Times New Roman"/>
          <w:sz w:val="12"/>
          <w:szCs w:val="12"/>
        </w:rPr>
        <w:t xml:space="preserve">сельского поселения </w:t>
      </w:r>
      <w:r w:rsidR="000B685D" w:rsidRPr="00524E37">
        <w:rPr>
          <w:rFonts w:ascii="Times New Roman" w:eastAsia="Calibri" w:hAnsi="Times New Roman" w:cs="Times New Roman"/>
          <w:bCs/>
          <w:sz w:val="12"/>
          <w:szCs w:val="12"/>
        </w:rPr>
        <w:t xml:space="preserve">Черновка </w:t>
      </w:r>
      <w:r w:rsidR="000B685D">
        <w:rPr>
          <w:rFonts w:ascii="Times New Roman" w:eastAsia="Calibri" w:hAnsi="Times New Roman" w:cs="Times New Roman"/>
          <w:bCs/>
          <w:sz w:val="12"/>
          <w:szCs w:val="12"/>
        </w:rPr>
        <w:t xml:space="preserve">муниципального района Сергиевский </w:t>
      </w:r>
      <w:r w:rsidR="000B685D" w:rsidRPr="00E723B4">
        <w:rPr>
          <w:rFonts w:ascii="Times New Roman" w:eastAsia="Calibri" w:hAnsi="Times New Roman" w:cs="Times New Roman"/>
          <w:bCs/>
          <w:sz w:val="12"/>
          <w:szCs w:val="12"/>
        </w:rPr>
        <w:t>Самарской области</w:t>
      </w:r>
      <w:r w:rsidR="000B685D">
        <w:rPr>
          <w:rFonts w:ascii="Times New Roman" w:eastAsia="Calibri" w:hAnsi="Times New Roman" w:cs="Times New Roman"/>
          <w:bCs/>
          <w:sz w:val="12"/>
          <w:szCs w:val="12"/>
        </w:rPr>
        <w:t xml:space="preserve"> №47 от «15» октября 2021 года «</w:t>
      </w:r>
      <w:r w:rsidR="000B685D" w:rsidRPr="000B685D">
        <w:rPr>
          <w:rFonts w:ascii="Times New Roman" w:eastAsia="Calibri" w:hAnsi="Times New Roman" w:cs="Times New Roman"/>
          <w:bCs/>
          <w:sz w:val="12"/>
          <w:szCs w:val="12"/>
        </w:rPr>
        <w:t>О внесении изменений и дополнений в постановление  администрации сельского поселения Черновка муниципального райо</w:t>
      </w:r>
      <w:r w:rsidR="000B685D">
        <w:rPr>
          <w:rFonts w:ascii="Times New Roman" w:eastAsia="Calibri" w:hAnsi="Times New Roman" w:cs="Times New Roman"/>
          <w:bCs/>
          <w:sz w:val="12"/>
          <w:szCs w:val="12"/>
        </w:rPr>
        <w:t>на Сергиевский №</w:t>
      </w:r>
      <w:r w:rsidR="000B685D" w:rsidRPr="000B685D">
        <w:rPr>
          <w:rFonts w:ascii="Times New Roman" w:eastAsia="Calibri" w:hAnsi="Times New Roman" w:cs="Times New Roman"/>
          <w:bCs/>
          <w:sz w:val="12"/>
          <w:szCs w:val="12"/>
        </w:rPr>
        <w:t>10 от 28.03.2016 «Об утверждении административного регламента предоставления муниципальной услуги «Выдача выписок из похозяйственных книг» Адми</w:t>
      </w:r>
      <w:r w:rsidR="000B685D">
        <w:rPr>
          <w:rFonts w:ascii="Times New Roman" w:eastAsia="Calibri" w:hAnsi="Times New Roman" w:cs="Times New Roman"/>
          <w:bCs/>
          <w:sz w:val="12"/>
          <w:szCs w:val="12"/>
        </w:rPr>
        <w:t xml:space="preserve">нистрацией сельского поселения </w:t>
      </w:r>
      <w:r w:rsidR="000B685D" w:rsidRPr="000B685D">
        <w:rPr>
          <w:rFonts w:ascii="Times New Roman" w:eastAsia="Calibri" w:hAnsi="Times New Roman" w:cs="Times New Roman"/>
          <w:bCs/>
          <w:sz w:val="12"/>
          <w:szCs w:val="12"/>
        </w:rPr>
        <w:t>Черновка муниципального района Сергиевский»</w:t>
      </w:r>
      <w:r w:rsidR="000B685D">
        <w:rPr>
          <w:rFonts w:ascii="Times New Roman" w:eastAsia="Calibri" w:hAnsi="Times New Roman" w:cs="Times New Roman"/>
          <w:bCs/>
          <w:sz w:val="12"/>
          <w:szCs w:val="12"/>
        </w:rPr>
        <w:t>»</w:t>
      </w:r>
      <w:r w:rsidR="00E9382A">
        <w:rPr>
          <w:rFonts w:ascii="Times New Roman" w:eastAsia="Calibri" w:hAnsi="Times New Roman" w:cs="Times New Roman"/>
          <w:bCs/>
          <w:sz w:val="12"/>
          <w:szCs w:val="12"/>
        </w:rPr>
        <w:t>………………….222</w:t>
      </w:r>
    </w:p>
    <w:p w:rsidR="00524E37" w:rsidRDefault="00524E37" w:rsidP="00153A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173.</w:t>
      </w:r>
      <w:r w:rsidR="00696FF8">
        <w:rPr>
          <w:rFonts w:ascii="Times New Roman" w:eastAsia="Calibri" w:hAnsi="Times New Roman" w:cs="Times New Roman"/>
          <w:bCs/>
          <w:sz w:val="12"/>
          <w:szCs w:val="12"/>
        </w:rPr>
        <w:t xml:space="preserve"> Решение собрания представителей </w:t>
      </w:r>
      <w:r w:rsidR="00696FF8">
        <w:rPr>
          <w:rFonts w:ascii="Times New Roman" w:hAnsi="Times New Roman" w:cs="Times New Roman"/>
          <w:sz w:val="12"/>
          <w:szCs w:val="12"/>
        </w:rPr>
        <w:t xml:space="preserve">сельского поселения </w:t>
      </w:r>
      <w:r w:rsidR="00696FF8" w:rsidRPr="00696FF8">
        <w:rPr>
          <w:rFonts w:ascii="Times New Roman" w:eastAsia="Calibri" w:hAnsi="Times New Roman" w:cs="Times New Roman"/>
          <w:bCs/>
          <w:sz w:val="12"/>
          <w:szCs w:val="12"/>
        </w:rPr>
        <w:t xml:space="preserve">Черновка </w:t>
      </w:r>
      <w:r w:rsidR="00696FF8">
        <w:rPr>
          <w:rFonts w:ascii="Times New Roman" w:eastAsia="Calibri" w:hAnsi="Times New Roman" w:cs="Times New Roman"/>
          <w:bCs/>
          <w:sz w:val="12"/>
          <w:szCs w:val="12"/>
        </w:rPr>
        <w:t xml:space="preserve">муниципального района Сергиевский </w:t>
      </w:r>
      <w:r w:rsidR="00696FF8" w:rsidRPr="00E723B4">
        <w:rPr>
          <w:rFonts w:ascii="Times New Roman" w:eastAsia="Calibri" w:hAnsi="Times New Roman" w:cs="Times New Roman"/>
          <w:bCs/>
          <w:sz w:val="12"/>
          <w:szCs w:val="12"/>
        </w:rPr>
        <w:t>Самарской области</w:t>
      </w:r>
      <w:r w:rsidR="00696FF8">
        <w:rPr>
          <w:rFonts w:ascii="Times New Roman" w:eastAsia="Calibri" w:hAnsi="Times New Roman" w:cs="Times New Roman"/>
          <w:bCs/>
          <w:sz w:val="12"/>
          <w:szCs w:val="12"/>
        </w:rPr>
        <w:t xml:space="preserve"> №33 от «15» октября 2021 года </w:t>
      </w:r>
      <w:r w:rsidR="00696FF8" w:rsidRPr="004F719E">
        <w:rPr>
          <w:rFonts w:ascii="Times New Roman" w:eastAsia="Calibri" w:hAnsi="Times New Roman" w:cs="Times New Roman"/>
          <w:bCs/>
          <w:sz w:val="12"/>
          <w:szCs w:val="12"/>
        </w:rPr>
        <w:t>«</w:t>
      </w:r>
      <w:r w:rsidR="00696FF8" w:rsidRPr="00696FF8">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Черновка муниципального района Сергиевский на IV квартал 2021 г.</w:t>
      </w:r>
      <w:r w:rsidR="00696FF8" w:rsidRPr="004F719E">
        <w:rPr>
          <w:rFonts w:ascii="Times New Roman" w:eastAsia="Calibri" w:hAnsi="Times New Roman" w:cs="Times New Roman"/>
          <w:bCs/>
          <w:sz w:val="12"/>
          <w:szCs w:val="12"/>
        </w:rPr>
        <w:t>»</w:t>
      </w:r>
      <w:r w:rsidR="00E9382A">
        <w:rPr>
          <w:rFonts w:ascii="Times New Roman" w:eastAsia="Calibri" w:hAnsi="Times New Roman" w:cs="Times New Roman"/>
          <w:bCs/>
          <w:sz w:val="12"/>
          <w:szCs w:val="12"/>
        </w:rPr>
        <w:t>…………………………………………………………………………….224</w:t>
      </w:r>
      <w:bookmarkStart w:id="0" w:name="_GoBack"/>
      <w:bookmarkEnd w:id="0"/>
    </w:p>
    <w:p w:rsidR="00AC3C65" w:rsidRPr="004B5CB1" w:rsidRDefault="00AC3C65" w:rsidP="004B5CB1">
      <w:pPr>
        <w:tabs>
          <w:tab w:val="left" w:pos="6936"/>
        </w:tabs>
        <w:spacing w:after="0" w:line="240" w:lineRule="auto"/>
        <w:ind w:firstLine="284"/>
        <w:jc w:val="both"/>
        <w:rPr>
          <w:rFonts w:ascii="Times New Roman" w:eastAsia="Calibri" w:hAnsi="Times New Roman" w:cs="Times New Roman"/>
          <w:bCs/>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FC1F79">
      <w:pPr>
        <w:tabs>
          <w:tab w:val="left" w:pos="0"/>
        </w:tabs>
        <w:spacing w:after="0" w:line="240" w:lineRule="auto"/>
        <w:ind w:firstLine="284"/>
        <w:jc w:val="center"/>
        <w:rPr>
          <w:rFonts w:ascii="Times New Roman" w:hAnsi="Times New Roman" w:cs="Times New Roman"/>
          <w:sz w:val="12"/>
          <w:szCs w:val="12"/>
        </w:rPr>
      </w:pPr>
    </w:p>
    <w:p w:rsidR="003D3B04" w:rsidRDefault="003D3B0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A466F4" w:rsidRDefault="00A466F4" w:rsidP="006D30EA">
      <w:pPr>
        <w:tabs>
          <w:tab w:val="left" w:pos="0"/>
        </w:tabs>
        <w:spacing w:after="0" w:line="240" w:lineRule="auto"/>
        <w:rPr>
          <w:rFonts w:ascii="Times New Roman" w:hAnsi="Times New Roman" w:cs="Times New Roman"/>
          <w:sz w:val="12"/>
          <w:szCs w:val="12"/>
        </w:rPr>
      </w:pPr>
    </w:p>
    <w:p w:rsidR="00C005BD" w:rsidRPr="00C005BD" w:rsidRDefault="00C005BD" w:rsidP="00C67A8A">
      <w:pPr>
        <w:tabs>
          <w:tab w:val="left" w:pos="0"/>
        </w:tabs>
        <w:spacing w:after="0" w:line="240" w:lineRule="auto"/>
        <w:ind w:firstLine="284"/>
        <w:jc w:val="center"/>
        <w:rPr>
          <w:rFonts w:ascii="Times New Roman" w:hAnsi="Times New Roman" w:cs="Times New Roman"/>
          <w:sz w:val="12"/>
          <w:szCs w:val="12"/>
        </w:rPr>
      </w:pPr>
      <w:r w:rsidRPr="00C005BD">
        <w:rPr>
          <w:rFonts w:ascii="Times New Roman" w:hAnsi="Times New Roman" w:cs="Times New Roman"/>
          <w:sz w:val="12"/>
          <w:szCs w:val="12"/>
        </w:rPr>
        <w:lastRenderedPageBreak/>
        <w:t>Администрация</w:t>
      </w:r>
    </w:p>
    <w:p w:rsidR="00C005BD" w:rsidRPr="00C005BD" w:rsidRDefault="00C005BD" w:rsidP="00C005B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005BD">
        <w:rPr>
          <w:rFonts w:ascii="Times New Roman" w:hAnsi="Times New Roman" w:cs="Times New Roman"/>
          <w:sz w:val="12"/>
          <w:szCs w:val="12"/>
        </w:rPr>
        <w:t>Антоновка</w:t>
      </w:r>
    </w:p>
    <w:p w:rsidR="00C005BD" w:rsidRPr="00C005BD" w:rsidRDefault="00C005BD" w:rsidP="00C005B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005BD">
        <w:rPr>
          <w:rFonts w:ascii="Times New Roman" w:hAnsi="Times New Roman" w:cs="Times New Roman"/>
          <w:sz w:val="12"/>
          <w:szCs w:val="12"/>
        </w:rPr>
        <w:t>Сергиевский</w:t>
      </w:r>
    </w:p>
    <w:p w:rsidR="00C005BD" w:rsidRPr="00C005BD" w:rsidRDefault="00C005BD" w:rsidP="00C005B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005BD" w:rsidRPr="00C005BD" w:rsidRDefault="00C005BD" w:rsidP="00C005B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91553" w:rsidRDefault="00C005BD" w:rsidP="00646E4F">
      <w:pPr>
        <w:tabs>
          <w:tab w:val="left" w:pos="0"/>
        </w:tabs>
        <w:spacing w:after="0" w:line="240" w:lineRule="auto"/>
        <w:ind w:firstLine="284"/>
        <w:rPr>
          <w:rFonts w:ascii="Times New Roman" w:hAnsi="Times New Roman" w:cs="Times New Roman"/>
          <w:sz w:val="12"/>
          <w:szCs w:val="12"/>
        </w:rPr>
      </w:pPr>
      <w:r w:rsidRPr="00C005BD">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C005BD">
        <w:rPr>
          <w:rFonts w:ascii="Times New Roman" w:hAnsi="Times New Roman" w:cs="Times New Roman"/>
          <w:sz w:val="12"/>
          <w:szCs w:val="12"/>
        </w:rPr>
        <w:t>35</w:t>
      </w:r>
    </w:p>
    <w:p w:rsidR="00646E4F" w:rsidRDefault="00646E4F" w:rsidP="00646E4F">
      <w:pPr>
        <w:tabs>
          <w:tab w:val="left" w:pos="0"/>
        </w:tabs>
        <w:spacing w:after="0" w:line="240" w:lineRule="auto"/>
        <w:ind w:firstLine="284"/>
        <w:jc w:val="center"/>
        <w:rPr>
          <w:rFonts w:ascii="Times New Roman" w:hAnsi="Times New Roman" w:cs="Times New Roman"/>
          <w:sz w:val="12"/>
          <w:szCs w:val="12"/>
        </w:rPr>
      </w:pPr>
      <w:r w:rsidRPr="00646E4F">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 33 от 15.12.2015года.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Антоновка муниципального района Сергиевский»</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 му</w:t>
      </w:r>
      <w:r>
        <w:rPr>
          <w:rFonts w:ascii="Times New Roman" w:hAnsi="Times New Roman" w:cs="Times New Roman"/>
          <w:sz w:val="12"/>
          <w:szCs w:val="12"/>
        </w:rPr>
        <w:t>ниципального района Сергиевский</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6E4F">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33 от 15.12.015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Антоновка муниципального района Сергиевский» изменения и дополнения следующего содержания: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646E4F">
        <w:rPr>
          <w:rFonts w:ascii="Times New Roman" w:hAnsi="Times New Roman" w:cs="Times New Roman"/>
          <w:sz w:val="12"/>
          <w:szCs w:val="12"/>
        </w:rPr>
        <w:t>В Приложении «Административный регламент»:</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1.1.1. Абзац первый подпункта 1.2.1 пункта 1.2. Раздела 1 изложить в следующей редакции: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1.1.2. Пункт 1.3. Раздела 1 дополнить подпунктом 5 следующего содержания: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 Порядок оставления за</w:t>
      </w:r>
      <w:r>
        <w:rPr>
          <w:rFonts w:ascii="Times New Roman" w:hAnsi="Times New Roman" w:cs="Times New Roman"/>
          <w:sz w:val="12"/>
          <w:szCs w:val="12"/>
        </w:rPr>
        <w:t>проса о предоставлении услуги без рассмотрения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w:t>
      </w:r>
      <w:r>
        <w:rPr>
          <w:rFonts w:ascii="Times New Roman" w:hAnsi="Times New Roman" w:cs="Times New Roman"/>
          <w:sz w:val="12"/>
          <w:szCs w:val="12"/>
        </w:rPr>
        <w:t xml:space="preserve"> форме.</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646E4F">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646E4F">
        <w:rPr>
          <w:rFonts w:ascii="Times New Roman" w:hAnsi="Times New Roman" w:cs="Times New Roman"/>
          <w:sz w:val="12"/>
          <w:szCs w:val="12"/>
        </w:rPr>
        <w:t>услуги документах</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2.17.3. Глава сельского поселения Антоновка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представление заявления неуполномоченным лицом.</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lastRenderedPageBreak/>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представление заявления неуполномоченным лицом.</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1.1.5. Подпункт 3.2.1. пункта 3.2. Раздела 3 дополнить абзацами следующего содержания: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 Опубликовать настоящее постановление в газете «Сергиевский вестник».</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3. Настоящее постановление вступает в силу со дня его официального опубликования.</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646E4F" w:rsidRPr="00646E4F" w:rsidRDefault="00646E4F" w:rsidP="00646E4F">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 xml:space="preserve">Глава сельского поселения Антоновка                                      </w:t>
      </w:r>
    </w:p>
    <w:p w:rsidR="00646E4F" w:rsidRDefault="00646E4F" w:rsidP="00646E4F">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 xml:space="preserve">муниципального района Сергиевский                   </w:t>
      </w:r>
    </w:p>
    <w:p w:rsidR="00DE5143"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К.Е.Долгаев</w:t>
      </w:r>
    </w:p>
    <w:p w:rsidR="00646E4F" w:rsidRDefault="00646E4F" w:rsidP="00646E4F">
      <w:pPr>
        <w:tabs>
          <w:tab w:val="left" w:pos="0"/>
        </w:tabs>
        <w:spacing w:after="0" w:line="240" w:lineRule="auto"/>
        <w:jc w:val="right"/>
        <w:rPr>
          <w:rFonts w:ascii="Times New Roman" w:hAnsi="Times New Roman" w:cs="Times New Roman"/>
          <w:sz w:val="12"/>
          <w:szCs w:val="12"/>
        </w:rPr>
      </w:pP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Приложение №1</w:t>
      </w:r>
    </w:p>
    <w:p w:rsid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 xml:space="preserve">В администрацию _______ </w:t>
      </w:r>
    </w:p>
    <w:p w:rsid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 xml:space="preserve">поселения __________   муниципального </w:t>
      </w:r>
    </w:p>
    <w:p w:rsid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 xml:space="preserve">района Сергиевский </w:t>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Паспорт __________________________________</w:t>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Выдан ____________________________</w:t>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___</w:t>
      </w:r>
      <w:r>
        <w:rPr>
          <w:rFonts w:ascii="Times New Roman" w:hAnsi="Times New Roman" w:cs="Times New Roman"/>
          <w:sz w:val="12"/>
          <w:szCs w:val="12"/>
        </w:rPr>
        <w:t>_______________________________</w:t>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Pr>
          <w:rFonts w:ascii="Times New Roman" w:hAnsi="Times New Roman" w:cs="Times New Roman"/>
          <w:sz w:val="12"/>
          <w:szCs w:val="12"/>
        </w:rPr>
        <w:t>Адрес</w:t>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(место регистрации физического лица)</w:t>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Телефон:</w:t>
      </w:r>
      <w:r w:rsidRPr="00646E4F">
        <w:rPr>
          <w:rFonts w:ascii="Times New Roman" w:hAnsi="Times New Roman" w:cs="Times New Roman"/>
          <w:sz w:val="12"/>
          <w:szCs w:val="12"/>
        </w:rPr>
        <w:tab/>
      </w:r>
    </w:p>
    <w:p w:rsidR="00646E4F" w:rsidRPr="00646E4F" w:rsidRDefault="00646E4F" w:rsidP="00646E4F">
      <w:pPr>
        <w:tabs>
          <w:tab w:val="left" w:pos="0"/>
        </w:tabs>
        <w:spacing w:after="0" w:line="240" w:lineRule="auto"/>
        <w:jc w:val="right"/>
        <w:rPr>
          <w:rFonts w:ascii="Times New Roman" w:hAnsi="Times New Roman" w:cs="Times New Roman"/>
          <w:sz w:val="12"/>
          <w:szCs w:val="12"/>
        </w:rPr>
      </w:pPr>
    </w:p>
    <w:p w:rsidR="00646E4F" w:rsidRPr="00646E4F" w:rsidRDefault="00646E4F" w:rsidP="00646E4F">
      <w:pPr>
        <w:tabs>
          <w:tab w:val="left" w:pos="0"/>
        </w:tabs>
        <w:spacing w:after="0" w:line="240" w:lineRule="auto"/>
        <w:jc w:val="right"/>
        <w:rPr>
          <w:rFonts w:ascii="Times New Roman" w:hAnsi="Times New Roman" w:cs="Times New Roman"/>
          <w:sz w:val="12"/>
          <w:szCs w:val="12"/>
        </w:rPr>
      </w:pPr>
      <w:r w:rsidRPr="00646E4F">
        <w:rPr>
          <w:rFonts w:ascii="Times New Roman" w:hAnsi="Times New Roman" w:cs="Times New Roman"/>
          <w:sz w:val="12"/>
          <w:szCs w:val="12"/>
        </w:rPr>
        <w:t>Адрес электронной почты:</w:t>
      </w:r>
      <w:r w:rsidRPr="00646E4F">
        <w:rPr>
          <w:rFonts w:ascii="Times New Roman" w:hAnsi="Times New Roman" w:cs="Times New Roman"/>
          <w:sz w:val="12"/>
          <w:szCs w:val="12"/>
        </w:rPr>
        <w:tab/>
      </w:r>
    </w:p>
    <w:p w:rsidR="00646E4F" w:rsidRPr="00646E4F" w:rsidRDefault="00646E4F" w:rsidP="00646E4F">
      <w:pPr>
        <w:tabs>
          <w:tab w:val="left" w:pos="0"/>
        </w:tabs>
        <w:spacing w:after="0" w:line="240" w:lineRule="auto"/>
        <w:rPr>
          <w:rFonts w:ascii="Times New Roman" w:hAnsi="Times New Roman" w:cs="Times New Roman"/>
          <w:sz w:val="12"/>
          <w:szCs w:val="12"/>
        </w:rPr>
      </w:pPr>
    </w:p>
    <w:p w:rsidR="00646E4F" w:rsidRPr="00646E4F" w:rsidRDefault="00646E4F" w:rsidP="00646E4F">
      <w:pPr>
        <w:tabs>
          <w:tab w:val="left" w:pos="0"/>
        </w:tabs>
        <w:spacing w:after="0" w:line="240" w:lineRule="auto"/>
        <w:jc w:val="center"/>
        <w:rPr>
          <w:rFonts w:ascii="Times New Roman" w:hAnsi="Times New Roman" w:cs="Times New Roman"/>
          <w:sz w:val="12"/>
          <w:szCs w:val="12"/>
        </w:rPr>
      </w:pPr>
      <w:r w:rsidRPr="00646E4F">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46E4F">
        <w:rPr>
          <w:rFonts w:ascii="Times New Roman" w:hAnsi="Times New Roman" w:cs="Times New Roman"/>
          <w:sz w:val="12"/>
          <w:szCs w:val="12"/>
        </w:rPr>
        <w:t>являющемся результатом предоставления муниципальной услуги</w:t>
      </w:r>
    </w:p>
    <w:p w:rsidR="00646E4F" w:rsidRPr="00646E4F" w:rsidRDefault="00646E4F" w:rsidP="00646E4F">
      <w:pPr>
        <w:tabs>
          <w:tab w:val="left" w:pos="0"/>
        </w:tabs>
        <w:spacing w:after="0" w:line="240" w:lineRule="auto"/>
        <w:jc w:val="both"/>
        <w:rPr>
          <w:rFonts w:ascii="Times New Roman" w:hAnsi="Times New Roman" w:cs="Times New Roman"/>
          <w:sz w:val="12"/>
          <w:szCs w:val="12"/>
        </w:rPr>
      </w:pP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______________________________________________________________________</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______________________________________________________________________</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______________________________________________________________________</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lastRenderedPageBreak/>
        <w:t>______________________________________________________________________</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Приложение:</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 _____________________________________________________________</w:t>
      </w:r>
    </w:p>
    <w:p w:rsidR="00646E4F" w:rsidRPr="00646E4F" w:rsidRDefault="00646E4F" w:rsidP="00646E4F">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 _____________________________________________________________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3. ________________________________</w:t>
      </w:r>
      <w:r w:rsidR="009B0861">
        <w:rPr>
          <w:rFonts w:ascii="Times New Roman" w:hAnsi="Times New Roman" w:cs="Times New Roman"/>
          <w:sz w:val="12"/>
          <w:szCs w:val="12"/>
        </w:rPr>
        <w:t>____________________________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«___» ____________ 20__ г.</w:t>
      </w:r>
      <w:r w:rsidRPr="00646E4F">
        <w:rPr>
          <w:rFonts w:ascii="Times New Roman" w:hAnsi="Times New Roman" w:cs="Times New Roman"/>
          <w:sz w:val="12"/>
          <w:szCs w:val="12"/>
        </w:rPr>
        <w:tab/>
        <w:t>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(подпись)</w:t>
      </w:r>
      <w:r w:rsidRPr="00646E4F">
        <w:rPr>
          <w:rFonts w:ascii="Times New Roman" w:hAnsi="Times New Roman" w:cs="Times New Roman"/>
          <w:sz w:val="12"/>
          <w:szCs w:val="12"/>
        </w:rPr>
        <w:tab/>
        <w:t>_________________  ________________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(Дата и номер доверенности в случае, если от имени заявите</w:t>
      </w:r>
      <w:r w:rsidR="009B0861">
        <w:rPr>
          <w:rFonts w:ascii="Times New Roman" w:hAnsi="Times New Roman" w:cs="Times New Roman"/>
          <w:sz w:val="12"/>
          <w:szCs w:val="12"/>
        </w:rPr>
        <w:t>ля действует его представитель)</w:t>
      </w:r>
    </w:p>
    <w:p w:rsidR="00646E4F" w:rsidRPr="00646E4F"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B0861" w:rsidRDefault="00646E4F" w:rsidP="009B0861">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 xml:space="preserve">В администрацию _______ поселения __________ </w:t>
      </w:r>
    </w:p>
    <w:p w:rsidR="009B0861" w:rsidRDefault="00646E4F" w:rsidP="009B0861">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 xml:space="preserve">  муниципального района Сергиевский </w:t>
      </w:r>
    </w:p>
    <w:p w:rsidR="00646E4F" w:rsidRPr="00646E4F"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646E4F" w:rsidRPr="00646E4F" w:rsidRDefault="00646E4F" w:rsidP="009B0861">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Паспорт ___</w:t>
      </w:r>
      <w:r w:rsidR="009B0861">
        <w:rPr>
          <w:rFonts w:ascii="Times New Roman" w:hAnsi="Times New Roman" w:cs="Times New Roman"/>
          <w:sz w:val="12"/>
          <w:szCs w:val="12"/>
        </w:rPr>
        <w:t>_______________________________</w:t>
      </w:r>
    </w:p>
    <w:p w:rsidR="00646E4F" w:rsidRPr="00646E4F" w:rsidRDefault="00646E4F" w:rsidP="009B0861">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Выд</w:t>
      </w:r>
      <w:r w:rsidR="009B0861">
        <w:rPr>
          <w:rFonts w:ascii="Times New Roman" w:hAnsi="Times New Roman" w:cs="Times New Roman"/>
          <w:sz w:val="12"/>
          <w:szCs w:val="12"/>
        </w:rPr>
        <w:t>ан ____________________________</w:t>
      </w:r>
    </w:p>
    <w:p w:rsidR="00646E4F" w:rsidRPr="00646E4F" w:rsidRDefault="00646E4F" w:rsidP="009B0861">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___</w:t>
      </w:r>
      <w:r w:rsidR="009B0861">
        <w:rPr>
          <w:rFonts w:ascii="Times New Roman" w:hAnsi="Times New Roman" w:cs="Times New Roman"/>
          <w:sz w:val="12"/>
          <w:szCs w:val="12"/>
        </w:rPr>
        <w:t>_______________________________</w:t>
      </w:r>
    </w:p>
    <w:p w:rsidR="00646E4F" w:rsidRPr="00646E4F"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46E4F" w:rsidRPr="00646E4F" w:rsidRDefault="00646E4F" w:rsidP="009B0861">
      <w:pPr>
        <w:tabs>
          <w:tab w:val="left" w:pos="0"/>
        </w:tabs>
        <w:spacing w:after="0" w:line="240" w:lineRule="auto"/>
        <w:ind w:firstLine="284"/>
        <w:jc w:val="right"/>
        <w:rPr>
          <w:rFonts w:ascii="Times New Roman" w:hAnsi="Times New Roman" w:cs="Times New Roman"/>
          <w:sz w:val="12"/>
          <w:szCs w:val="12"/>
        </w:rPr>
      </w:pPr>
    </w:p>
    <w:p w:rsidR="00646E4F" w:rsidRPr="00646E4F" w:rsidRDefault="00646E4F" w:rsidP="009B0861">
      <w:pPr>
        <w:tabs>
          <w:tab w:val="left" w:pos="0"/>
        </w:tabs>
        <w:spacing w:after="0" w:line="240" w:lineRule="auto"/>
        <w:ind w:firstLine="284"/>
        <w:jc w:val="right"/>
        <w:rPr>
          <w:rFonts w:ascii="Times New Roman" w:hAnsi="Times New Roman" w:cs="Times New Roman"/>
          <w:sz w:val="12"/>
          <w:szCs w:val="12"/>
        </w:rPr>
      </w:pPr>
      <w:r w:rsidRPr="00646E4F">
        <w:rPr>
          <w:rFonts w:ascii="Times New Roman" w:hAnsi="Times New Roman" w:cs="Times New Roman"/>
          <w:sz w:val="12"/>
          <w:szCs w:val="12"/>
        </w:rPr>
        <w:t>(место регистрации физического лица)</w:t>
      </w:r>
    </w:p>
    <w:p w:rsidR="00646E4F" w:rsidRPr="00646E4F"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646E4F" w:rsidRPr="00646E4F" w:rsidRDefault="00646E4F" w:rsidP="009B0861">
      <w:pPr>
        <w:tabs>
          <w:tab w:val="left" w:pos="0"/>
        </w:tabs>
        <w:spacing w:after="0" w:line="240" w:lineRule="auto"/>
        <w:ind w:firstLine="284"/>
        <w:jc w:val="right"/>
        <w:rPr>
          <w:rFonts w:ascii="Times New Roman" w:hAnsi="Times New Roman" w:cs="Times New Roman"/>
          <w:sz w:val="12"/>
          <w:szCs w:val="12"/>
        </w:rPr>
      </w:pPr>
    </w:p>
    <w:p w:rsidR="00646E4F" w:rsidRPr="00646E4F"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646E4F" w:rsidRPr="00646E4F" w:rsidRDefault="00646E4F" w:rsidP="009B0861">
      <w:pPr>
        <w:tabs>
          <w:tab w:val="left" w:pos="0"/>
        </w:tabs>
        <w:spacing w:after="0" w:line="240" w:lineRule="auto"/>
        <w:ind w:firstLine="284"/>
        <w:jc w:val="center"/>
        <w:rPr>
          <w:rFonts w:ascii="Times New Roman" w:hAnsi="Times New Roman" w:cs="Times New Roman"/>
          <w:sz w:val="12"/>
          <w:szCs w:val="12"/>
        </w:rPr>
      </w:pPr>
      <w:r w:rsidRPr="00646E4F">
        <w:rPr>
          <w:rFonts w:ascii="Times New Roman" w:hAnsi="Times New Roman" w:cs="Times New Roman"/>
          <w:sz w:val="12"/>
          <w:szCs w:val="12"/>
        </w:rPr>
        <w:t>Заявление о выдаче дубликата документа, являющегося</w:t>
      </w:r>
    </w:p>
    <w:p w:rsidR="00646E4F" w:rsidRPr="00646E4F" w:rsidRDefault="00646E4F" w:rsidP="009B0861">
      <w:pPr>
        <w:tabs>
          <w:tab w:val="left" w:pos="0"/>
        </w:tabs>
        <w:spacing w:after="0" w:line="240" w:lineRule="auto"/>
        <w:ind w:firstLine="284"/>
        <w:jc w:val="center"/>
        <w:rPr>
          <w:rFonts w:ascii="Times New Roman" w:hAnsi="Times New Roman" w:cs="Times New Roman"/>
          <w:sz w:val="12"/>
          <w:szCs w:val="12"/>
        </w:rPr>
      </w:pPr>
      <w:r w:rsidRPr="00646E4F">
        <w:rPr>
          <w:rFonts w:ascii="Times New Roman" w:hAnsi="Times New Roman" w:cs="Times New Roman"/>
          <w:sz w:val="12"/>
          <w:szCs w:val="12"/>
        </w:rPr>
        <w:t>результатом предоставления муниципальной услуги</w:t>
      </w:r>
    </w:p>
    <w:p w:rsidR="00646E4F" w:rsidRPr="00646E4F" w:rsidRDefault="00646E4F" w:rsidP="009B0861">
      <w:pPr>
        <w:tabs>
          <w:tab w:val="left" w:pos="0"/>
        </w:tabs>
        <w:spacing w:after="0" w:line="240" w:lineRule="auto"/>
        <w:ind w:firstLine="284"/>
        <w:jc w:val="right"/>
        <w:rPr>
          <w:rFonts w:ascii="Times New Roman" w:hAnsi="Times New Roman" w:cs="Times New Roman"/>
          <w:sz w:val="12"/>
          <w:szCs w:val="12"/>
        </w:rPr>
      </w:pP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   Прошу Вас выдать дубликат ___________________________________________________________________________</w:t>
      </w:r>
      <w:r w:rsidR="009B0861">
        <w:rPr>
          <w:rFonts w:ascii="Times New Roman" w:hAnsi="Times New Roman" w:cs="Times New Roman"/>
          <w:sz w:val="12"/>
          <w:szCs w:val="12"/>
        </w:rPr>
        <w:t>_</w:t>
      </w:r>
      <w:r w:rsidRPr="00646E4F">
        <w:rPr>
          <w:rFonts w:ascii="Times New Roman" w:hAnsi="Times New Roman" w:cs="Times New Roman"/>
          <w:sz w:val="12"/>
          <w:szCs w:val="12"/>
        </w:rPr>
        <w:t xml:space="preserve">(указать реквизиты соответствующего документа). </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Приложение:</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1. _____________________________________________________________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2. _____________________________________________________________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3. ______________________________</w:t>
      </w:r>
      <w:r w:rsidR="009B0861">
        <w:rPr>
          <w:rFonts w:ascii="Times New Roman" w:hAnsi="Times New Roman" w:cs="Times New Roman"/>
          <w:sz w:val="12"/>
          <w:szCs w:val="12"/>
        </w:rPr>
        <w:t>_______________________________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«___»____________ 20__ г.</w:t>
      </w:r>
      <w:r w:rsidRPr="00646E4F">
        <w:rPr>
          <w:rFonts w:ascii="Times New Roman" w:hAnsi="Times New Roman" w:cs="Times New Roman"/>
          <w:sz w:val="12"/>
          <w:szCs w:val="12"/>
        </w:rPr>
        <w:tab/>
        <w:t>____________</w:t>
      </w:r>
    </w:p>
    <w:p w:rsidR="00646E4F" w:rsidRP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(подпись)</w:t>
      </w:r>
      <w:r w:rsidRPr="00646E4F">
        <w:rPr>
          <w:rFonts w:ascii="Times New Roman" w:hAnsi="Times New Roman" w:cs="Times New Roman"/>
          <w:sz w:val="12"/>
          <w:szCs w:val="12"/>
        </w:rPr>
        <w:tab/>
        <w:t>_________________ _______________</w:t>
      </w:r>
    </w:p>
    <w:p w:rsidR="00646E4F" w:rsidRDefault="00646E4F" w:rsidP="009B0861">
      <w:pPr>
        <w:tabs>
          <w:tab w:val="left" w:pos="0"/>
        </w:tabs>
        <w:spacing w:after="0" w:line="240" w:lineRule="auto"/>
        <w:ind w:firstLine="284"/>
        <w:jc w:val="both"/>
        <w:rPr>
          <w:rFonts w:ascii="Times New Roman" w:hAnsi="Times New Roman" w:cs="Times New Roman"/>
          <w:sz w:val="12"/>
          <w:szCs w:val="12"/>
        </w:rPr>
      </w:pPr>
      <w:r w:rsidRPr="00646E4F">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9B0861" w:rsidRDefault="009B0861" w:rsidP="009B0861">
      <w:pPr>
        <w:tabs>
          <w:tab w:val="left" w:pos="0"/>
        </w:tabs>
        <w:spacing w:after="0" w:line="240" w:lineRule="auto"/>
        <w:ind w:firstLine="284"/>
        <w:jc w:val="center"/>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sidRPr="009B0861">
        <w:rPr>
          <w:rFonts w:ascii="Times New Roman" w:hAnsi="Times New Roman" w:cs="Times New Roman"/>
          <w:sz w:val="12"/>
          <w:szCs w:val="12"/>
        </w:rPr>
        <w:t>Администрация</w:t>
      </w: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sidRPr="009B0861">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B0861">
        <w:rPr>
          <w:rFonts w:ascii="Times New Roman" w:hAnsi="Times New Roman" w:cs="Times New Roman"/>
          <w:sz w:val="12"/>
          <w:szCs w:val="12"/>
        </w:rPr>
        <w:t>Антоновка</w:t>
      </w: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9B0861">
        <w:rPr>
          <w:rFonts w:ascii="Times New Roman" w:hAnsi="Times New Roman" w:cs="Times New Roman"/>
          <w:sz w:val="12"/>
          <w:szCs w:val="12"/>
        </w:rPr>
        <w:t>Сергиевский</w:t>
      </w: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B0861" w:rsidRDefault="009B0861" w:rsidP="009B0861">
      <w:pPr>
        <w:tabs>
          <w:tab w:val="left" w:pos="0"/>
        </w:tabs>
        <w:spacing w:after="0" w:line="240" w:lineRule="auto"/>
        <w:ind w:firstLine="284"/>
        <w:rPr>
          <w:rFonts w:ascii="Times New Roman" w:hAnsi="Times New Roman" w:cs="Times New Roman"/>
          <w:sz w:val="12"/>
          <w:szCs w:val="12"/>
        </w:rPr>
      </w:pPr>
      <w:r w:rsidRPr="009B0861">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9B0861">
        <w:rPr>
          <w:rFonts w:ascii="Times New Roman" w:hAnsi="Times New Roman" w:cs="Times New Roman"/>
          <w:sz w:val="12"/>
          <w:szCs w:val="12"/>
        </w:rPr>
        <w:t>36</w:t>
      </w: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sidRPr="009B0861">
        <w:rPr>
          <w:rFonts w:ascii="Times New Roman" w:hAnsi="Times New Roman" w:cs="Times New Roman"/>
          <w:sz w:val="12"/>
          <w:szCs w:val="12"/>
        </w:rPr>
        <w:t xml:space="preserve">О внесении изменений и дополнений в постановление администрации сельского   поселения Антоновка муниципального района Сергиевский № 17 от 26.02.2020 года «Об утверждении административного регламента предоставления   администрацией сельского   поселения </w:t>
      </w:r>
    </w:p>
    <w:p w:rsidR="009B0861" w:rsidRDefault="009B0861" w:rsidP="009B0861">
      <w:pPr>
        <w:tabs>
          <w:tab w:val="left" w:pos="0"/>
        </w:tabs>
        <w:spacing w:after="0" w:line="240" w:lineRule="auto"/>
        <w:ind w:firstLine="284"/>
        <w:jc w:val="center"/>
        <w:rPr>
          <w:rFonts w:ascii="Times New Roman" w:hAnsi="Times New Roman" w:cs="Times New Roman"/>
          <w:sz w:val="12"/>
          <w:szCs w:val="12"/>
        </w:rPr>
      </w:pPr>
      <w:r w:rsidRPr="009B0861">
        <w:rPr>
          <w:rFonts w:ascii="Times New Roman" w:hAnsi="Times New Roman" w:cs="Times New Roman"/>
          <w:sz w:val="12"/>
          <w:szCs w:val="12"/>
        </w:rPr>
        <w:t>Антоновка мун</w:t>
      </w:r>
      <w:r>
        <w:rPr>
          <w:rFonts w:ascii="Times New Roman" w:hAnsi="Times New Roman" w:cs="Times New Roman"/>
          <w:sz w:val="12"/>
          <w:szCs w:val="12"/>
        </w:rPr>
        <w:t xml:space="preserve">иципального района Сергиевский  </w:t>
      </w:r>
      <w:r w:rsidRPr="009B0861">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 му</w:t>
      </w:r>
      <w:r>
        <w:rPr>
          <w:rFonts w:ascii="Times New Roman" w:hAnsi="Times New Roman" w:cs="Times New Roman"/>
          <w:sz w:val="12"/>
          <w:szCs w:val="12"/>
        </w:rPr>
        <w:t>ниципального района Сергиевский</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B0861">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17 от 26.02.2020года.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B0861">
        <w:rPr>
          <w:rFonts w:ascii="Times New Roman" w:hAnsi="Times New Roman" w:cs="Times New Roman"/>
          <w:sz w:val="12"/>
          <w:szCs w:val="12"/>
        </w:rPr>
        <w:t>В Приложении «Административный регламент»:</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1.1.2. Подпункт 2.7.1. пункта 2.7. Раздела II дополнить подпунктом 5 следующего содержания: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1.1.3. Пункт 2.18. Раздела II дополнить абзацами следующего содержания: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1.1.4. Раздел 2 дополнить пунктами 2.22.-2.24. следующего содержания: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2.23.3. Глава сельского поселения Антоновка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представление заявления неуполномоченным лицом.</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представление заявления неуполномоченным лицом.</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1.1.5. Пункт 3.2. Раздела III дополнить абзацами следующего содержания: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Заявление с прилагаемыми документами может быть:</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подано лично в администрацию сельского поселения Антоновка, в МФЦ;</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lastRenderedPageBreak/>
        <w:t>направлено в уполномоченный орган почтовым отправлением;</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 Опубликовать настоящее постановление в газете «Сергиевский вестник».</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3. Настоящее постановление вступает в силу со дня его официального опубликования.</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 xml:space="preserve">Глава сельского поселения Антоновка                                       </w:t>
      </w:r>
    </w:p>
    <w:p w:rsid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 xml:space="preserve">муниципального района Сергиевский                 </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 xml:space="preserve">  К.Е.Долгаев</w:t>
      </w:r>
    </w:p>
    <w:p w:rsidR="009B0861" w:rsidRPr="009B0861" w:rsidRDefault="009B0861" w:rsidP="009B0861">
      <w:pPr>
        <w:tabs>
          <w:tab w:val="left" w:pos="0"/>
        </w:tabs>
        <w:spacing w:after="0" w:line="240" w:lineRule="auto"/>
        <w:jc w:val="both"/>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Приложение №1</w:t>
      </w:r>
    </w:p>
    <w:p w:rsidR="009B0861" w:rsidRPr="009B0861" w:rsidRDefault="009B0861" w:rsidP="009B0861">
      <w:pPr>
        <w:tabs>
          <w:tab w:val="left" w:pos="0"/>
        </w:tabs>
        <w:spacing w:after="0" w:line="240" w:lineRule="auto"/>
        <w:rPr>
          <w:rFonts w:ascii="Times New Roman" w:hAnsi="Times New Roman" w:cs="Times New Roman"/>
          <w:sz w:val="12"/>
          <w:szCs w:val="12"/>
        </w:rPr>
      </w:pPr>
    </w:p>
    <w:p w:rsid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В администраци</w:t>
      </w:r>
      <w:r>
        <w:rPr>
          <w:rFonts w:ascii="Times New Roman" w:hAnsi="Times New Roman" w:cs="Times New Roman"/>
          <w:sz w:val="12"/>
          <w:szCs w:val="12"/>
        </w:rPr>
        <w:t>ю сельского поселения Антоновка</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Паспорт __________________________________</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Выдан ____________________________</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__________________________________</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 xml:space="preserve">(для юридических лиц: организационно-правовая форма, полное наименование) </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Адрес</w:t>
      </w:r>
      <w:r w:rsidRPr="009B0861">
        <w:rPr>
          <w:rFonts w:ascii="Times New Roman" w:hAnsi="Times New Roman" w:cs="Times New Roman"/>
          <w:sz w:val="12"/>
          <w:szCs w:val="12"/>
        </w:rPr>
        <w:tab/>
      </w:r>
    </w:p>
    <w:p w:rsidR="009B0861" w:rsidRPr="009B0861" w:rsidRDefault="009B0861" w:rsidP="009B0861">
      <w:pPr>
        <w:tabs>
          <w:tab w:val="left" w:pos="0"/>
        </w:tabs>
        <w:spacing w:after="0" w:line="240" w:lineRule="auto"/>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(местонахождение юридического лица, место регистрации физического лица)</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9B0861"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sidRPr="009B0861">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9B0861">
        <w:rPr>
          <w:rFonts w:ascii="Times New Roman" w:hAnsi="Times New Roman" w:cs="Times New Roman"/>
          <w:sz w:val="12"/>
          <w:szCs w:val="12"/>
        </w:rPr>
        <w:t xml:space="preserve"> являющемся результатом предоставления муниципальной услуги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______________________________________________________________________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______________________________________________________________________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______________________________________________________________________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______________________________________________________________________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Приложение:</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 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 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«___» ____________ 20__ г.</w:t>
      </w:r>
      <w:r w:rsidRPr="009B0861">
        <w:rPr>
          <w:rFonts w:ascii="Times New Roman" w:hAnsi="Times New Roman" w:cs="Times New Roman"/>
          <w:sz w:val="12"/>
          <w:szCs w:val="12"/>
        </w:rPr>
        <w:tab/>
        <w:t>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(подпись)</w:t>
      </w:r>
      <w:r w:rsidRPr="009B0861">
        <w:rPr>
          <w:rFonts w:ascii="Times New Roman" w:hAnsi="Times New Roman" w:cs="Times New Roman"/>
          <w:sz w:val="12"/>
          <w:szCs w:val="12"/>
        </w:rPr>
        <w:tab/>
        <w:t>_________________  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p>
    <w:p w:rsidR="009B0861" w:rsidRPr="009B0861" w:rsidRDefault="009B0861" w:rsidP="009B0861">
      <w:pPr>
        <w:tabs>
          <w:tab w:val="left" w:pos="0"/>
        </w:tabs>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Приложение №2</w:t>
      </w:r>
    </w:p>
    <w:p w:rsid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В администрацию сельского поселения Антоновка</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 xml:space="preserve">(для юридических лиц: организационно-правовая форма, полное наименование) </w:t>
      </w:r>
    </w:p>
    <w:p w:rsidR="009B0861"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sidRPr="009B0861">
        <w:rPr>
          <w:rFonts w:ascii="Times New Roman" w:hAnsi="Times New Roman" w:cs="Times New Roman"/>
          <w:sz w:val="12"/>
          <w:szCs w:val="12"/>
        </w:rPr>
        <w:t xml:space="preserve"> (местонахождение юридического лица, место регистрации физического лица)</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9B0861" w:rsidRPr="009B0861" w:rsidRDefault="009B0861" w:rsidP="009B08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9B0861" w:rsidRPr="009B0861" w:rsidRDefault="009B0861" w:rsidP="009B0861">
      <w:pPr>
        <w:tabs>
          <w:tab w:val="left" w:pos="0"/>
        </w:tabs>
        <w:spacing w:after="0" w:line="240" w:lineRule="auto"/>
        <w:jc w:val="both"/>
        <w:rPr>
          <w:rFonts w:ascii="Times New Roman" w:hAnsi="Times New Roman" w:cs="Times New Roman"/>
          <w:sz w:val="12"/>
          <w:szCs w:val="12"/>
        </w:rPr>
      </w:pPr>
    </w:p>
    <w:p w:rsidR="009B0861" w:rsidRPr="009B0861" w:rsidRDefault="009B0861" w:rsidP="009B0861">
      <w:pPr>
        <w:tabs>
          <w:tab w:val="left" w:pos="0"/>
        </w:tabs>
        <w:spacing w:after="0" w:line="240" w:lineRule="auto"/>
        <w:ind w:firstLine="284"/>
        <w:jc w:val="center"/>
        <w:rPr>
          <w:rFonts w:ascii="Times New Roman" w:hAnsi="Times New Roman" w:cs="Times New Roman"/>
          <w:sz w:val="12"/>
          <w:szCs w:val="12"/>
        </w:rPr>
      </w:pPr>
      <w:r w:rsidRPr="009B08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B0861">
        <w:rPr>
          <w:rFonts w:ascii="Times New Roman" w:hAnsi="Times New Roman" w:cs="Times New Roman"/>
          <w:sz w:val="12"/>
          <w:szCs w:val="12"/>
        </w:rPr>
        <w:t>результатом предоставления муниципальной услуги</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9B0861">
        <w:rPr>
          <w:rFonts w:ascii="Times New Roman" w:hAnsi="Times New Roman" w:cs="Times New Roman"/>
          <w:sz w:val="12"/>
          <w:szCs w:val="12"/>
        </w:rPr>
        <w:t xml:space="preserve">(указать реквизиты соответствующего документа). </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Приложение:</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1. 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2. _____________________________________________________________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«___»____________ 20__ г.</w:t>
      </w:r>
      <w:r w:rsidRPr="009B0861">
        <w:rPr>
          <w:rFonts w:ascii="Times New Roman" w:hAnsi="Times New Roman" w:cs="Times New Roman"/>
          <w:sz w:val="12"/>
          <w:szCs w:val="12"/>
        </w:rPr>
        <w:tab/>
        <w:t>____________</w:t>
      </w:r>
    </w:p>
    <w:p w:rsidR="009B0861" w:rsidRP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lastRenderedPageBreak/>
        <w:t>(подпись)</w:t>
      </w:r>
      <w:r w:rsidRPr="009B0861">
        <w:rPr>
          <w:rFonts w:ascii="Times New Roman" w:hAnsi="Times New Roman" w:cs="Times New Roman"/>
          <w:sz w:val="12"/>
          <w:szCs w:val="12"/>
        </w:rPr>
        <w:tab/>
        <w:t>_________________ _______________</w:t>
      </w:r>
    </w:p>
    <w:p w:rsidR="009B0861" w:rsidRDefault="009B0861" w:rsidP="009B0861">
      <w:pPr>
        <w:tabs>
          <w:tab w:val="left" w:pos="0"/>
        </w:tabs>
        <w:spacing w:after="0" w:line="240" w:lineRule="auto"/>
        <w:ind w:firstLine="284"/>
        <w:jc w:val="both"/>
        <w:rPr>
          <w:rFonts w:ascii="Times New Roman" w:hAnsi="Times New Roman" w:cs="Times New Roman"/>
          <w:sz w:val="12"/>
          <w:szCs w:val="12"/>
        </w:rPr>
      </w:pPr>
      <w:r w:rsidRPr="009B08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46E4F" w:rsidRDefault="00646E4F" w:rsidP="009B0861">
      <w:pPr>
        <w:tabs>
          <w:tab w:val="left" w:pos="0"/>
        </w:tabs>
        <w:spacing w:after="0" w:line="240" w:lineRule="auto"/>
        <w:ind w:firstLine="284"/>
        <w:jc w:val="right"/>
        <w:rPr>
          <w:rFonts w:ascii="Times New Roman" w:hAnsi="Times New Roman" w:cs="Times New Roman"/>
          <w:sz w:val="12"/>
          <w:szCs w:val="12"/>
        </w:rPr>
      </w:pPr>
    </w:p>
    <w:p w:rsidR="004D5E7C" w:rsidRPr="004D5E7C" w:rsidRDefault="004D5E7C" w:rsidP="004D5E7C">
      <w:pPr>
        <w:tabs>
          <w:tab w:val="left" w:pos="0"/>
        </w:tabs>
        <w:spacing w:after="0" w:line="240" w:lineRule="auto"/>
        <w:jc w:val="center"/>
        <w:rPr>
          <w:rFonts w:ascii="Times New Roman" w:hAnsi="Times New Roman" w:cs="Times New Roman"/>
          <w:sz w:val="12"/>
          <w:szCs w:val="12"/>
        </w:rPr>
      </w:pPr>
      <w:r w:rsidRPr="004D5E7C">
        <w:rPr>
          <w:rFonts w:ascii="Times New Roman" w:hAnsi="Times New Roman" w:cs="Times New Roman"/>
          <w:sz w:val="12"/>
          <w:szCs w:val="12"/>
        </w:rPr>
        <w:t>Администрация</w:t>
      </w:r>
    </w:p>
    <w:p w:rsidR="004D5E7C" w:rsidRPr="004D5E7C" w:rsidRDefault="004D5E7C" w:rsidP="004D5E7C">
      <w:pPr>
        <w:tabs>
          <w:tab w:val="left" w:pos="0"/>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4D5E7C">
        <w:rPr>
          <w:rFonts w:ascii="Times New Roman" w:hAnsi="Times New Roman" w:cs="Times New Roman"/>
          <w:sz w:val="12"/>
          <w:szCs w:val="12"/>
        </w:rPr>
        <w:t>Антоновка</w:t>
      </w:r>
    </w:p>
    <w:p w:rsidR="004D5E7C" w:rsidRPr="004D5E7C" w:rsidRDefault="004D5E7C" w:rsidP="004D5E7C">
      <w:pPr>
        <w:tabs>
          <w:tab w:val="left" w:pos="0"/>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D5E7C">
        <w:rPr>
          <w:rFonts w:ascii="Times New Roman" w:hAnsi="Times New Roman" w:cs="Times New Roman"/>
          <w:sz w:val="12"/>
          <w:szCs w:val="12"/>
        </w:rPr>
        <w:t>Сергиевский</w:t>
      </w:r>
    </w:p>
    <w:p w:rsidR="004D5E7C" w:rsidRPr="004D5E7C" w:rsidRDefault="004D5E7C" w:rsidP="004D5E7C">
      <w:pPr>
        <w:tabs>
          <w:tab w:val="left" w:pos="0"/>
        </w:tabs>
        <w:spacing w:after="0" w:line="240" w:lineRule="auto"/>
        <w:jc w:val="center"/>
        <w:rPr>
          <w:rFonts w:ascii="Times New Roman" w:hAnsi="Times New Roman" w:cs="Times New Roman"/>
          <w:sz w:val="12"/>
          <w:szCs w:val="12"/>
        </w:rPr>
      </w:pPr>
      <w:r w:rsidRPr="004D5E7C">
        <w:rPr>
          <w:rFonts w:ascii="Times New Roman" w:hAnsi="Times New Roman" w:cs="Times New Roman"/>
          <w:sz w:val="12"/>
          <w:szCs w:val="12"/>
        </w:rPr>
        <w:t>Самарской области</w:t>
      </w:r>
    </w:p>
    <w:p w:rsidR="004D5E7C" w:rsidRPr="004D5E7C" w:rsidRDefault="004D5E7C" w:rsidP="004D5E7C">
      <w:pPr>
        <w:tabs>
          <w:tab w:val="left" w:pos="0"/>
        </w:tabs>
        <w:spacing w:after="0" w:line="240" w:lineRule="auto"/>
        <w:jc w:val="center"/>
        <w:rPr>
          <w:rFonts w:ascii="Times New Roman" w:hAnsi="Times New Roman" w:cs="Times New Roman"/>
          <w:sz w:val="12"/>
          <w:szCs w:val="12"/>
        </w:rPr>
      </w:pPr>
      <w:r w:rsidRPr="004D5E7C">
        <w:rPr>
          <w:rFonts w:ascii="Times New Roman" w:hAnsi="Times New Roman" w:cs="Times New Roman"/>
          <w:sz w:val="12"/>
          <w:szCs w:val="12"/>
        </w:rPr>
        <w:t>ПОСТАНОВЛЕНИЕ</w:t>
      </w:r>
    </w:p>
    <w:p w:rsidR="00646E4F" w:rsidRDefault="004D5E7C" w:rsidP="004D5E7C">
      <w:pPr>
        <w:tabs>
          <w:tab w:val="left" w:pos="0"/>
        </w:tabs>
        <w:spacing w:after="0" w:line="240" w:lineRule="auto"/>
        <w:rPr>
          <w:rFonts w:ascii="Times New Roman" w:hAnsi="Times New Roman" w:cs="Times New Roman"/>
          <w:sz w:val="12"/>
          <w:szCs w:val="12"/>
        </w:rPr>
      </w:pPr>
      <w:r>
        <w:rPr>
          <w:rFonts w:ascii="Times New Roman" w:hAnsi="Times New Roman" w:cs="Times New Roman"/>
          <w:sz w:val="12"/>
          <w:szCs w:val="12"/>
        </w:rPr>
        <w:t xml:space="preserve">«15» октября 2021г.                                                                                                                                                                                                               </w:t>
      </w:r>
      <w:r w:rsidRPr="004D5E7C">
        <w:rPr>
          <w:rFonts w:ascii="Times New Roman" w:hAnsi="Times New Roman" w:cs="Times New Roman"/>
          <w:sz w:val="12"/>
          <w:szCs w:val="12"/>
        </w:rPr>
        <w:t>№37</w:t>
      </w:r>
    </w:p>
    <w:p w:rsidR="004D5E7C" w:rsidRPr="004D5E7C" w:rsidRDefault="004D5E7C" w:rsidP="004D5E7C">
      <w:pPr>
        <w:tabs>
          <w:tab w:val="left" w:pos="0"/>
        </w:tabs>
        <w:spacing w:after="0" w:line="240" w:lineRule="auto"/>
        <w:jc w:val="center"/>
        <w:rPr>
          <w:rFonts w:ascii="Times New Roman" w:hAnsi="Times New Roman" w:cs="Times New Roman"/>
          <w:sz w:val="12"/>
          <w:szCs w:val="12"/>
        </w:rPr>
      </w:pPr>
      <w:r w:rsidRPr="004D5E7C">
        <w:rPr>
          <w:rFonts w:ascii="Times New Roman" w:hAnsi="Times New Roman" w:cs="Times New Roman"/>
          <w:sz w:val="12"/>
          <w:szCs w:val="12"/>
        </w:rPr>
        <w:t>О внесе</w:t>
      </w:r>
      <w:r>
        <w:rPr>
          <w:rFonts w:ascii="Times New Roman" w:hAnsi="Times New Roman" w:cs="Times New Roman"/>
          <w:sz w:val="12"/>
          <w:szCs w:val="12"/>
        </w:rPr>
        <w:t>нии изменений и дополнений в по</w:t>
      </w:r>
      <w:r w:rsidRPr="004D5E7C">
        <w:rPr>
          <w:rFonts w:ascii="Times New Roman" w:hAnsi="Times New Roman" w:cs="Times New Roman"/>
          <w:sz w:val="12"/>
          <w:szCs w:val="12"/>
        </w:rPr>
        <w:t>становл</w:t>
      </w:r>
      <w:r>
        <w:rPr>
          <w:rFonts w:ascii="Times New Roman" w:hAnsi="Times New Roman" w:cs="Times New Roman"/>
          <w:sz w:val="12"/>
          <w:szCs w:val="12"/>
        </w:rPr>
        <w:t>ение администрации сельского по</w:t>
      </w:r>
      <w:r w:rsidRPr="004D5E7C">
        <w:rPr>
          <w:rFonts w:ascii="Times New Roman" w:hAnsi="Times New Roman" w:cs="Times New Roman"/>
          <w:sz w:val="12"/>
          <w:szCs w:val="12"/>
        </w:rPr>
        <w:t>селения Антоновка муниципального района Сергиевский № 2 от 26.01.2018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w:t>
      </w:r>
      <w:r>
        <w:rPr>
          <w:rFonts w:ascii="Times New Roman" w:hAnsi="Times New Roman" w:cs="Times New Roman"/>
          <w:sz w:val="12"/>
          <w:szCs w:val="12"/>
        </w:rPr>
        <w:t xml:space="preserve"> строительства, ре</w:t>
      </w:r>
      <w:r w:rsidRPr="004D5E7C">
        <w:rPr>
          <w:rFonts w:ascii="Times New Roman" w:hAnsi="Times New Roman" w:cs="Times New Roman"/>
          <w:sz w:val="12"/>
          <w:szCs w:val="12"/>
        </w:rPr>
        <w:t>конструкции объектов капитального строительства»</w:t>
      </w:r>
    </w:p>
    <w:p w:rsidR="004D5E7C" w:rsidRPr="004D5E7C" w:rsidRDefault="004D5E7C" w:rsidP="004D5E7C">
      <w:pPr>
        <w:tabs>
          <w:tab w:val="left" w:pos="0"/>
        </w:tabs>
        <w:spacing w:after="0" w:line="240" w:lineRule="auto"/>
        <w:jc w:val="both"/>
        <w:rPr>
          <w:rFonts w:ascii="Times New Roman" w:hAnsi="Times New Roman" w:cs="Times New Roman"/>
          <w:sz w:val="12"/>
          <w:szCs w:val="12"/>
        </w:rPr>
      </w:pP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 муниципального района Сергиевский</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D5E7C">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2 от 26.01.2018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D5E7C">
        <w:rPr>
          <w:rFonts w:ascii="Times New Roman" w:hAnsi="Times New Roman" w:cs="Times New Roman"/>
          <w:sz w:val="12"/>
          <w:szCs w:val="12"/>
        </w:rPr>
        <w:t>В Приложении «Административный регламент»:</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1.1.2. Подпункт 2.7.1. пункта 2.7. Раздела II дополнить подпунктом 5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1.1.3. Пункт 2.18. Раздела II дополнить абзацами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единой системы идентификации и аутен</w:t>
      </w:r>
      <w:r>
        <w:rPr>
          <w:rFonts w:ascii="Times New Roman" w:hAnsi="Times New Roman" w:cs="Times New Roman"/>
          <w:sz w:val="12"/>
          <w:szCs w:val="12"/>
        </w:rPr>
        <w:t>тификации или иных государствен</w:t>
      </w:r>
      <w:r w:rsidRPr="004D5E7C">
        <w:rPr>
          <w:rFonts w:ascii="Times New Roman" w:hAnsi="Times New Roman" w:cs="Times New Roman"/>
          <w:sz w:val="12"/>
          <w:szCs w:val="12"/>
        </w:rPr>
        <w:t>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единой системы идентификации и ауте</w:t>
      </w:r>
      <w:r>
        <w:rPr>
          <w:rFonts w:ascii="Times New Roman" w:hAnsi="Times New Roman" w:cs="Times New Roman"/>
          <w:sz w:val="12"/>
          <w:szCs w:val="12"/>
        </w:rPr>
        <w:t>нтификации и единой информацион</w:t>
      </w:r>
      <w:r w:rsidRPr="004D5E7C">
        <w:rPr>
          <w:rFonts w:ascii="Times New Roman" w:hAnsi="Times New Roman" w:cs="Times New Roman"/>
          <w:sz w:val="12"/>
          <w:szCs w:val="12"/>
        </w:rPr>
        <w:t>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1.1.4. Раздел 2 дополнить пунктами 2.22.-2.24.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2.23.3. Глава сельского поселения Антоновка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представление заявления неуполномоченным лицом.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w:t>
      </w:r>
      <w:r>
        <w:rPr>
          <w:rFonts w:ascii="Times New Roman" w:hAnsi="Times New Roman" w:cs="Times New Roman"/>
          <w:sz w:val="12"/>
          <w:szCs w:val="12"/>
        </w:rPr>
        <w:t>ия подготавливает документ с ис</w:t>
      </w:r>
      <w:r w:rsidRPr="004D5E7C">
        <w:rPr>
          <w:rFonts w:ascii="Times New Roman" w:hAnsi="Times New Roman" w:cs="Times New Roman"/>
          <w:sz w:val="12"/>
          <w:szCs w:val="12"/>
        </w:rPr>
        <w:t>правленными опечатками и (или) ошибками либо проект письма с обоснованным отказом в исправлении опечаток и (или) ошибок.</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lastRenderedPageBreak/>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представление заявления неуполномоченным лицом.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Одновременно специалист подготавливает </w:t>
      </w:r>
      <w:r>
        <w:rPr>
          <w:rFonts w:ascii="Times New Roman" w:hAnsi="Times New Roman" w:cs="Times New Roman"/>
          <w:sz w:val="12"/>
          <w:szCs w:val="12"/>
        </w:rPr>
        <w:t>проект письма о направлении дуб</w:t>
      </w:r>
      <w:r w:rsidRPr="004D5E7C">
        <w:rPr>
          <w:rFonts w:ascii="Times New Roman" w:hAnsi="Times New Roman" w:cs="Times New Roman"/>
          <w:sz w:val="12"/>
          <w:szCs w:val="12"/>
        </w:rPr>
        <w:t>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1.1.5. Пункт 3.2. Раздела III дополнить абзацами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Заявление с прилагаемыми документами может быть:</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подано лично в администрацию сельского поселения Антоновка, в МФЦ;</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направлено в уполномоченный орган почтовым отправлением;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представлено посредством заполнения зая</w:t>
      </w:r>
      <w:r>
        <w:rPr>
          <w:rFonts w:ascii="Times New Roman" w:hAnsi="Times New Roman" w:cs="Times New Roman"/>
          <w:sz w:val="12"/>
          <w:szCs w:val="12"/>
        </w:rPr>
        <w:t>вителем электронных форм на Еди</w:t>
      </w:r>
      <w:r w:rsidRPr="004D5E7C">
        <w:rPr>
          <w:rFonts w:ascii="Times New Roman" w:hAnsi="Times New Roman" w:cs="Times New Roman"/>
          <w:sz w:val="12"/>
          <w:szCs w:val="12"/>
        </w:rPr>
        <w:t>ном портале/Портале;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1.2. Дополнить Административный регламент</w:t>
      </w:r>
      <w:r>
        <w:rPr>
          <w:rFonts w:ascii="Times New Roman" w:hAnsi="Times New Roman" w:cs="Times New Roman"/>
          <w:sz w:val="12"/>
          <w:szCs w:val="12"/>
        </w:rPr>
        <w:t xml:space="preserve"> Приложениями №7 и №8 в соответ</w:t>
      </w:r>
      <w:r w:rsidRPr="004D5E7C">
        <w:rPr>
          <w:rFonts w:ascii="Times New Roman" w:hAnsi="Times New Roman" w:cs="Times New Roman"/>
          <w:sz w:val="12"/>
          <w:szCs w:val="12"/>
        </w:rPr>
        <w:t>ствии с приложениями к настоящему постановлению.</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Опубликовать настоящее постановление в газете «Сергиевский вестник».</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3. Настоящее постановление вступает в силу со дня его официального опубликования.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Глава сельского поселения Антоновка                                       </w:t>
      </w:r>
    </w:p>
    <w:p w:rsid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муниципального района Сергиевский                                              </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К.Е. Долгаев</w:t>
      </w:r>
    </w:p>
    <w:p w:rsidR="004D5E7C" w:rsidRPr="004D5E7C" w:rsidRDefault="004D5E7C" w:rsidP="004D5E7C">
      <w:pPr>
        <w:tabs>
          <w:tab w:val="left" w:pos="0"/>
        </w:tabs>
        <w:spacing w:after="0" w:line="240" w:lineRule="auto"/>
        <w:jc w:val="both"/>
        <w:rPr>
          <w:rFonts w:ascii="Times New Roman" w:hAnsi="Times New Roman" w:cs="Times New Roman"/>
          <w:sz w:val="12"/>
          <w:szCs w:val="12"/>
        </w:rPr>
      </w:pP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В админис</w:t>
      </w:r>
      <w:r>
        <w:rPr>
          <w:rFonts w:ascii="Times New Roman" w:hAnsi="Times New Roman" w:cs="Times New Roman"/>
          <w:sz w:val="12"/>
          <w:szCs w:val="12"/>
        </w:rPr>
        <w:t>трацию сельского поселения Анто</w:t>
      </w:r>
      <w:r w:rsidRPr="004D5E7C">
        <w:rPr>
          <w:rFonts w:ascii="Times New Roman" w:hAnsi="Times New Roman" w:cs="Times New Roman"/>
          <w:sz w:val="12"/>
          <w:szCs w:val="12"/>
        </w:rPr>
        <w:t xml:space="preserve">новка </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 муниципального района Сергиевский Самарской области</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Паспорт __________________________________</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Выдан ____________________________</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__________________________________</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 (для юридических лиц: организационно-правовая форма, полное наименование) </w:t>
      </w:r>
    </w:p>
    <w:p w:rsidR="004D5E7C" w:rsidRDefault="004D5E7C" w:rsidP="004D5E7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(местонахождение юридического лица, место регистрации физического лица)</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Телефон:</w:t>
      </w:r>
      <w:r w:rsidRPr="004D5E7C">
        <w:rPr>
          <w:rFonts w:ascii="Times New Roman" w:hAnsi="Times New Roman" w:cs="Times New Roman"/>
          <w:sz w:val="12"/>
          <w:szCs w:val="12"/>
        </w:rPr>
        <w:tab/>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D5E7C" w:rsidRPr="004D5E7C" w:rsidRDefault="004D5E7C" w:rsidP="004D5E7C">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Заявление об исправлении опечаток и ошибок в документ</w:t>
      </w:r>
      <w:r>
        <w:rPr>
          <w:rFonts w:ascii="Times New Roman" w:hAnsi="Times New Roman" w:cs="Times New Roman"/>
          <w:sz w:val="12"/>
          <w:szCs w:val="12"/>
        </w:rPr>
        <w:t>е,  являющемся ре</w:t>
      </w:r>
      <w:r w:rsidRPr="004D5E7C">
        <w:rPr>
          <w:rFonts w:ascii="Times New Roman" w:hAnsi="Times New Roman" w:cs="Times New Roman"/>
          <w:sz w:val="12"/>
          <w:szCs w:val="12"/>
        </w:rPr>
        <w:t>зультатом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Прошу Вас исправить в _________________</w:t>
      </w:r>
      <w:r>
        <w:rPr>
          <w:rFonts w:ascii="Times New Roman" w:hAnsi="Times New Roman" w:cs="Times New Roman"/>
          <w:sz w:val="12"/>
          <w:szCs w:val="12"/>
        </w:rPr>
        <w:t>__________________________ (ука</w:t>
      </w:r>
      <w:r w:rsidRPr="004D5E7C">
        <w:rPr>
          <w:rFonts w:ascii="Times New Roman" w:hAnsi="Times New Roman" w:cs="Times New Roman"/>
          <w:sz w:val="12"/>
          <w:szCs w:val="12"/>
        </w:rPr>
        <w:t>зать реквизиты соответствующего документа) следующие опечатки (ошибки):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lastRenderedPageBreak/>
        <w:t>______________________________________________________________________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Я даю согласие на обработку и использование</w:t>
      </w:r>
      <w:r>
        <w:rPr>
          <w:rFonts w:ascii="Times New Roman" w:hAnsi="Times New Roman" w:cs="Times New Roman"/>
          <w:sz w:val="12"/>
          <w:szCs w:val="12"/>
        </w:rPr>
        <w:t xml:space="preserve"> моих персональных данных в рам</w:t>
      </w:r>
      <w:r w:rsidRPr="004D5E7C">
        <w:rPr>
          <w:rFonts w:ascii="Times New Roman" w:hAnsi="Times New Roman" w:cs="Times New Roman"/>
          <w:sz w:val="12"/>
          <w:szCs w:val="12"/>
        </w:rPr>
        <w:t xml:space="preserve">ках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Приложение: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3.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 «___» ____________ 20__ г.</w:t>
      </w:r>
      <w:r w:rsidRPr="004D5E7C">
        <w:rPr>
          <w:rFonts w:ascii="Times New Roman" w:hAnsi="Times New Roman" w:cs="Times New Roman"/>
          <w:sz w:val="12"/>
          <w:szCs w:val="12"/>
        </w:rPr>
        <w:tab/>
        <w:t>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(подпись)</w:t>
      </w:r>
      <w:r w:rsidRPr="004D5E7C">
        <w:rPr>
          <w:rFonts w:ascii="Times New Roman" w:hAnsi="Times New Roman" w:cs="Times New Roman"/>
          <w:sz w:val="12"/>
          <w:szCs w:val="12"/>
        </w:rPr>
        <w:tab/>
        <w:t>_________________  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(Ф.И.О., должность  (для юридических лиц), </w:t>
      </w:r>
      <w:r>
        <w:rPr>
          <w:rFonts w:ascii="Times New Roman" w:hAnsi="Times New Roman" w:cs="Times New Roman"/>
          <w:sz w:val="12"/>
          <w:szCs w:val="12"/>
        </w:rPr>
        <w:t>дата и номер доверенности в слу</w:t>
      </w:r>
      <w:r w:rsidRPr="004D5E7C">
        <w:rPr>
          <w:rFonts w:ascii="Times New Roman" w:hAnsi="Times New Roman" w:cs="Times New Roman"/>
          <w:sz w:val="12"/>
          <w:szCs w:val="12"/>
        </w:rPr>
        <w:t>чае, если от имен</w:t>
      </w:r>
      <w:r>
        <w:rPr>
          <w:rFonts w:ascii="Times New Roman" w:hAnsi="Times New Roman" w:cs="Times New Roman"/>
          <w:sz w:val="12"/>
          <w:szCs w:val="12"/>
        </w:rPr>
        <w:t>и заявителя действует его пред</w:t>
      </w:r>
      <w:r w:rsidRPr="004D5E7C">
        <w:rPr>
          <w:rFonts w:ascii="Times New Roman" w:hAnsi="Times New Roman" w:cs="Times New Roman"/>
          <w:sz w:val="12"/>
          <w:szCs w:val="12"/>
        </w:rPr>
        <w:t>ставитель)</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сельского поселения Антоновка муниципального </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района Сергиевский Самарской области</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__________________________________</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(для юридических лиц: организационно-правовая форма, полное наименование) </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 (местонахождение юридического лица, место регистрации физического лица)</w:t>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D5E7C" w:rsidRPr="004D5E7C" w:rsidRDefault="004D5E7C" w:rsidP="004D5E7C">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Адрес электронной почты:</w:t>
      </w:r>
      <w:r w:rsidRPr="004D5E7C">
        <w:rPr>
          <w:rFonts w:ascii="Times New Roman" w:hAnsi="Times New Roman" w:cs="Times New Roman"/>
          <w:sz w:val="12"/>
          <w:szCs w:val="12"/>
        </w:rPr>
        <w:tab/>
      </w:r>
    </w:p>
    <w:p w:rsidR="004D5E7C" w:rsidRPr="004D5E7C" w:rsidRDefault="004D5E7C" w:rsidP="004D5E7C">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4D5E7C">
        <w:rPr>
          <w:rFonts w:ascii="Times New Roman" w:hAnsi="Times New Roman" w:cs="Times New Roman"/>
          <w:sz w:val="12"/>
          <w:szCs w:val="12"/>
        </w:rPr>
        <w:t>результатом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   Прошу Вас выдать дубликат ___________</w:t>
      </w:r>
      <w:r>
        <w:rPr>
          <w:rFonts w:ascii="Times New Roman" w:hAnsi="Times New Roman" w:cs="Times New Roman"/>
          <w:sz w:val="12"/>
          <w:szCs w:val="12"/>
        </w:rPr>
        <w:t>__</w:t>
      </w:r>
      <w:r w:rsidRPr="004D5E7C">
        <w:rPr>
          <w:rFonts w:ascii="Times New Roman" w:hAnsi="Times New Roman" w:cs="Times New Roman"/>
          <w:sz w:val="12"/>
          <w:szCs w:val="12"/>
        </w:rPr>
        <w:t>_____________________________________________________________________</w:t>
      </w:r>
      <w:r>
        <w:rPr>
          <w:rFonts w:ascii="Times New Roman" w:hAnsi="Times New Roman" w:cs="Times New Roman"/>
          <w:sz w:val="12"/>
          <w:szCs w:val="12"/>
        </w:rPr>
        <w:t xml:space="preserve">  </w:t>
      </w:r>
      <w:r w:rsidRPr="004D5E7C">
        <w:rPr>
          <w:rFonts w:ascii="Times New Roman" w:hAnsi="Times New Roman" w:cs="Times New Roman"/>
          <w:sz w:val="12"/>
          <w:szCs w:val="12"/>
        </w:rPr>
        <w:t xml:space="preserve">(указать реквизиты соответствующего документа).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Я даю согласие на обработку и использование</w:t>
      </w:r>
      <w:r>
        <w:rPr>
          <w:rFonts w:ascii="Times New Roman" w:hAnsi="Times New Roman" w:cs="Times New Roman"/>
          <w:sz w:val="12"/>
          <w:szCs w:val="12"/>
        </w:rPr>
        <w:t xml:space="preserve"> моих персональных данных в рам</w:t>
      </w:r>
      <w:r w:rsidRPr="004D5E7C">
        <w:rPr>
          <w:rFonts w:ascii="Times New Roman" w:hAnsi="Times New Roman" w:cs="Times New Roman"/>
          <w:sz w:val="12"/>
          <w:szCs w:val="12"/>
        </w:rPr>
        <w:t xml:space="preserve">ках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Приложение: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3.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 «___»____________ 20__ г.</w:t>
      </w:r>
      <w:r w:rsidRPr="004D5E7C">
        <w:rPr>
          <w:rFonts w:ascii="Times New Roman" w:hAnsi="Times New Roman" w:cs="Times New Roman"/>
          <w:sz w:val="12"/>
          <w:szCs w:val="12"/>
        </w:rPr>
        <w:tab/>
        <w:t>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(подпись)</w:t>
      </w:r>
      <w:r w:rsidRPr="004D5E7C">
        <w:rPr>
          <w:rFonts w:ascii="Times New Roman" w:hAnsi="Times New Roman" w:cs="Times New Roman"/>
          <w:sz w:val="12"/>
          <w:szCs w:val="12"/>
        </w:rPr>
        <w:tab/>
        <w:t>_________________ _______________</w:t>
      </w:r>
    </w:p>
    <w:p w:rsid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(Ф.И.О., должность (для юридических лиц), дата и номер доверенн</w:t>
      </w:r>
      <w:r>
        <w:rPr>
          <w:rFonts w:ascii="Times New Roman" w:hAnsi="Times New Roman" w:cs="Times New Roman"/>
          <w:sz w:val="12"/>
          <w:szCs w:val="12"/>
        </w:rPr>
        <w:t>ости в случае, если от имени за</w:t>
      </w:r>
      <w:r w:rsidRPr="004D5E7C">
        <w:rPr>
          <w:rFonts w:ascii="Times New Roman" w:hAnsi="Times New Roman" w:cs="Times New Roman"/>
          <w:sz w:val="12"/>
          <w:szCs w:val="12"/>
        </w:rPr>
        <w:t>явителя действует его представитель)</w:t>
      </w:r>
    </w:p>
    <w:p w:rsidR="004D5E7C" w:rsidRDefault="004D5E7C" w:rsidP="004D5E7C">
      <w:pPr>
        <w:tabs>
          <w:tab w:val="left" w:pos="0"/>
        </w:tabs>
        <w:spacing w:after="0" w:line="240" w:lineRule="auto"/>
        <w:ind w:firstLine="284"/>
        <w:rPr>
          <w:rFonts w:ascii="Times New Roman" w:hAnsi="Times New Roman" w:cs="Times New Roman"/>
          <w:sz w:val="12"/>
          <w:szCs w:val="12"/>
        </w:rPr>
      </w:pPr>
    </w:p>
    <w:p w:rsidR="004D5E7C" w:rsidRPr="004D5E7C" w:rsidRDefault="004D5E7C" w:rsidP="004D5E7C">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Администрация</w:t>
      </w:r>
    </w:p>
    <w:p w:rsidR="004D5E7C" w:rsidRPr="004D5E7C" w:rsidRDefault="004D5E7C" w:rsidP="004D5E7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4D5E7C">
        <w:rPr>
          <w:rFonts w:ascii="Times New Roman" w:hAnsi="Times New Roman" w:cs="Times New Roman"/>
          <w:sz w:val="12"/>
          <w:szCs w:val="12"/>
        </w:rPr>
        <w:t>Антоновка</w:t>
      </w:r>
    </w:p>
    <w:p w:rsidR="004D5E7C" w:rsidRPr="004D5E7C" w:rsidRDefault="004D5E7C" w:rsidP="004D5E7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D5E7C">
        <w:rPr>
          <w:rFonts w:ascii="Times New Roman" w:hAnsi="Times New Roman" w:cs="Times New Roman"/>
          <w:sz w:val="12"/>
          <w:szCs w:val="12"/>
        </w:rPr>
        <w:t>Сергиевский</w:t>
      </w:r>
    </w:p>
    <w:p w:rsidR="004D5E7C" w:rsidRPr="004D5E7C" w:rsidRDefault="004D5E7C" w:rsidP="004D5E7C">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Самарской области</w:t>
      </w:r>
    </w:p>
    <w:p w:rsidR="004D5E7C" w:rsidRPr="004D5E7C" w:rsidRDefault="004D5E7C" w:rsidP="004D5E7C">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ПОСТАНОВЛЕНИЕ</w:t>
      </w:r>
    </w:p>
    <w:p w:rsidR="004D5E7C" w:rsidRDefault="004D5E7C" w:rsidP="004D5E7C">
      <w:pPr>
        <w:tabs>
          <w:tab w:val="left" w:pos="0"/>
        </w:tabs>
        <w:spacing w:after="0" w:line="240" w:lineRule="auto"/>
        <w:ind w:firstLine="284"/>
        <w:rPr>
          <w:rFonts w:ascii="Times New Roman" w:hAnsi="Times New Roman" w:cs="Times New Roman"/>
          <w:sz w:val="12"/>
          <w:szCs w:val="12"/>
        </w:rPr>
      </w:pPr>
      <w:r w:rsidRPr="004D5E7C">
        <w:rPr>
          <w:rFonts w:ascii="Times New Roman" w:hAnsi="Times New Roman" w:cs="Times New Roman"/>
          <w:sz w:val="12"/>
          <w:szCs w:val="12"/>
        </w:rPr>
        <w:t>«15» октября 2021г.</w:t>
      </w:r>
      <w:r>
        <w:rPr>
          <w:rFonts w:ascii="Times New Roman" w:hAnsi="Times New Roman" w:cs="Times New Roman"/>
          <w:sz w:val="12"/>
          <w:szCs w:val="12"/>
        </w:rPr>
        <w:t xml:space="preserve">                                                                                                                                                                                                      </w:t>
      </w:r>
      <w:r w:rsidRPr="004D5E7C">
        <w:rPr>
          <w:rFonts w:ascii="Times New Roman" w:hAnsi="Times New Roman" w:cs="Times New Roman"/>
          <w:sz w:val="12"/>
          <w:szCs w:val="12"/>
        </w:rPr>
        <w:t>№38</w:t>
      </w:r>
    </w:p>
    <w:p w:rsidR="004D5E7C" w:rsidRDefault="004D5E7C" w:rsidP="004D5E7C">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О внесе</w:t>
      </w:r>
      <w:r>
        <w:rPr>
          <w:rFonts w:ascii="Times New Roman" w:hAnsi="Times New Roman" w:cs="Times New Roman"/>
          <w:sz w:val="12"/>
          <w:szCs w:val="12"/>
        </w:rPr>
        <w:t>нии изменений и дополнений в по</w:t>
      </w:r>
      <w:r w:rsidRPr="004D5E7C">
        <w:rPr>
          <w:rFonts w:ascii="Times New Roman" w:hAnsi="Times New Roman" w:cs="Times New Roman"/>
          <w:sz w:val="12"/>
          <w:szCs w:val="12"/>
        </w:rPr>
        <w:t>становление администрации сельского поселения Антоновка муниципального района Сергиевский № 32 от 15.12.2015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w:t>
      </w:r>
      <w:r>
        <w:rPr>
          <w:rFonts w:ascii="Times New Roman" w:hAnsi="Times New Roman" w:cs="Times New Roman"/>
          <w:sz w:val="12"/>
          <w:szCs w:val="12"/>
        </w:rPr>
        <w:t>страцией сельского поселения Ан</w:t>
      </w:r>
      <w:r w:rsidRPr="004D5E7C">
        <w:rPr>
          <w:rFonts w:ascii="Times New Roman" w:hAnsi="Times New Roman" w:cs="Times New Roman"/>
          <w:sz w:val="12"/>
          <w:szCs w:val="12"/>
        </w:rPr>
        <w:t>тоновка муниципального района Сергиевский»</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 му</w:t>
      </w:r>
      <w:r>
        <w:rPr>
          <w:rFonts w:ascii="Times New Roman" w:hAnsi="Times New Roman" w:cs="Times New Roman"/>
          <w:sz w:val="12"/>
          <w:szCs w:val="12"/>
        </w:rPr>
        <w:t>ниципального района Сергиевский</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D5E7C">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32 от 15.12.2015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Антоновка муниципального района Сергиевский» изменения и дополнения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D5E7C">
        <w:rPr>
          <w:rFonts w:ascii="Times New Roman" w:hAnsi="Times New Roman" w:cs="Times New Roman"/>
          <w:sz w:val="12"/>
          <w:szCs w:val="12"/>
        </w:rPr>
        <w:t>В Приложении «Административный регламент»:</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1.1.1. Абзац первый подпункта 1.2.1 пункта 1.2. Раздела 1 изложить в следующей редакции: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«Информацию о порядке, сроках и процедурах предоставления муниципальной услуги, в том числе о ходе предоставления м</w:t>
      </w:r>
      <w:r>
        <w:rPr>
          <w:rFonts w:ascii="Times New Roman" w:hAnsi="Times New Roman" w:cs="Times New Roman"/>
          <w:sz w:val="12"/>
          <w:szCs w:val="12"/>
        </w:rPr>
        <w:t>униципальной услуги, можно полу</w:t>
      </w:r>
      <w:r w:rsidRPr="004D5E7C">
        <w:rPr>
          <w:rFonts w:ascii="Times New Roman" w:hAnsi="Times New Roman" w:cs="Times New Roman"/>
          <w:sz w:val="12"/>
          <w:szCs w:val="12"/>
        </w:rPr>
        <w:t xml:space="preserve">чить:»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1.1.2. Пункт 1.3. Раздела 1 дополнить подпунктом 5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lastRenderedPageBreak/>
        <w:t>2) единой системы идентификации и ауте</w:t>
      </w:r>
      <w:r w:rsidR="004E3F1D">
        <w:rPr>
          <w:rFonts w:ascii="Times New Roman" w:hAnsi="Times New Roman" w:cs="Times New Roman"/>
          <w:sz w:val="12"/>
          <w:szCs w:val="12"/>
        </w:rPr>
        <w:t>нтификации и единой информацион</w:t>
      </w:r>
      <w:r w:rsidRPr="004D5E7C">
        <w:rPr>
          <w:rFonts w:ascii="Times New Roman" w:hAnsi="Times New Roman" w:cs="Times New Roman"/>
          <w:sz w:val="12"/>
          <w:szCs w:val="12"/>
        </w:rPr>
        <w:t>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1.1.4. Раздел 2 дополнить пунктами 2.1</w:t>
      </w:r>
      <w:r w:rsidR="004E3F1D">
        <w:rPr>
          <w:rFonts w:ascii="Times New Roman" w:hAnsi="Times New Roman" w:cs="Times New Roman"/>
          <w:sz w:val="12"/>
          <w:szCs w:val="12"/>
        </w:rPr>
        <w:t>8.-2.20. следующего содержания:</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«2.18. Порядок оставления з</w:t>
      </w:r>
      <w:r w:rsidR="004E3F1D">
        <w:rPr>
          <w:rFonts w:ascii="Times New Roman" w:hAnsi="Times New Roman" w:cs="Times New Roman"/>
          <w:sz w:val="12"/>
          <w:szCs w:val="12"/>
        </w:rPr>
        <w:t>апроса о предоставлении услуги без рассмотрения</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w:t>
      </w:r>
      <w:r w:rsidR="004E3F1D">
        <w:rPr>
          <w:rFonts w:ascii="Times New Roman" w:hAnsi="Times New Roman" w:cs="Times New Roman"/>
          <w:sz w:val="12"/>
          <w:szCs w:val="12"/>
        </w:rPr>
        <w:t xml:space="preserve"> в свободной форме.</w:t>
      </w:r>
    </w:p>
    <w:p w:rsidR="004E3F1D"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 Порядок исправления доп</w:t>
      </w:r>
      <w:r w:rsidR="004E3F1D">
        <w:rPr>
          <w:rFonts w:ascii="Times New Roman" w:hAnsi="Times New Roman" w:cs="Times New Roman"/>
          <w:sz w:val="12"/>
          <w:szCs w:val="12"/>
        </w:rPr>
        <w:t xml:space="preserve">ущенных опечаток и (или) ошибок </w:t>
      </w:r>
      <w:r w:rsidRPr="004D5E7C">
        <w:rPr>
          <w:rFonts w:ascii="Times New Roman" w:hAnsi="Times New Roman" w:cs="Times New Roman"/>
          <w:sz w:val="12"/>
          <w:szCs w:val="12"/>
        </w:rPr>
        <w:t>в выданных в результа</w:t>
      </w:r>
      <w:r w:rsidR="004E3F1D">
        <w:rPr>
          <w:rFonts w:ascii="Times New Roman" w:hAnsi="Times New Roman" w:cs="Times New Roman"/>
          <w:sz w:val="12"/>
          <w:szCs w:val="12"/>
        </w:rPr>
        <w:t>те предоставления муниципальной услуги документах</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2.19.3. Глава сельского поселения Антоновка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представление заявления неуполномоченным лицом.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w:t>
      </w:r>
      <w:r w:rsidR="004E3F1D">
        <w:rPr>
          <w:rFonts w:ascii="Times New Roman" w:hAnsi="Times New Roman" w:cs="Times New Roman"/>
          <w:sz w:val="12"/>
          <w:szCs w:val="12"/>
        </w:rPr>
        <w:t>ия подготавливает документ с ис</w:t>
      </w:r>
      <w:r w:rsidRPr="004D5E7C">
        <w:rPr>
          <w:rFonts w:ascii="Times New Roman" w:hAnsi="Times New Roman" w:cs="Times New Roman"/>
          <w:sz w:val="12"/>
          <w:szCs w:val="12"/>
        </w:rPr>
        <w:t>правленными опечатками и (или) ошибками либо проект письма с обоснованным отказом в исправлении опечаток и (или) ошибок.</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sidR="004E3F1D">
        <w:rPr>
          <w:rFonts w:ascii="Times New Roman" w:hAnsi="Times New Roman" w:cs="Times New Roman"/>
          <w:sz w:val="12"/>
          <w:szCs w:val="12"/>
        </w:rPr>
        <w:t>ми опечатками и (или) ошибками.</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  Порядок выдачи (направления) дубликата документа, выданного по результатам пред</w:t>
      </w:r>
      <w:r w:rsidR="004E3F1D">
        <w:rPr>
          <w:rFonts w:ascii="Times New Roman" w:hAnsi="Times New Roman" w:cs="Times New Roman"/>
          <w:sz w:val="12"/>
          <w:szCs w:val="12"/>
        </w:rPr>
        <w:t>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представление заявления неуполномоченным лицом.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Одновременно специалист подготавливает </w:t>
      </w:r>
      <w:r w:rsidR="004E3F1D">
        <w:rPr>
          <w:rFonts w:ascii="Times New Roman" w:hAnsi="Times New Roman" w:cs="Times New Roman"/>
          <w:sz w:val="12"/>
          <w:szCs w:val="12"/>
        </w:rPr>
        <w:t>проект письма о направлении дуб</w:t>
      </w:r>
      <w:r w:rsidRPr="004D5E7C">
        <w:rPr>
          <w:rFonts w:ascii="Times New Roman" w:hAnsi="Times New Roman" w:cs="Times New Roman"/>
          <w:sz w:val="12"/>
          <w:szCs w:val="12"/>
        </w:rPr>
        <w:t>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2.20.11. Способом фиксации является реги</w:t>
      </w:r>
      <w:r w:rsidR="004E3F1D">
        <w:rPr>
          <w:rFonts w:ascii="Times New Roman" w:hAnsi="Times New Roman" w:cs="Times New Roman"/>
          <w:sz w:val="12"/>
          <w:szCs w:val="12"/>
        </w:rPr>
        <w:t>страция дубликата документа, вы</w:t>
      </w:r>
      <w:r w:rsidRPr="004D5E7C">
        <w:rPr>
          <w:rFonts w:ascii="Times New Roman" w:hAnsi="Times New Roman" w:cs="Times New Roman"/>
          <w:sz w:val="12"/>
          <w:szCs w:val="12"/>
        </w:rPr>
        <w:t>данного по результатам предоставления муниципальной услуги, либо письма с обоснованным отказом в оформлении дубликата».</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1.1.5. Подпункт 3.2.1. пункта 3.2. Раздела 3 дополнить абзацами следующего содержания:</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lastRenderedPageBreak/>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1.2. Дополнить Административный регламент Приложениями №8 и №9 в </w:t>
      </w:r>
      <w:r w:rsidR="004E3F1D">
        <w:rPr>
          <w:rFonts w:ascii="Times New Roman" w:hAnsi="Times New Roman" w:cs="Times New Roman"/>
          <w:sz w:val="12"/>
          <w:szCs w:val="12"/>
        </w:rPr>
        <w:t>соответ</w:t>
      </w:r>
      <w:r w:rsidRPr="004D5E7C">
        <w:rPr>
          <w:rFonts w:ascii="Times New Roman" w:hAnsi="Times New Roman" w:cs="Times New Roman"/>
          <w:sz w:val="12"/>
          <w:szCs w:val="12"/>
        </w:rPr>
        <w:t>ствии с приложениями к настоящему постановлению.</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Опубликовать настоящее постановление в газете «Сергиевский вестник».</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3. Настоящее постановление вступает в силу со дня его официального опубликования.</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4. Контроль за выполнением настоящего постано</w:t>
      </w:r>
      <w:r w:rsidR="004E3F1D">
        <w:rPr>
          <w:rFonts w:ascii="Times New Roman" w:hAnsi="Times New Roman" w:cs="Times New Roman"/>
          <w:sz w:val="12"/>
          <w:szCs w:val="12"/>
        </w:rPr>
        <w:t>вления оставляю за собой.</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Глава сельского поселения Антоновка </w:t>
      </w:r>
    </w:p>
    <w:p w:rsidR="004E3F1D"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муниципального района Сергиевский                             </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    </w:t>
      </w:r>
      <w:r w:rsidR="004E3F1D">
        <w:rPr>
          <w:rFonts w:ascii="Times New Roman" w:hAnsi="Times New Roman" w:cs="Times New Roman"/>
          <w:sz w:val="12"/>
          <w:szCs w:val="12"/>
        </w:rPr>
        <w:t xml:space="preserve">     К.Е. Долгаев              </w:t>
      </w:r>
    </w:p>
    <w:p w:rsidR="004D5E7C" w:rsidRPr="004D5E7C" w:rsidRDefault="004D5E7C" w:rsidP="004E3F1D">
      <w:pPr>
        <w:tabs>
          <w:tab w:val="left" w:pos="0"/>
        </w:tabs>
        <w:spacing w:after="0" w:line="240" w:lineRule="auto"/>
        <w:jc w:val="both"/>
        <w:rPr>
          <w:rFonts w:ascii="Times New Roman" w:hAnsi="Times New Roman" w:cs="Times New Roman"/>
          <w:sz w:val="12"/>
          <w:szCs w:val="12"/>
        </w:rPr>
      </w:pP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4E3F1D"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В админис</w:t>
      </w:r>
      <w:r w:rsidR="004E3F1D">
        <w:rPr>
          <w:rFonts w:ascii="Times New Roman" w:hAnsi="Times New Roman" w:cs="Times New Roman"/>
          <w:sz w:val="12"/>
          <w:szCs w:val="12"/>
        </w:rPr>
        <w:t>трацию сельского поселения Анто</w:t>
      </w:r>
      <w:r w:rsidRPr="004D5E7C">
        <w:rPr>
          <w:rFonts w:ascii="Times New Roman" w:hAnsi="Times New Roman" w:cs="Times New Roman"/>
          <w:sz w:val="12"/>
          <w:szCs w:val="12"/>
        </w:rPr>
        <w:t xml:space="preserve">новка  </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 муниципального район</w:t>
      </w:r>
      <w:r w:rsidR="004E3F1D">
        <w:rPr>
          <w:rFonts w:ascii="Times New Roman" w:hAnsi="Times New Roman" w:cs="Times New Roman"/>
          <w:sz w:val="12"/>
          <w:szCs w:val="12"/>
        </w:rPr>
        <w:t>а Сергиевский Самарской области</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Паспорт ___</w:t>
      </w:r>
      <w:r w:rsidR="004E3F1D">
        <w:rPr>
          <w:rFonts w:ascii="Times New Roman" w:hAnsi="Times New Roman" w:cs="Times New Roman"/>
          <w:sz w:val="12"/>
          <w:szCs w:val="12"/>
        </w:rPr>
        <w:t>_______________________________</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Выд</w:t>
      </w:r>
      <w:r w:rsidR="004E3F1D">
        <w:rPr>
          <w:rFonts w:ascii="Times New Roman" w:hAnsi="Times New Roman" w:cs="Times New Roman"/>
          <w:sz w:val="12"/>
          <w:szCs w:val="12"/>
        </w:rPr>
        <w:t>ан ____________________________</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__________________________________</w:t>
      </w:r>
    </w:p>
    <w:p w:rsidR="004D5E7C" w:rsidRPr="004D5E7C" w:rsidRDefault="004D5E7C" w:rsidP="004E3F1D">
      <w:pPr>
        <w:tabs>
          <w:tab w:val="left" w:pos="0"/>
        </w:tabs>
        <w:spacing w:after="0" w:line="240" w:lineRule="auto"/>
        <w:rPr>
          <w:rFonts w:ascii="Times New Roman" w:hAnsi="Times New Roman" w:cs="Times New Roman"/>
          <w:sz w:val="12"/>
          <w:szCs w:val="12"/>
        </w:rPr>
      </w:pP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(место регистрации физического лица)</w:t>
      </w: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p>
    <w:p w:rsidR="004D5E7C" w:rsidRPr="004D5E7C" w:rsidRDefault="004D5E7C" w:rsidP="004E3F1D">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Заявление об исправлении опечаток и ошибок</w:t>
      </w:r>
      <w:r w:rsidR="004E3F1D">
        <w:rPr>
          <w:rFonts w:ascii="Times New Roman" w:hAnsi="Times New Roman" w:cs="Times New Roman"/>
          <w:sz w:val="12"/>
          <w:szCs w:val="12"/>
        </w:rPr>
        <w:t xml:space="preserve"> в документе, являющемся ре</w:t>
      </w:r>
      <w:r w:rsidRPr="004D5E7C">
        <w:rPr>
          <w:rFonts w:ascii="Times New Roman" w:hAnsi="Times New Roman" w:cs="Times New Roman"/>
          <w:sz w:val="12"/>
          <w:szCs w:val="12"/>
        </w:rPr>
        <w:t>зультатом предоставления муниципальной услуги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Прошу Вас исправить в _________________</w:t>
      </w:r>
      <w:r w:rsidR="004E3F1D">
        <w:rPr>
          <w:rFonts w:ascii="Times New Roman" w:hAnsi="Times New Roman" w:cs="Times New Roman"/>
          <w:sz w:val="12"/>
          <w:szCs w:val="12"/>
        </w:rPr>
        <w:t>____________(ука</w:t>
      </w:r>
      <w:r w:rsidRPr="004D5E7C">
        <w:rPr>
          <w:rFonts w:ascii="Times New Roman" w:hAnsi="Times New Roman" w:cs="Times New Roman"/>
          <w:sz w:val="12"/>
          <w:szCs w:val="12"/>
        </w:rPr>
        <w:t>зать реквизиты соответствующего документа) следующие опечатки (ошибки):</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______________________________________________________________________</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Способ получения результата рассмотрения настоящего заявления _______________________</w:t>
      </w:r>
      <w:r w:rsidR="004E3F1D">
        <w:rPr>
          <w:rFonts w:ascii="Times New Roman" w:hAnsi="Times New Roman" w:cs="Times New Roman"/>
          <w:sz w:val="12"/>
          <w:szCs w:val="12"/>
        </w:rPr>
        <w:t>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Я даю согласие на обработку и использование</w:t>
      </w:r>
      <w:r w:rsidR="004E3F1D">
        <w:rPr>
          <w:rFonts w:ascii="Times New Roman" w:hAnsi="Times New Roman" w:cs="Times New Roman"/>
          <w:sz w:val="12"/>
          <w:szCs w:val="12"/>
        </w:rPr>
        <w:t xml:space="preserve"> моих персональных данных в рам</w:t>
      </w:r>
      <w:r w:rsidRPr="004D5E7C">
        <w:rPr>
          <w:rFonts w:ascii="Times New Roman" w:hAnsi="Times New Roman" w:cs="Times New Roman"/>
          <w:sz w:val="12"/>
          <w:szCs w:val="12"/>
        </w:rPr>
        <w:t xml:space="preserve">ках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Приложение: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_____________________________________________________________</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3. ______________________________</w:t>
      </w:r>
      <w:r w:rsidR="004E3F1D">
        <w:rPr>
          <w:rFonts w:ascii="Times New Roman" w:hAnsi="Times New Roman" w:cs="Times New Roman"/>
          <w:sz w:val="12"/>
          <w:szCs w:val="12"/>
        </w:rPr>
        <w:t>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 ____________ 20__ г.</w:t>
      </w:r>
      <w:r w:rsidRPr="004D5E7C">
        <w:rPr>
          <w:rFonts w:ascii="Times New Roman" w:hAnsi="Times New Roman" w:cs="Times New Roman"/>
          <w:sz w:val="12"/>
          <w:szCs w:val="12"/>
        </w:rPr>
        <w:tab/>
        <w:t>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(подпись)</w:t>
      </w:r>
      <w:r w:rsidRPr="004D5E7C">
        <w:rPr>
          <w:rFonts w:ascii="Times New Roman" w:hAnsi="Times New Roman" w:cs="Times New Roman"/>
          <w:sz w:val="12"/>
          <w:szCs w:val="12"/>
        </w:rPr>
        <w:tab/>
        <w:t>_________________  ________________</w:t>
      </w:r>
    </w:p>
    <w:p w:rsidR="004D5E7C" w:rsidRPr="004D5E7C" w:rsidRDefault="004E3F1D" w:rsidP="004D5E7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(Дата и номер доверенности в случае, если от име</w:t>
      </w:r>
      <w:r w:rsidR="004D5E7C" w:rsidRPr="004D5E7C">
        <w:rPr>
          <w:rFonts w:ascii="Times New Roman" w:hAnsi="Times New Roman" w:cs="Times New Roman"/>
          <w:sz w:val="12"/>
          <w:szCs w:val="12"/>
        </w:rPr>
        <w:t>ни заявителя действует его представитель)</w:t>
      </w:r>
    </w:p>
    <w:p w:rsidR="004D5E7C" w:rsidRPr="004D5E7C" w:rsidRDefault="004D5E7C" w:rsidP="004E3F1D">
      <w:pPr>
        <w:tabs>
          <w:tab w:val="left" w:pos="0"/>
        </w:tabs>
        <w:spacing w:after="0" w:line="240" w:lineRule="auto"/>
        <w:jc w:val="both"/>
        <w:rPr>
          <w:rFonts w:ascii="Times New Roman" w:hAnsi="Times New Roman" w:cs="Times New Roman"/>
          <w:sz w:val="12"/>
          <w:szCs w:val="12"/>
        </w:rPr>
      </w:pP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4E3F1D"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В админист</w:t>
      </w:r>
      <w:r w:rsidR="004E3F1D">
        <w:rPr>
          <w:rFonts w:ascii="Times New Roman" w:hAnsi="Times New Roman" w:cs="Times New Roman"/>
          <w:sz w:val="12"/>
          <w:szCs w:val="12"/>
        </w:rPr>
        <w:t>рацию сельского  поселения Анто</w:t>
      </w:r>
      <w:r w:rsidRPr="004D5E7C">
        <w:rPr>
          <w:rFonts w:ascii="Times New Roman" w:hAnsi="Times New Roman" w:cs="Times New Roman"/>
          <w:sz w:val="12"/>
          <w:szCs w:val="12"/>
        </w:rPr>
        <w:t>новка</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 xml:space="preserve"> муниципального район</w:t>
      </w:r>
      <w:r w:rsidR="004E3F1D">
        <w:rPr>
          <w:rFonts w:ascii="Times New Roman" w:hAnsi="Times New Roman" w:cs="Times New Roman"/>
          <w:sz w:val="12"/>
          <w:szCs w:val="12"/>
        </w:rPr>
        <w:t>а Сергиевский Самарской области</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Паспорт ___</w:t>
      </w:r>
      <w:r w:rsidR="004E3F1D">
        <w:rPr>
          <w:rFonts w:ascii="Times New Roman" w:hAnsi="Times New Roman" w:cs="Times New Roman"/>
          <w:sz w:val="12"/>
          <w:szCs w:val="12"/>
        </w:rPr>
        <w:t>_______________________________</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Выд</w:t>
      </w:r>
      <w:r w:rsidR="004E3F1D">
        <w:rPr>
          <w:rFonts w:ascii="Times New Roman" w:hAnsi="Times New Roman" w:cs="Times New Roman"/>
          <w:sz w:val="12"/>
          <w:szCs w:val="12"/>
        </w:rPr>
        <w:t>ан ____________________________</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__________________________________</w:t>
      </w:r>
    </w:p>
    <w:p w:rsidR="004D5E7C" w:rsidRPr="004D5E7C" w:rsidRDefault="004D5E7C" w:rsidP="004E3F1D">
      <w:pPr>
        <w:tabs>
          <w:tab w:val="left" w:pos="0"/>
        </w:tabs>
        <w:spacing w:after="0" w:line="240" w:lineRule="auto"/>
        <w:rPr>
          <w:rFonts w:ascii="Times New Roman" w:hAnsi="Times New Roman" w:cs="Times New Roman"/>
          <w:sz w:val="12"/>
          <w:szCs w:val="12"/>
        </w:rPr>
      </w:pP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p>
    <w:p w:rsidR="004D5E7C" w:rsidRPr="004D5E7C" w:rsidRDefault="004D5E7C" w:rsidP="004E3F1D">
      <w:pPr>
        <w:tabs>
          <w:tab w:val="left" w:pos="0"/>
        </w:tabs>
        <w:spacing w:after="0" w:line="240" w:lineRule="auto"/>
        <w:ind w:firstLine="284"/>
        <w:jc w:val="right"/>
        <w:rPr>
          <w:rFonts w:ascii="Times New Roman" w:hAnsi="Times New Roman" w:cs="Times New Roman"/>
          <w:sz w:val="12"/>
          <w:szCs w:val="12"/>
        </w:rPr>
      </w:pPr>
      <w:r w:rsidRPr="004D5E7C">
        <w:rPr>
          <w:rFonts w:ascii="Times New Roman" w:hAnsi="Times New Roman" w:cs="Times New Roman"/>
          <w:sz w:val="12"/>
          <w:szCs w:val="12"/>
        </w:rPr>
        <w:t>(место регистрации физического лица)</w:t>
      </w: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4D5E7C" w:rsidRPr="004D5E7C" w:rsidRDefault="004E3F1D" w:rsidP="004E3F1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4D5E7C" w:rsidRPr="004D5E7C" w:rsidRDefault="004D5E7C" w:rsidP="004E3F1D">
      <w:pPr>
        <w:tabs>
          <w:tab w:val="left" w:pos="0"/>
        </w:tabs>
        <w:spacing w:after="0" w:line="240" w:lineRule="auto"/>
        <w:ind w:firstLine="284"/>
        <w:jc w:val="center"/>
        <w:rPr>
          <w:rFonts w:ascii="Times New Roman" w:hAnsi="Times New Roman" w:cs="Times New Roman"/>
          <w:sz w:val="12"/>
          <w:szCs w:val="12"/>
        </w:rPr>
      </w:pPr>
      <w:r w:rsidRPr="004D5E7C">
        <w:rPr>
          <w:rFonts w:ascii="Times New Roman" w:hAnsi="Times New Roman" w:cs="Times New Roman"/>
          <w:sz w:val="12"/>
          <w:szCs w:val="12"/>
        </w:rPr>
        <w:t>Заявление о выдаче ду</w:t>
      </w:r>
      <w:r w:rsidR="004E3F1D">
        <w:rPr>
          <w:rFonts w:ascii="Times New Roman" w:hAnsi="Times New Roman" w:cs="Times New Roman"/>
          <w:sz w:val="12"/>
          <w:szCs w:val="12"/>
        </w:rPr>
        <w:t xml:space="preserve">бликата документа, являющегося </w:t>
      </w:r>
      <w:r w:rsidRPr="004D5E7C">
        <w:rPr>
          <w:rFonts w:ascii="Times New Roman" w:hAnsi="Times New Roman" w:cs="Times New Roman"/>
          <w:sz w:val="12"/>
          <w:szCs w:val="12"/>
        </w:rPr>
        <w:t>результатом предоставления муниципальной услуги</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   Прошу Вас выдать дубликат ________________________________________________</w:t>
      </w:r>
      <w:r w:rsidR="004E3F1D">
        <w:rPr>
          <w:rFonts w:ascii="Times New Roman" w:hAnsi="Times New Roman" w:cs="Times New Roman"/>
          <w:sz w:val="12"/>
          <w:szCs w:val="12"/>
        </w:rPr>
        <w:t>_______________________________</w:t>
      </w:r>
      <w:r w:rsidRPr="004D5E7C">
        <w:rPr>
          <w:rFonts w:ascii="Times New Roman" w:hAnsi="Times New Roman" w:cs="Times New Roman"/>
          <w:sz w:val="12"/>
          <w:szCs w:val="12"/>
        </w:rPr>
        <w:t>(указать реквизит</w:t>
      </w:r>
      <w:r w:rsidR="004E3F1D">
        <w:rPr>
          <w:rFonts w:ascii="Times New Roman" w:hAnsi="Times New Roman" w:cs="Times New Roman"/>
          <w:sz w:val="12"/>
          <w:szCs w:val="12"/>
        </w:rPr>
        <w:t xml:space="preserve">ы соответствующего документа). </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Способ получения результата рассмотрения настоящего заявления ____________</w:t>
      </w:r>
      <w:r w:rsidR="004E3F1D">
        <w:rPr>
          <w:rFonts w:ascii="Times New Roman" w:hAnsi="Times New Roman" w:cs="Times New Roman"/>
          <w:sz w:val="12"/>
          <w:szCs w:val="12"/>
        </w:rPr>
        <w:t>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Я даю согласие на обработку и использование</w:t>
      </w:r>
      <w:r w:rsidR="004E3F1D">
        <w:rPr>
          <w:rFonts w:ascii="Times New Roman" w:hAnsi="Times New Roman" w:cs="Times New Roman"/>
          <w:sz w:val="12"/>
          <w:szCs w:val="12"/>
        </w:rPr>
        <w:t xml:space="preserve"> моих персональных данных в рам</w:t>
      </w:r>
      <w:r w:rsidRPr="004D5E7C">
        <w:rPr>
          <w:rFonts w:ascii="Times New Roman" w:hAnsi="Times New Roman" w:cs="Times New Roman"/>
          <w:sz w:val="12"/>
          <w:szCs w:val="12"/>
        </w:rPr>
        <w:t xml:space="preserve">ках предоставления муниципальной услуги. </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Приложение:</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1. _____________________________________________________________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2. _____________________________________________________________</w:t>
      </w:r>
    </w:p>
    <w:p w:rsidR="004D5E7C" w:rsidRPr="004D5E7C" w:rsidRDefault="004D5E7C" w:rsidP="004E3F1D">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3. ______________________________</w:t>
      </w:r>
      <w:r w:rsidR="004E3F1D">
        <w:rPr>
          <w:rFonts w:ascii="Times New Roman" w:hAnsi="Times New Roman" w:cs="Times New Roman"/>
          <w:sz w:val="12"/>
          <w:szCs w:val="12"/>
        </w:rPr>
        <w:t>______________________________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«___»____________ 20__ г.</w:t>
      </w:r>
      <w:r w:rsidRPr="004D5E7C">
        <w:rPr>
          <w:rFonts w:ascii="Times New Roman" w:hAnsi="Times New Roman" w:cs="Times New Roman"/>
          <w:sz w:val="12"/>
          <w:szCs w:val="12"/>
        </w:rPr>
        <w:tab/>
        <w:t>____________</w:t>
      </w:r>
    </w:p>
    <w:p w:rsidR="004D5E7C" w:rsidRP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(подпись)</w:t>
      </w:r>
      <w:r w:rsidRPr="004D5E7C">
        <w:rPr>
          <w:rFonts w:ascii="Times New Roman" w:hAnsi="Times New Roman" w:cs="Times New Roman"/>
          <w:sz w:val="12"/>
          <w:szCs w:val="12"/>
        </w:rPr>
        <w:tab/>
        <w:t>_________________ _______________</w:t>
      </w:r>
    </w:p>
    <w:p w:rsidR="004D5E7C" w:rsidRDefault="004D5E7C" w:rsidP="004D5E7C">
      <w:pPr>
        <w:tabs>
          <w:tab w:val="left" w:pos="0"/>
        </w:tabs>
        <w:spacing w:after="0" w:line="240" w:lineRule="auto"/>
        <w:ind w:firstLine="284"/>
        <w:jc w:val="both"/>
        <w:rPr>
          <w:rFonts w:ascii="Times New Roman" w:hAnsi="Times New Roman" w:cs="Times New Roman"/>
          <w:sz w:val="12"/>
          <w:szCs w:val="12"/>
        </w:rPr>
      </w:pPr>
      <w:r w:rsidRPr="004D5E7C">
        <w:rPr>
          <w:rFonts w:ascii="Times New Roman" w:hAnsi="Times New Roman" w:cs="Times New Roman"/>
          <w:sz w:val="12"/>
          <w:szCs w:val="12"/>
        </w:rPr>
        <w:t xml:space="preserve"> </w:t>
      </w:r>
      <w:r w:rsidR="004E3F1D">
        <w:rPr>
          <w:rFonts w:ascii="Times New Roman" w:hAnsi="Times New Roman" w:cs="Times New Roman"/>
          <w:sz w:val="12"/>
          <w:szCs w:val="12"/>
        </w:rPr>
        <w:t>(Дата и номер доверенности в случае, если от име</w:t>
      </w:r>
      <w:r w:rsidRPr="004D5E7C">
        <w:rPr>
          <w:rFonts w:ascii="Times New Roman" w:hAnsi="Times New Roman" w:cs="Times New Roman"/>
          <w:sz w:val="12"/>
          <w:szCs w:val="12"/>
        </w:rPr>
        <w:t>ни заявителя действует его представитель)</w:t>
      </w:r>
    </w:p>
    <w:p w:rsidR="00322A49" w:rsidRDefault="00322A49" w:rsidP="004D5E7C">
      <w:pPr>
        <w:tabs>
          <w:tab w:val="left" w:pos="0"/>
        </w:tabs>
        <w:spacing w:after="0" w:line="240" w:lineRule="auto"/>
        <w:ind w:firstLine="284"/>
        <w:jc w:val="both"/>
        <w:rPr>
          <w:rFonts w:ascii="Times New Roman" w:hAnsi="Times New Roman" w:cs="Times New Roman"/>
          <w:sz w:val="12"/>
          <w:szCs w:val="12"/>
        </w:rPr>
      </w:pPr>
    </w:p>
    <w:p w:rsidR="00322A49" w:rsidRPr="00322A49" w:rsidRDefault="00322A49" w:rsidP="00322A49">
      <w:pPr>
        <w:tabs>
          <w:tab w:val="left" w:pos="0"/>
        </w:tabs>
        <w:spacing w:after="0" w:line="240" w:lineRule="auto"/>
        <w:ind w:firstLine="284"/>
        <w:jc w:val="center"/>
        <w:rPr>
          <w:rFonts w:ascii="Times New Roman" w:hAnsi="Times New Roman" w:cs="Times New Roman"/>
          <w:sz w:val="12"/>
          <w:szCs w:val="12"/>
        </w:rPr>
      </w:pPr>
      <w:r w:rsidRPr="00322A49">
        <w:rPr>
          <w:rFonts w:ascii="Times New Roman" w:hAnsi="Times New Roman" w:cs="Times New Roman"/>
          <w:sz w:val="12"/>
          <w:szCs w:val="12"/>
        </w:rPr>
        <w:t>Администрация</w:t>
      </w:r>
    </w:p>
    <w:p w:rsidR="00322A49" w:rsidRPr="00322A49" w:rsidRDefault="00322A49" w:rsidP="00322A4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22A49">
        <w:rPr>
          <w:rFonts w:ascii="Times New Roman" w:hAnsi="Times New Roman" w:cs="Times New Roman"/>
          <w:sz w:val="12"/>
          <w:szCs w:val="12"/>
        </w:rPr>
        <w:t>Антоновка</w:t>
      </w:r>
    </w:p>
    <w:p w:rsidR="00322A49" w:rsidRPr="00322A49" w:rsidRDefault="00322A49" w:rsidP="00322A4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22A49">
        <w:rPr>
          <w:rFonts w:ascii="Times New Roman" w:hAnsi="Times New Roman" w:cs="Times New Roman"/>
          <w:sz w:val="12"/>
          <w:szCs w:val="12"/>
        </w:rPr>
        <w:t>Сергиевский</w:t>
      </w:r>
    </w:p>
    <w:p w:rsidR="00322A49" w:rsidRPr="00322A49" w:rsidRDefault="00322A49" w:rsidP="00322A49">
      <w:pPr>
        <w:tabs>
          <w:tab w:val="left" w:pos="0"/>
        </w:tabs>
        <w:spacing w:after="0" w:line="240" w:lineRule="auto"/>
        <w:ind w:firstLine="284"/>
        <w:jc w:val="center"/>
        <w:rPr>
          <w:rFonts w:ascii="Times New Roman" w:hAnsi="Times New Roman" w:cs="Times New Roman"/>
          <w:sz w:val="12"/>
          <w:szCs w:val="12"/>
        </w:rPr>
      </w:pPr>
      <w:r w:rsidRPr="00322A49">
        <w:rPr>
          <w:rFonts w:ascii="Times New Roman" w:hAnsi="Times New Roman" w:cs="Times New Roman"/>
          <w:sz w:val="12"/>
          <w:szCs w:val="12"/>
        </w:rPr>
        <w:t>Самарской области</w:t>
      </w:r>
    </w:p>
    <w:p w:rsidR="00322A49" w:rsidRPr="00322A49" w:rsidRDefault="00322A49" w:rsidP="00322A49">
      <w:pPr>
        <w:tabs>
          <w:tab w:val="left" w:pos="0"/>
        </w:tabs>
        <w:spacing w:after="0" w:line="240" w:lineRule="auto"/>
        <w:ind w:firstLine="284"/>
        <w:jc w:val="center"/>
        <w:rPr>
          <w:rFonts w:ascii="Times New Roman" w:hAnsi="Times New Roman" w:cs="Times New Roman"/>
          <w:sz w:val="12"/>
          <w:szCs w:val="12"/>
        </w:rPr>
      </w:pPr>
      <w:r w:rsidRPr="00322A49">
        <w:rPr>
          <w:rFonts w:ascii="Times New Roman" w:hAnsi="Times New Roman" w:cs="Times New Roman"/>
          <w:sz w:val="12"/>
          <w:szCs w:val="12"/>
        </w:rPr>
        <w:t>ПОСТАНОВЛЕНИЕ</w:t>
      </w:r>
    </w:p>
    <w:p w:rsidR="00322A49" w:rsidRDefault="00322A49" w:rsidP="00322A49">
      <w:pPr>
        <w:tabs>
          <w:tab w:val="left" w:pos="0"/>
        </w:tabs>
        <w:spacing w:after="0" w:line="240" w:lineRule="auto"/>
        <w:ind w:firstLine="284"/>
        <w:rPr>
          <w:rFonts w:ascii="Times New Roman" w:hAnsi="Times New Roman" w:cs="Times New Roman"/>
          <w:sz w:val="12"/>
          <w:szCs w:val="12"/>
        </w:rPr>
      </w:pPr>
      <w:r w:rsidRPr="00322A49">
        <w:rPr>
          <w:rFonts w:ascii="Times New Roman" w:hAnsi="Times New Roman" w:cs="Times New Roman"/>
          <w:sz w:val="12"/>
          <w:szCs w:val="12"/>
        </w:rPr>
        <w:t>«15» октября 2021г.</w:t>
      </w:r>
      <w:r>
        <w:rPr>
          <w:rFonts w:ascii="Times New Roman" w:hAnsi="Times New Roman" w:cs="Times New Roman"/>
          <w:sz w:val="12"/>
          <w:szCs w:val="12"/>
        </w:rPr>
        <w:t xml:space="preserve">                                                                                                                                                                                                       </w:t>
      </w:r>
      <w:r w:rsidRPr="00322A49">
        <w:rPr>
          <w:rFonts w:ascii="Times New Roman" w:hAnsi="Times New Roman" w:cs="Times New Roman"/>
          <w:sz w:val="12"/>
          <w:szCs w:val="12"/>
        </w:rPr>
        <w:t>№39</w:t>
      </w:r>
    </w:p>
    <w:p w:rsidR="00322A49" w:rsidRDefault="00322A49" w:rsidP="00322A49">
      <w:pPr>
        <w:tabs>
          <w:tab w:val="left" w:pos="0"/>
        </w:tabs>
        <w:spacing w:after="0" w:line="240" w:lineRule="auto"/>
        <w:ind w:firstLine="284"/>
        <w:jc w:val="center"/>
        <w:rPr>
          <w:rFonts w:ascii="Times New Roman" w:hAnsi="Times New Roman" w:cs="Times New Roman"/>
          <w:sz w:val="12"/>
          <w:szCs w:val="12"/>
        </w:rPr>
      </w:pPr>
      <w:r w:rsidRPr="00322A49">
        <w:rPr>
          <w:rFonts w:ascii="Times New Roman" w:hAnsi="Times New Roman" w:cs="Times New Roman"/>
          <w:sz w:val="12"/>
          <w:szCs w:val="12"/>
        </w:rPr>
        <w:lastRenderedPageBreak/>
        <w:t>О внесе</w:t>
      </w:r>
      <w:r>
        <w:rPr>
          <w:rFonts w:ascii="Times New Roman" w:hAnsi="Times New Roman" w:cs="Times New Roman"/>
          <w:sz w:val="12"/>
          <w:szCs w:val="12"/>
        </w:rPr>
        <w:t>нии изменений и дополнений в по</w:t>
      </w:r>
      <w:r w:rsidRPr="00322A49">
        <w:rPr>
          <w:rFonts w:ascii="Times New Roman" w:hAnsi="Times New Roman" w:cs="Times New Roman"/>
          <w:sz w:val="12"/>
          <w:szCs w:val="12"/>
        </w:rPr>
        <w:t>становл</w:t>
      </w:r>
      <w:r>
        <w:rPr>
          <w:rFonts w:ascii="Times New Roman" w:hAnsi="Times New Roman" w:cs="Times New Roman"/>
          <w:sz w:val="12"/>
          <w:szCs w:val="12"/>
        </w:rPr>
        <w:t>ение администрации сельского по</w:t>
      </w:r>
      <w:r w:rsidRPr="00322A49">
        <w:rPr>
          <w:rFonts w:ascii="Times New Roman" w:hAnsi="Times New Roman" w:cs="Times New Roman"/>
          <w:sz w:val="12"/>
          <w:szCs w:val="12"/>
        </w:rPr>
        <w:t>селения Антоновка муниципального района Сергиевский № 10 от 30.03.2016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w:t>
      </w:r>
      <w:r>
        <w:rPr>
          <w:rFonts w:ascii="Times New Roman" w:hAnsi="Times New Roman" w:cs="Times New Roman"/>
          <w:sz w:val="12"/>
          <w:szCs w:val="12"/>
        </w:rPr>
        <w:t>страцией сельского поселения Ан</w:t>
      </w:r>
      <w:r w:rsidRPr="00322A49">
        <w:rPr>
          <w:rFonts w:ascii="Times New Roman" w:hAnsi="Times New Roman" w:cs="Times New Roman"/>
          <w:sz w:val="12"/>
          <w:szCs w:val="12"/>
        </w:rPr>
        <w:t>тоновка муниципального района Сергиевский»</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 му</w:t>
      </w:r>
      <w:r>
        <w:rPr>
          <w:rFonts w:ascii="Times New Roman" w:hAnsi="Times New Roman" w:cs="Times New Roman"/>
          <w:sz w:val="12"/>
          <w:szCs w:val="12"/>
        </w:rPr>
        <w:t>ниципального района Сергиевский</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22A49">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10 от 30.03.2016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Антоновка муниципального района Сергиевский» изменения и до</w:t>
      </w:r>
      <w:r>
        <w:rPr>
          <w:rFonts w:ascii="Times New Roman" w:hAnsi="Times New Roman" w:cs="Times New Roman"/>
          <w:sz w:val="12"/>
          <w:szCs w:val="12"/>
        </w:rPr>
        <w:t>полнения следующего содержания: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22A49">
        <w:rPr>
          <w:rFonts w:ascii="Times New Roman" w:hAnsi="Times New Roman" w:cs="Times New Roman"/>
          <w:sz w:val="12"/>
          <w:szCs w:val="12"/>
        </w:rPr>
        <w:t>В Приложении «Административный регламент»:</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1.1.1. Абзац первый подпункта 1.2.4 пункта 1.2. Раздела 1 изложить в следующей редакции: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1.1.2. Пункт 1.3. Раздела 1 дополнить подпунктом 5 следующего содержания: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1.1.3. Подпункт 2.14.2. пункта 2.14. Раздела 2 дополнить абзацами следующего содержания: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 единой системы идентификации и аутен</w:t>
      </w:r>
      <w:r>
        <w:rPr>
          <w:rFonts w:ascii="Times New Roman" w:hAnsi="Times New Roman" w:cs="Times New Roman"/>
          <w:sz w:val="12"/>
          <w:szCs w:val="12"/>
        </w:rPr>
        <w:t>тификации или иных государствен</w:t>
      </w:r>
      <w:r w:rsidRPr="00322A49">
        <w:rPr>
          <w:rFonts w:ascii="Times New Roman" w:hAnsi="Times New Roman" w:cs="Times New Roman"/>
          <w:sz w:val="12"/>
          <w:szCs w:val="12"/>
        </w:rPr>
        <w:t>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 единой системы идентификации и ауте</w:t>
      </w:r>
      <w:r>
        <w:rPr>
          <w:rFonts w:ascii="Times New Roman" w:hAnsi="Times New Roman" w:cs="Times New Roman"/>
          <w:sz w:val="12"/>
          <w:szCs w:val="12"/>
        </w:rPr>
        <w:t>нтификации и единой информацион</w:t>
      </w:r>
      <w:r w:rsidRPr="00322A49">
        <w:rPr>
          <w:rFonts w:ascii="Times New Roman" w:hAnsi="Times New Roman" w:cs="Times New Roman"/>
          <w:sz w:val="12"/>
          <w:szCs w:val="12"/>
        </w:rPr>
        <w:t>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 Порядок исправления допущенных оп</w:t>
      </w:r>
      <w:r>
        <w:rPr>
          <w:rFonts w:ascii="Times New Roman" w:hAnsi="Times New Roman" w:cs="Times New Roman"/>
          <w:sz w:val="12"/>
          <w:szCs w:val="12"/>
        </w:rPr>
        <w:t xml:space="preserve">ечаток и (или) ошибок </w:t>
      </w:r>
      <w:r w:rsidRPr="00322A49">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22A49">
        <w:rPr>
          <w:rFonts w:ascii="Times New Roman" w:hAnsi="Times New Roman" w:cs="Times New Roman"/>
          <w:sz w:val="12"/>
          <w:szCs w:val="12"/>
        </w:rPr>
        <w:t>услуги документах</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2.16.3. Глава сельского поселения Антоновка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представление заявления неуполномоченным лицом.</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w:t>
      </w:r>
      <w:r>
        <w:rPr>
          <w:rFonts w:ascii="Times New Roman" w:hAnsi="Times New Roman" w:cs="Times New Roman"/>
          <w:sz w:val="12"/>
          <w:szCs w:val="12"/>
        </w:rPr>
        <w:t>ия подготавливает документ с ис</w:t>
      </w:r>
      <w:r w:rsidRPr="00322A49">
        <w:rPr>
          <w:rFonts w:ascii="Times New Roman" w:hAnsi="Times New Roman" w:cs="Times New Roman"/>
          <w:sz w:val="12"/>
          <w:szCs w:val="12"/>
        </w:rPr>
        <w:t>правленными опечатками и (или) ошибками либо проект письма с обоснованным отказом в исправлении опечаток и (или) ошибок.</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w:t>
      </w:r>
      <w:r>
        <w:rPr>
          <w:rFonts w:ascii="Times New Roman" w:hAnsi="Times New Roman" w:cs="Times New Roman"/>
          <w:sz w:val="12"/>
          <w:szCs w:val="12"/>
        </w:rPr>
        <w:t>ечатками и (или) ошибками.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lastRenderedPageBreak/>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представление заявления неуполномоченным лицом.</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Одновременно специалист подготавливает </w:t>
      </w:r>
      <w:r>
        <w:rPr>
          <w:rFonts w:ascii="Times New Roman" w:hAnsi="Times New Roman" w:cs="Times New Roman"/>
          <w:sz w:val="12"/>
          <w:szCs w:val="12"/>
        </w:rPr>
        <w:t>проект письма о направлении дуб</w:t>
      </w:r>
      <w:r w:rsidRPr="00322A49">
        <w:rPr>
          <w:rFonts w:ascii="Times New Roman" w:hAnsi="Times New Roman" w:cs="Times New Roman"/>
          <w:sz w:val="12"/>
          <w:szCs w:val="12"/>
        </w:rPr>
        <w:t>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1.1.5. Подпункт 3.2.1. пункта 3.2. Раздела 3 дополнить абзацами следующего содержания: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Заявление с прилагаемыми документами может быть:</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подано лично;</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направлено в уполномоченный орган почтовым отправлением;</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представлено посредством заполнения зая</w:t>
      </w:r>
      <w:r>
        <w:rPr>
          <w:rFonts w:ascii="Times New Roman" w:hAnsi="Times New Roman" w:cs="Times New Roman"/>
          <w:sz w:val="12"/>
          <w:szCs w:val="12"/>
        </w:rPr>
        <w:t>вителем электронных форм на Еди</w:t>
      </w:r>
      <w:r w:rsidRPr="00322A49">
        <w:rPr>
          <w:rFonts w:ascii="Times New Roman" w:hAnsi="Times New Roman" w:cs="Times New Roman"/>
          <w:sz w:val="12"/>
          <w:szCs w:val="12"/>
        </w:rPr>
        <w:t>ном портале/Портале;</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1.1.6. Подпункт 3.2.3. пункта 3.2. Раздела 3 дополнить абзацами следующего содержания: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1.2. Дополнить Административный регламент</w:t>
      </w:r>
      <w:r>
        <w:rPr>
          <w:rFonts w:ascii="Times New Roman" w:hAnsi="Times New Roman" w:cs="Times New Roman"/>
          <w:sz w:val="12"/>
          <w:szCs w:val="12"/>
        </w:rPr>
        <w:t xml:space="preserve"> Приложениями №7 и №8 в соответ</w:t>
      </w:r>
      <w:r w:rsidRPr="00322A49">
        <w:rPr>
          <w:rFonts w:ascii="Times New Roman" w:hAnsi="Times New Roman" w:cs="Times New Roman"/>
          <w:sz w:val="12"/>
          <w:szCs w:val="12"/>
        </w:rPr>
        <w:t>ствии с приложениями к настоящему постановлению.</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 Опубликовать настоящее постановление в газете «Сергиевский вестник».</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3. Настоящее постановление вступает в силу со дня его официального опубликования.</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 xml:space="preserve">Глава сельского поселения Антоновка </w:t>
      </w:r>
    </w:p>
    <w:p w:rsid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 xml:space="preserve">муниципального района Сергиевский                         </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 xml:space="preserve">                     К.Е. </w:t>
      </w:r>
      <w:r>
        <w:rPr>
          <w:rFonts w:ascii="Times New Roman" w:hAnsi="Times New Roman" w:cs="Times New Roman"/>
          <w:sz w:val="12"/>
          <w:szCs w:val="12"/>
        </w:rPr>
        <w:t xml:space="preserve">Долгаев      </w:t>
      </w:r>
    </w:p>
    <w:p w:rsidR="00322A49" w:rsidRPr="00322A49" w:rsidRDefault="00322A49" w:rsidP="00322A49">
      <w:pPr>
        <w:tabs>
          <w:tab w:val="left" w:pos="0"/>
        </w:tabs>
        <w:spacing w:after="0" w:line="240" w:lineRule="auto"/>
        <w:jc w:val="both"/>
        <w:rPr>
          <w:rFonts w:ascii="Times New Roman" w:hAnsi="Times New Roman" w:cs="Times New Roman"/>
          <w:sz w:val="12"/>
          <w:szCs w:val="12"/>
        </w:rPr>
      </w:pP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В админис</w:t>
      </w:r>
      <w:r>
        <w:rPr>
          <w:rFonts w:ascii="Times New Roman" w:hAnsi="Times New Roman" w:cs="Times New Roman"/>
          <w:sz w:val="12"/>
          <w:szCs w:val="12"/>
        </w:rPr>
        <w:t>трацию сельского поселения Анто</w:t>
      </w:r>
      <w:r w:rsidRPr="00322A49">
        <w:rPr>
          <w:rFonts w:ascii="Times New Roman" w:hAnsi="Times New Roman" w:cs="Times New Roman"/>
          <w:sz w:val="12"/>
          <w:szCs w:val="12"/>
        </w:rPr>
        <w:t xml:space="preserve">новка   </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___</w:t>
      </w:r>
      <w:r>
        <w:rPr>
          <w:rFonts w:ascii="Times New Roman" w:hAnsi="Times New Roman" w:cs="Times New Roman"/>
          <w:sz w:val="12"/>
          <w:szCs w:val="12"/>
        </w:rPr>
        <w:t>_______________________________</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(место регистрации физического лица)</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22A49" w:rsidRPr="00322A49" w:rsidRDefault="00322A49" w:rsidP="00322A49">
      <w:pPr>
        <w:tabs>
          <w:tab w:val="left" w:pos="0"/>
        </w:tabs>
        <w:spacing w:after="0" w:line="240" w:lineRule="auto"/>
        <w:ind w:firstLine="284"/>
        <w:jc w:val="center"/>
        <w:rPr>
          <w:rFonts w:ascii="Times New Roman" w:hAnsi="Times New Roman" w:cs="Times New Roman"/>
          <w:sz w:val="12"/>
          <w:szCs w:val="12"/>
        </w:rPr>
      </w:pPr>
      <w:r w:rsidRPr="00322A49">
        <w:rPr>
          <w:rFonts w:ascii="Times New Roman" w:hAnsi="Times New Roman" w:cs="Times New Roman"/>
          <w:sz w:val="12"/>
          <w:szCs w:val="12"/>
        </w:rPr>
        <w:t>Заявление об исправлении опечаток и ошибо</w:t>
      </w:r>
      <w:r>
        <w:rPr>
          <w:rFonts w:ascii="Times New Roman" w:hAnsi="Times New Roman" w:cs="Times New Roman"/>
          <w:sz w:val="12"/>
          <w:szCs w:val="12"/>
        </w:rPr>
        <w:t>к в документе, являющемся ре</w:t>
      </w:r>
      <w:r w:rsidRPr="00322A49">
        <w:rPr>
          <w:rFonts w:ascii="Times New Roman" w:hAnsi="Times New Roman" w:cs="Times New Roman"/>
          <w:sz w:val="12"/>
          <w:szCs w:val="12"/>
        </w:rPr>
        <w:t>зультатом предоставления муниципальной услуги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Прошу Вас исправить в _________________</w:t>
      </w:r>
      <w:r>
        <w:rPr>
          <w:rFonts w:ascii="Times New Roman" w:hAnsi="Times New Roman" w:cs="Times New Roman"/>
          <w:sz w:val="12"/>
          <w:szCs w:val="12"/>
        </w:rPr>
        <w:t>__________________________ (ука</w:t>
      </w:r>
      <w:r w:rsidRPr="00322A49">
        <w:rPr>
          <w:rFonts w:ascii="Times New Roman" w:hAnsi="Times New Roman" w:cs="Times New Roman"/>
          <w:sz w:val="12"/>
          <w:szCs w:val="12"/>
        </w:rPr>
        <w:t>зать реквизиты соответствующего документа) следующие опечатки (ошибки):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______________________________________________________________________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______________________________________________________________________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______________________________________________________________________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______________________________________________________________________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Способ получения результата рассмотрения настоящего заявления _______________________</w:t>
      </w:r>
      <w:r>
        <w:rPr>
          <w:rFonts w:ascii="Times New Roman" w:hAnsi="Times New Roman" w:cs="Times New Roman"/>
          <w:sz w:val="12"/>
          <w:szCs w:val="12"/>
        </w:rPr>
        <w:t>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Я даю согласие на обработку и использование</w:t>
      </w:r>
      <w:r>
        <w:rPr>
          <w:rFonts w:ascii="Times New Roman" w:hAnsi="Times New Roman" w:cs="Times New Roman"/>
          <w:sz w:val="12"/>
          <w:szCs w:val="12"/>
        </w:rPr>
        <w:t xml:space="preserve"> моих персональных данных в рам</w:t>
      </w:r>
      <w:r w:rsidRPr="00322A49">
        <w:rPr>
          <w:rFonts w:ascii="Times New Roman" w:hAnsi="Times New Roman" w:cs="Times New Roman"/>
          <w:sz w:val="12"/>
          <w:szCs w:val="12"/>
        </w:rPr>
        <w:t xml:space="preserve">ках предоставления муниципальной услуги.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Приложение:</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 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 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«___» ____________ 20__ г.</w:t>
      </w:r>
      <w:r w:rsidRPr="00322A49">
        <w:rPr>
          <w:rFonts w:ascii="Times New Roman" w:hAnsi="Times New Roman" w:cs="Times New Roman"/>
          <w:sz w:val="12"/>
          <w:szCs w:val="12"/>
        </w:rPr>
        <w:tab/>
        <w:t>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(подпись)</w:t>
      </w:r>
      <w:r w:rsidRPr="00322A49">
        <w:rPr>
          <w:rFonts w:ascii="Times New Roman" w:hAnsi="Times New Roman" w:cs="Times New Roman"/>
          <w:sz w:val="12"/>
          <w:szCs w:val="12"/>
        </w:rPr>
        <w:tab/>
        <w:t>_________________  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(Дата и номер доверенности в случае, если от име</w:t>
      </w:r>
      <w:r w:rsidRPr="00322A49">
        <w:rPr>
          <w:rFonts w:ascii="Times New Roman" w:hAnsi="Times New Roman" w:cs="Times New Roman"/>
          <w:sz w:val="12"/>
          <w:szCs w:val="12"/>
        </w:rPr>
        <w:t>ни заявителя действует его представитель)</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№2</w:t>
      </w:r>
    </w:p>
    <w:p w:rsid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 xml:space="preserve">В администрацию сельского поселения Антоновка   </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___</w:t>
      </w:r>
      <w:r>
        <w:rPr>
          <w:rFonts w:ascii="Times New Roman" w:hAnsi="Times New Roman" w:cs="Times New Roman"/>
          <w:sz w:val="12"/>
          <w:szCs w:val="12"/>
        </w:rPr>
        <w:t>_______________________________</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(место регистрации физического лица)</w:t>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22A49" w:rsidRPr="00322A49" w:rsidRDefault="00322A49" w:rsidP="00322A49">
      <w:pPr>
        <w:tabs>
          <w:tab w:val="left" w:pos="0"/>
        </w:tabs>
        <w:spacing w:after="0" w:line="240" w:lineRule="auto"/>
        <w:ind w:firstLine="284"/>
        <w:jc w:val="right"/>
        <w:rPr>
          <w:rFonts w:ascii="Times New Roman" w:hAnsi="Times New Roman" w:cs="Times New Roman"/>
          <w:sz w:val="12"/>
          <w:szCs w:val="12"/>
        </w:rPr>
      </w:pPr>
      <w:r w:rsidRPr="00322A49">
        <w:rPr>
          <w:rFonts w:ascii="Times New Roman" w:hAnsi="Times New Roman" w:cs="Times New Roman"/>
          <w:sz w:val="12"/>
          <w:szCs w:val="12"/>
        </w:rPr>
        <w:t>Адрес электронной почты:</w:t>
      </w:r>
      <w:r w:rsidRPr="00322A49">
        <w:rPr>
          <w:rFonts w:ascii="Times New Roman" w:hAnsi="Times New Roman" w:cs="Times New Roman"/>
          <w:sz w:val="12"/>
          <w:szCs w:val="12"/>
        </w:rPr>
        <w:tab/>
      </w:r>
    </w:p>
    <w:p w:rsidR="00322A49" w:rsidRPr="00322A49" w:rsidRDefault="00322A49" w:rsidP="00322A49">
      <w:pPr>
        <w:tabs>
          <w:tab w:val="left" w:pos="0"/>
        </w:tabs>
        <w:spacing w:after="0" w:line="240" w:lineRule="auto"/>
        <w:jc w:val="right"/>
        <w:rPr>
          <w:rFonts w:ascii="Times New Roman" w:hAnsi="Times New Roman" w:cs="Times New Roman"/>
          <w:sz w:val="12"/>
          <w:szCs w:val="12"/>
        </w:rPr>
      </w:pPr>
    </w:p>
    <w:p w:rsidR="00322A49" w:rsidRPr="00322A49" w:rsidRDefault="00322A49" w:rsidP="00322A49">
      <w:pPr>
        <w:tabs>
          <w:tab w:val="left" w:pos="0"/>
        </w:tabs>
        <w:spacing w:after="0" w:line="240" w:lineRule="auto"/>
        <w:ind w:firstLine="284"/>
        <w:jc w:val="center"/>
        <w:rPr>
          <w:rFonts w:ascii="Times New Roman" w:hAnsi="Times New Roman" w:cs="Times New Roman"/>
          <w:sz w:val="12"/>
          <w:szCs w:val="12"/>
        </w:rPr>
      </w:pPr>
      <w:r w:rsidRPr="00322A49">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22A49">
        <w:rPr>
          <w:rFonts w:ascii="Times New Roman" w:hAnsi="Times New Roman" w:cs="Times New Roman"/>
          <w:sz w:val="12"/>
          <w:szCs w:val="12"/>
        </w:rPr>
        <w:t>результатом предоставления муниципальной услуги</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w:t>
      </w:r>
      <w:r w:rsidRPr="00322A49">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Я даю согласие на обработку и использование</w:t>
      </w:r>
      <w:r w:rsidR="00E65464">
        <w:rPr>
          <w:rFonts w:ascii="Times New Roman" w:hAnsi="Times New Roman" w:cs="Times New Roman"/>
          <w:sz w:val="12"/>
          <w:szCs w:val="12"/>
        </w:rPr>
        <w:t xml:space="preserve"> моих персональных данных в рам</w:t>
      </w:r>
      <w:r w:rsidRPr="00322A49">
        <w:rPr>
          <w:rFonts w:ascii="Times New Roman" w:hAnsi="Times New Roman" w:cs="Times New Roman"/>
          <w:sz w:val="12"/>
          <w:szCs w:val="12"/>
        </w:rPr>
        <w:t xml:space="preserve">ках предоставления муниципальной услуги. </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Приложение:</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1. 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2. _____________________________________________________________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«___»____________ 20__ г.</w:t>
      </w:r>
      <w:r w:rsidRPr="00322A49">
        <w:rPr>
          <w:rFonts w:ascii="Times New Roman" w:hAnsi="Times New Roman" w:cs="Times New Roman"/>
          <w:sz w:val="12"/>
          <w:szCs w:val="12"/>
        </w:rPr>
        <w:tab/>
        <w:t>____________</w:t>
      </w:r>
    </w:p>
    <w:p w:rsidR="00322A49" w:rsidRPr="00322A49" w:rsidRDefault="00322A49" w:rsidP="00322A49">
      <w:pPr>
        <w:tabs>
          <w:tab w:val="left" w:pos="0"/>
        </w:tabs>
        <w:spacing w:after="0" w:line="240" w:lineRule="auto"/>
        <w:ind w:firstLine="284"/>
        <w:jc w:val="both"/>
        <w:rPr>
          <w:rFonts w:ascii="Times New Roman" w:hAnsi="Times New Roman" w:cs="Times New Roman"/>
          <w:sz w:val="12"/>
          <w:szCs w:val="12"/>
        </w:rPr>
      </w:pPr>
      <w:r w:rsidRPr="00322A49">
        <w:rPr>
          <w:rFonts w:ascii="Times New Roman" w:hAnsi="Times New Roman" w:cs="Times New Roman"/>
          <w:sz w:val="12"/>
          <w:szCs w:val="12"/>
        </w:rPr>
        <w:t>(подпись)</w:t>
      </w:r>
      <w:r w:rsidRPr="00322A49">
        <w:rPr>
          <w:rFonts w:ascii="Times New Roman" w:hAnsi="Times New Roman" w:cs="Times New Roman"/>
          <w:sz w:val="12"/>
          <w:szCs w:val="12"/>
        </w:rPr>
        <w:tab/>
        <w:t>_________________ _______________</w:t>
      </w:r>
    </w:p>
    <w:p w:rsidR="00322A49" w:rsidRDefault="00322A49" w:rsidP="00322A4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(Дата и номер доверенно</w:t>
      </w:r>
      <w:r w:rsidRPr="00322A49">
        <w:rPr>
          <w:rFonts w:ascii="Times New Roman" w:hAnsi="Times New Roman" w:cs="Times New Roman"/>
          <w:sz w:val="12"/>
          <w:szCs w:val="12"/>
        </w:rPr>
        <w:t xml:space="preserve">сти в </w:t>
      </w:r>
      <w:r>
        <w:rPr>
          <w:rFonts w:ascii="Times New Roman" w:hAnsi="Times New Roman" w:cs="Times New Roman"/>
          <w:sz w:val="12"/>
          <w:szCs w:val="12"/>
        </w:rPr>
        <w:t>случае, если от име</w:t>
      </w:r>
      <w:r w:rsidRPr="00322A49">
        <w:rPr>
          <w:rFonts w:ascii="Times New Roman" w:hAnsi="Times New Roman" w:cs="Times New Roman"/>
          <w:sz w:val="12"/>
          <w:szCs w:val="12"/>
        </w:rPr>
        <w:t>ни заявителя действует его представитель)</w:t>
      </w:r>
    </w:p>
    <w:p w:rsidR="00E65464" w:rsidRDefault="00E65464" w:rsidP="00E65464">
      <w:pPr>
        <w:tabs>
          <w:tab w:val="left" w:pos="0"/>
        </w:tabs>
        <w:spacing w:after="0" w:line="240" w:lineRule="auto"/>
        <w:ind w:firstLine="284"/>
        <w:jc w:val="center"/>
        <w:rPr>
          <w:rFonts w:ascii="Times New Roman" w:hAnsi="Times New Roman" w:cs="Times New Roman"/>
          <w:sz w:val="12"/>
          <w:szCs w:val="12"/>
        </w:rPr>
      </w:pP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sidRPr="00E65464">
        <w:rPr>
          <w:rFonts w:ascii="Times New Roman" w:hAnsi="Times New Roman" w:cs="Times New Roman"/>
          <w:sz w:val="12"/>
          <w:szCs w:val="12"/>
        </w:rPr>
        <w:t>Администрация</w:t>
      </w: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65464">
        <w:rPr>
          <w:rFonts w:ascii="Times New Roman" w:hAnsi="Times New Roman" w:cs="Times New Roman"/>
          <w:sz w:val="12"/>
          <w:szCs w:val="12"/>
        </w:rPr>
        <w:t>Антоновка</w:t>
      </w: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65464">
        <w:rPr>
          <w:rFonts w:ascii="Times New Roman" w:hAnsi="Times New Roman" w:cs="Times New Roman"/>
          <w:sz w:val="12"/>
          <w:szCs w:val="12"/>
        </w:rPr>
        <w:t>Сергиевский</w:t>
      </w: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sidRPr="00E65464">
        <w:rPr>
          <w:rFonts w:ascii="Times New Roman" w:hAnsi="Times New Roman" w:cs="Times New Roman"/>
          <w:sz w:val="12"/>
          <w:szCs w:val="12"/>
        </w:rPr>
        <w:t>ПОСТАНОВЛЕНИЕ</w:t>
      </w:r>
    </w:p>
    <w:p w:rsidR="00E65464" w:rsidRPr="00E65464" w:rsidRDefault="00E65464" w:rsidP="00E65464">
      <w:pPr>
        <w:tabs>
          <w:tab w:val="left" w:pos="0"/>
        </w:tabs>
        <w:spacing w:after="0" w:line="240" w:lineRule="auto"/>
        <w:ind w:firstLine="284"/>
        <w:rPr>
          <w:rFonts w:ascii="Times New Roman" w:hAnsi="Times New Roman" w:cs="Times New Roman"/>
          <w:sz w:val="12"/>
          <w:szCs w:val="12"/>
        </w:rPr>
      </w:pPr>
      <w:r w:rsidRPr="00E65464">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E65464">
        <w:rPr>
          <w:rFonts w:ascii="Times New Roman" w:hAnsi="Times New Roman" w:cs="Times New Roman"/>
          <w:sz w:val="12"/>
          <w:szCs w:val="12"/>
        </w:rPr>
        <w:t>40</w:t>
      </w: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sidRPr="00E65464">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№9 от 30.03.2016года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Антоновка мун</w:t>
      </w:r>
      <w:r>
        <w:rPr>
          <w:rFonts w:ascii="Times New Roman" w:hAnsi="Times New Roman" w:cs="Times New Roman"/>
          <w:sz w:val="12"/>
          <w:szCs w:val="12"/>
        </w:rPr>
        <w:t>иципального района Сергиевский»</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 муниципального</w:t>
      </w:r>
      <w:r>
        <w:rPr>
          <w:rFonts w:ascii="Times New Roman" w:hAnsi="Times New Roman" w:cs="Times New Roman"/>
          <w:sz w:val="12"/>
          <w:szCs w:val="12"/>
        </w:rPr>
        <w:t xml:space="preserve"> района Сергиевский</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5464">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9 от 30.03.2016года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Антоновка</w:t>
      </w:r>
      <w:r>
        <w:rPr>
          <w:rFonts w:ascii="Times New Roman" w:hAnsi="Times New Roman" w:cs="Times New Roman"/>
          <w:sz w:val="12"/>
          <w:szCs w:val="12"/>
        </w:rPr>
        <w:t xml:space="preserve"> </w:t>
      </w:r>
      <w:r w:rsidRPr="00E65464">
        <w:rPr>
          <w:rFonts w:ascii="Times New Roman" w:hAnsi="Times New Roman" w:cs="Times New Roman"/>
          <w:sz w:val="12"/>
          <w:szCs w:val="12"/>
        </w:rPr>
        <w:t>муниципального района Сергиевский» изменения и дополнения следующего содержания: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65464">
        <w:rPr>
          <w:rFonts w:ascii="Times New Roman" w:hAnsi="Times New Roman" w:cs="Times New Roman"/>
          <w:sz w:val="12"/>
          <w:szCs w:val="12"/>
        </w:rPr>
        <w:t>В Приложении «Административный регламент»:</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1.1.1. Абзац первый подпункта 1.3.1. пункта 1.3. Раздела 1 изложить в следующей редакции: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1.1.2. Пункт 1.4. Раздела 1 дополнить подпунктом 5 следующего содержания: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1.1.4. Раздел 2 дополнить пунктами 2.15.-2.17. следующего содержания: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 xml:space="preserve">апроса о предоставлении услуги </w:t>
      </w:r>
      <w:r w:rsidRPr="00E65464">
        <w:rPr>
          <w:rFonts w:ascii="Times New Roman" w:hAnsi="Times New Roman" w:cs="Times New Roman"/>
          <w:sz w:val="12"/>
          <w:szCs w:val="12"/>
        </w:rPr>
        <w:t>без рассмотрения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E65464">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lastRenderedPageBreak/>
        <w:t xml:space="preserve">2.16.3. Глава сельского поселения Антоновка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представление заявления неуполномоченным лицом.</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представление заявления неуполномоченным лицом.</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1.1.5. Подпункт 3.2.1. пункта 3.2. Раздела 3 дополнить абзацами следующего содержания: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Заявление с прилагаемыми документами может быть:</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подано лично;</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направлено в уполномоченный орган почтовым отправлением;</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1.1.6. Подпункт 3.4.5 пункта 3.4. Раздела 3 дополнить абзацем следующего содержания: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1.2. Приложения №2, №3, №4 к Административному регламенту дополнить абзацем:</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lastRenderedPageBreak/>
        <w:t>1.3. Дополнить Административный регламент Приложениями №6 и №7 в соответствии с приложениями к настоящему постановлению.</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 Опубликовать настоящее постановление в газете «Сергиевский вестник».</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3. Настоящее постановление вступает в силу со дня его официального опубликования.</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4. Контроль  за выполнением настоящего постановления оставляю</w:t>
      </w:r>
      <w:r>
        <w:rPr>
          <w:rFonts w:ascii="Times New Roman" w:hAnsi="Times New Roman" w:cs="Times New Roman"/>
          <w:sz w:val="12"/>
          <w:szCs w:val="12"/>
        </w:rPr>
        <w:t xml:space="preserve"> за собой.</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 xml:space="preserve">Глава  сельского поселения Антоновка                                     </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К.Е.Долгаев</w:t>
      </w:r>
    </w:p>
    <w:p w:rsidR="00E65464" w:rsidRPr="00E65464" w:rsidRDefault="00E65464" w:rsidP="00E65464">
      <w:pPr>
        <w:tabs>
          <w:tab w:val="left" w:pos="0"/>
        </w:tabs>
        <w:spacing w:after="0" w:line="240" w:lineRule="auto"/>
        <w:jc w:val="both"/>
        <w:rPr>
          <w:rFonts w:ascii="Times New Roman" w:hAnsi="Times New Roman" w:cs="Times New Roman"/>
          <w:sz w:val="12"/>
          <w:szCs w:val="12"/>
        </w:rPr>
      </w:pP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 xml:space="preserve">В администрацию сельского  поселения Антоновка   </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___</w:t>
      </w:r>
      <w:r>
        <w:rPr>
          <w:rFonts w:ascii="Times New Roman" w:hAnsi="Times New Roman" w:cs="Times New Roman"/>
          <w:sz w:val="12"/>
          <w:szCs w:val="12"/>
        </w:rPr>
        <w:t>_______________________________</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(местонахождение юридического лица, место регистрации физического лица)</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     </w:t>
      </w: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sidRPr="00E65464">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E65464">
        <w:rPr>
          <w:rFonts w:ascii="Times New Roman" w:hAnsi="Times New Roman" w:cs="Times New Roman"/>
          <w:sz w:val="12"/>
          <w:szCs w:val="12"/>
        </w:rPr>
        <w:t>являющемся результатом предоставления муниципальной услуги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______________________________________________________________________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______________________________________________________________________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______________________________________________________________________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______________________________________________________________________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Приложение:</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 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 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3. 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 «___» ____________ 20__ г.</w:t>
      </w:r>
      <w:r w:rsidRPr="00E65464">
        <w:rPr>
          <w:rFonts w:ascii="Times New Roman" w:hAnsi="Times New Roman" w:cs="Times New Roman"/>
          <w:sz w:val="12"/>
          <w:szCs w:val="12"/>
        </w:rPr>
        <w:tab/>
        <w:t>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(подпись)</w:t>
      </w:r>
      <w:r w:rsidRPr="00E65464">
        <w:rPr>
          <w:rFonts w:ascii="Times New Roman" w:hAnsi="Times New Roman" w:cs="Times New Roman"/>
          <w:sz w:val="12"/>
          <w:szCs w:val="12"/>
        </w:rPr>
        <w:tab/>
        <w:t>_________________  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(Ф.И.О., должность  (для юридических лиц), 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E65464" w:rsidRDefault="00E65464" w:rsidP="00E65464">
      <w:pPr>
        <w:tabs>
          <w:tab w:val="left" w:pos="0"/>
        </w:tabs>
        <w:spacing w:after="0" w:line="240" w:lineRule="auto"/>
        <w:ind w:firstLine="284"/>
        <w:jc w:val="both"/>
        <w:rPr>
          <w:rFonts w:ascii="Times New Roman" w:hAnsi="Times New Roman" w:cs="Times New Roman"/>
          <w:sz w:val="12"/>
          <w:szCs w:val="12"/>
        </w:rPr>
      </w:pP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Приложение №2</w:t>
      </w:r>
    </w:p>
    <w:p w:rsid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 xml:space="preserve">В администрацию сельского поселения Антоновка  </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___</w:t>
      </w:r>
      <w:r>
        <w:rPr>
          <w:rFonts w:ascii="Times New Roman" w:hAnsi="Times New Roman" w:cs="Times New Roman"/>
          <w:sz w:val="12"/>
          <w:szCs w:val="12"/>
        </w:rPr>
        <w:t>_______________________________</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sidRPr="00E65464">
        <w:rPr>
          <w:rFonts w:ascii="Times New Roman" w:hAnsi="Times New Roman" w:cs="Times New Roman"/>
          <w:sz w:val="12"/>
          <w:szCs w:val="12"/>
        </w:rPr>
        <w:t xml:space="preserve"> (местонахождение юридического лица, место регистрации физического лица)</w:t>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65464" w:rsidRPr="00E65464" w:rsidRDefault="00E65464" w:rsidP="00E654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sidRPr="00E65464">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E65464">
        <w:rPr>
          <w:rFonts w:ascii="Times New Roman" w:hAnsi="Times New Roman" w:cs="Times New Roman"/>
          <w:sz w:val="12"/>
          <w:szCs w:val="12"/>
        </w:rPr>
        <w:t>результатом предоставления муниципальной услуги</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E65464">
        <w:rPr>
          <w:rFonts w:ascii="Times New Roman" w:hAnsi="Times New Roman" w:cs="Times New Roman"/>
          <w:sz w:val="12"/>
          <w:szCs w:val="12"/>
        </w:rPr>
        <w:t>(указать реквизиты соответствующего док</w:t>
      </w:r>
      <w:r>
        <w:rPr>
          <w:rFonts w:ascii="Times New Roman" w:hAnsi="Times New Roman" w:cs="Times New Roman"/>
          <w:sz w:val="12"/>
          <w:szCs w:val="12"/>
        </w:rPr>
        <w:t xml:space="preserve">умента).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Приложение:</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1. 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2. _____________________________________________________________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«___»____________ 20__ г.</w:t>
      </w:r>
      <w:r w:rsidRPr="00E65464">
        <w:rPr>
          <w:rFonts w:ascii="Times New Roman" w:hAnsi="Times New Roman" w:cs="Times New Roman"/>
          <w:sz w:val="12"/>
          <w:szCs w:val="12"/>
        </w:rPr>
        <w:tab/>
        <w:t>____________</w:t>
      </w:r>
    </w:p>
    <w:p w:rsidR="00E65464" w:rsidRP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(подпись)</w:t>
      </w:r>
      <w:r w:rsidRPr="00E65464">
        <w:rPr>
          <w:rFonts w:ascii="Times New Roman" w:hAnsi="Times New Roman" w:cs="Times New Roman"/>
          <w:sz w:val="12"/>
          <w:szCs w:val="12"/>
        </w:rPr>
        <w:tab/>
        <w:t>_________________ _______________</w:t>
      </w:r>
    </w:p>
    <w:p w:rsidR="00E65464" w:rsidRDefault="00E65464" w:rsidP="00E65464">
      <w:pPr>
        <w:tabs>
          <w:tab w:val="left" w:pos="0"/>
        </w:tabs>
        <w:spacing w:after="0" w:line="240" w:lineRule="auto"/>
        <w:ind w:firstLine="284"/>
        <w:jc w:val="both"/>
        <w:rPr>
          <w:rFonts w:ascii="Times New Roman" w:hAnsi="Times New Roman" w:cs="Times New Roman"/>
          <w:sz w:val="12"/>
          <w:szCs w:val="12"/>
        </w:rPr>
      </w:pPr>
      <w:r w:rsidRPr="00E65464">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E65464" w:rsidRDefault="00E65464" w:rsidP="00E65464">
      <w:pPr>
        <w:tabs>
          <w:tab w:val="left" w:pos="0"/>
        </w:tabs>
        <w:spacing w:after="0" w:line="240" w:lineRule="auto"/>
        <w:ind w:firstLine="284"/>
        <w:jc w:val="both"/>
        <w:rPr>
          <w:rFonts w:ascii="Times New Roman" w:hAnsi="Times New Roman" w:cs="Times New Roman"/>
          <w:sz w:val="12"/>
          <w:szCs w:val="12"/>
        </w:rPr>
      </w:pPr>
    </w:p>
    <w:p w:rsidR="00E65464" w:rsidRPr="00E65464" w:rsidRDefault="00E65464" w:rsidP="00E65464">
      <w:pPr>
        <w:tabs>
          <w:tab w:val="left" w:pos="0"/>
        </w:tabs>
        <w:spacing w:after="0" w:line="240" w:lineRule="auto"/>
        <w:ind w:firstLine="284"/>
        <w:jc w:val="center"/>
        <w:rPr>
          <w:rFonts w:ascii="Times New Roman" w:hAnsi="Times New Roman" w:cs="Times New Roman"/>
          <w:sz w:val="12"/>
          <w:szCs w:val="12"/>
        </w:rPr>
      </w:pPr>
      <w:r w:rsidRPr="00E65464">
        <w:rPr>
          <w:rFonts w:ascii="Times New Roman" w:hAnsi="Times New Roman" w:cs="Times New Roman"/>
          <w:sz w:val="12"/>
          <w:szCs w:val="12"/>
        </w:rPr>
        <w:t>Администрация</w:t>
      </w:r>
    </w:p>
    <w:p w:rsidR="00E65464" w:rsidRPr="00E65464" w:rsidRDefault="00F4606E" w:rsidP="00F4606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00E65464" w:rsidRPr="00E65464">
        <w:rPr>
          <w:rFonts w:ascii="Times New Roman" w:hAnsi="Times New Roman" w:cs="Times New Roman"/>
          <w:sz w:val="12"/>
          <w:szCs w:val="12"/>
        </w:rPr>
        <w:t>Антоновка</w:t>
      </w:r>
    </w:p>
    <w:p w:rsidR="00E65464" w:rsidRPr="00E65464" w:rsidRDefault="00E65464" w:rsidP="00F4606E">
      <w:pPr>
        <w:tabs>
          <w:tab w:val="left" w:pos="0"/>
        </w:tabs>
        <w:spacing w:after="0" w:line="240" w:lineRule="auto"/>
        <w:ind w:firstLine="284"/>
        <w:jc w:val="center"/>
        <w:rPr>
          <w:rFonts w:ascii="Times New Roman" w:hAnsi="Times New Roman" w:cs="Times New Roman"/>
          <w:sz w:val="12"/>
          <w:szCs w:val="12"/>
        </w:rPr>
      </w:pPr>
      <w:r w:rsidRPr="00E65464">
        <w:rPr>
          <w:rFonts w:ascii="Times New Roman" w:hAnsi="Times New Roman" w:cs="Times New Roman"/>
          <w:sz w:val="12"/>
          <w:szCs w:val="12"/>
        </w:rPr>
        <w:t>муниципаль</w:t>
      </w:r>
      <w:r w:rsidR="00F4606E">
        <w:rPr>
          <w:rFonts w:ascii="Times New Roman" w:hAnsi="Times New Roman" w:cs="Times New Roman"/>
          <w:sz w:val="12"/>
          <w:szCs w:val="12"/>
        </w:rPr>
        <w:t xml:space="preserve">ного района </w:t>
      </w:r>
      <w:r w:rsidRPr="00E65464">
        <w:rPr>
          <w:rFonts w:ascii="Times New Roman" w:hAnsi="Times New Roman" w:cs="Times New Roman"/>
          <w:sz w:val="12"/>
          <w:szCs w:val="12"/>
        </w:rPr>
        <w:t>Сергиевский</w:t>
      </w:r>
    </w:p>
    <w:p w:rsidR="00E65464" w:rsidRPr="00E65464" w:rsidRDefault="00F4606E" w:rsidP="00F4606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65464" w:rsidRPr="00E65464" w:rsidRDefault="00F4606E" w:rsidP="00F4606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4606E" w:rsidRPr="00F4606E" w:rsidRDefault="00E65464" w:rsidP="00F4606E">
      <w:pPr>
        <w:tabs>
          <w:tab w:val="left" w:pos="0"/>
        </w:tabs>
        <w:spacing w:after="0" w:line="240" w:lineRule="auto"/>
        <w:ind w:firstLine="284"/>
        <w:rPr>
          <w:rFonts w:ascii="Times New Roman" w:hAnsi="Times New Roman" w:cs="Times New Roman"/>
          <w:sz w:val="12"/>
          <w:szCs w:val="12"/>
        </w:rPr>
      </w:pPr>
      <w:r w:rsidRPr="00E65464">
        <w:rPr>
          <w:rFonts w:ascii="Times New Roman" w:hAnsi="Times New Roman" w:cs="Times New Roman"/>
          <w:sz w:val="12"/>
          <w:szCs w:val="12"/>
        </w:rPr>
        <w:t xml:space="preserve"> «15» октября 2021 г.</w:t>
      </w:r>
      <w:r w:rsidR="00F4606E">
        <w:rPr>
          <w:rFonts w:ascii="Times New Roman" w:hAnsi="Times New Roman" w:cs="Times New Roman"/>
          <w:sz w:val="12"/>
          <w:szCs w:val="12"/>
        </w:rPr>
        <w:t xml:space="preserve">                                                                                                                                                                                                     №</w:t>
      </w:r>
      <w:r w:rsidRPr="00E65464">
        <w:rPr>
          <w:rFonts w:ascii="Times New Roman" w:hAnsi="Times New Roman" w:cs="Times New Roman"/>
          <w:sz w:val="12"/>
          <w:szCs w:val="12"/>
        </w:rPr>
        <w:t>42</w:t>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 7 от 28.02.2016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Антоновка муниципального района Сергиевский»</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w:t>
      </w:r>
      <w:r w:rsidRPr="00F4606E">
        <w:rPr>
          <w:rFonts w:ascii="Times New Roman" w:hAnsi="Times New Roman" w:cs="Times New Roman"/>
          <w:sz w:val="12"/>
          <w:szCs w:val="12"/>
        </w:rPr>
        <w:lastRenderedPageBreak/>
        <w:t>района Сергиевский в соответствие с действующим законодательством администрация сельского поселения Антоновка муниципального р</w:t>
      </w:r>
      <w:r>
        <w:rPr>
          <w:rFonts w:ascii="Times New Roman" w:hAnsi="Times New Roman" w:cs="Times New Roman"/>
          <w:sz w:val="12"/>
          <w:szCs w:val="12"/>
        </w:rPr>
        <w:t>айона Сергиевский</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4606E">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7 от 28.02.2016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Антоновка муниципального района Сергиевский» изменения и дополнения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4606E">
        <w:rPr>
          <w:rFonts w:ascii="Times New Roman" w:hAnsi="Times New Roman" w:cs="Times New Roman"/>
          <w:sz w:val="12"/>
          <w:szCs w:val="12"/>
        </w:rPr>
        <w:t>В Приложении «Административный регламент»:</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1.1.1. Пункт 1.3. дополнить подпунктом 5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1.1.2. Пункт 2.15. Раздела 2 дополнить подпунктом 2.15.2.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 Порядок исправления допущенных опечаток и (ил</w:t>
      </w:r>
      <w:r>
        <w:rPr>
          <w:rFonts w:ascii="Times New Roman" w:hAnsi="Times New Roman" w:cs="Times New Roman"/>
          <w:sz w:val="12"/>
          <w:szCs w:val="12"/>
        </w:rPr>
        <w:t xml:space="preserve">и) ошибок </w:t>
      </w:r>
      <w:r w:rsidRPr="00F4606E">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2.17.3. Глава сельского поселения Антоновка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представление заявления неуполномоченным лицом.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представление заявления неуполномоченным лицом.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lastRenderedPageBreak/>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1.1.4. Подпункт 3.1.1. пункта 3.1. Раздела 3 дополнить абзацами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1.1.5. Подпункт 3.3.1 пункта 3.3. Раздела 3 дополнить абзацем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1.2. Приложение №1 к Административному регламенту дополнить абзацем: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Опубликовать настоящее постановление в газете «Сергиевский вестник».</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3. Настоящее постановление вступает в силу со дня его официального опубликования.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Глава  сельского поселения Антоновка                                      </w:t>
      </w:r>
    </w:p>
    <w:p w:rsid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муниципального района Сергиевский              </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     </w:t>
      </w:r>
      <w:r w:rsidRPr="00F4606E">
        <w:rPr>
          <w:rFonts w:ascii="Times New Roman" w:hAnsi="Times New Roman" w:cs="Times New Roman"/>
          <w:sz w:val="12"/>
          <w:szCs w:val="12"/>
        </w:rPr>
        <w:tab/>
        <w:t>К.Е.Долгаев</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В администрацию сельского поселения Антоновка </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 муниципального района Сергиевский Самарской области</w:t>
      </w:r>
    </w:p>
    <w:p w:rsidR="00F4606E" w:rsidRPr="00F4606E" w:rsidRDefault="00F4606E" w:rsidP="00F4606E">
      <w:pPr>
        <w:tabs>
          <w:tab w:val="left" w:pos="0"/>
        </w:tabs>
        <w:spacing w:after="0" w:line="240" w:lineRule="auto"/>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___</w:t>
      </w:r>
      <w:r>
        <w:rPr>
          <w:rFonts w:ascii="Times New Roman" w:hAnsi="Times New Roman" w:cs="Times New Roman"/>
          <w:sz w:val="12"/>
          <w:szCs w:val="12"/>
        </w:rPr>
        <w:t>_______________________________</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(место регистрации физического лица)</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F4606E">
        <w:rPr>
          <w:rFonts w:ascii="Times New Roman" w:hAnsi="Times New Roman" w:cs="Times New Roman"/>
          <w:sz w:val="12"/>
          <w:szCs w:val="12"/>
        </w:rPr>
        <w:t xml:space="preserve"> являющемся результатом пред</w:t>
      </w:r>
      <w:r>
        <w:rPr>
          <w:rFonts w:ascii="Times New Roman" w:hAnsi="Times New Roman" w:cs="Times New Roman"/>
          <w:sz w:val="12"/>
          <w:szCs w:val="12"/>
        </w:rPr>
        <w:t>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Приложение: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 ____________ 20__ г.</w:t>
      </w:r>
      <w:r w:rsidRPr="00F4606E">
        <w:rPr>
          <w:rFonts w:ascii="Times New Roman" w:hAnsi="Times New Roman" w:cs="Times New Roman"/>
          <w:sz w:val="12"/>
          <w:szCs w:val="12"/>
        </w:rPr>
        <w:tab/>
        <w:t>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(подпись)</w:t>
      </w:r>
      <w:r w:rsidRPr="00F4606E">
        <w:rPr>
          <w:rFonts w:ascii="Times New Roman" w:hAnsi="Times New Roman" w:cs="Times New Roman"/>
          <w:sz w:val="12"/>
          <w:szCs w:val="12"/>
        </w:rPr>
        <w:tab/>
        <w:t>_________________  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В администрацию сельского  поселения Антоновка   </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___</w:t>
      </w:r>
      <w:r>
        <w:rPr>
          <w:rFonts w:ascii="Times New Roman" w:hAnsi="Times New Roman" w:cs="Times New Roman"/>
          <w:sz w:val="12"/>
          <w:szCs w:val="12"/>
        </w:rPr>
        <w:t>_______________________________</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lastRenderedPageBreak/>
        <w:t>(место регистрации физического лица)</w:t>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4606E" w:rsidRPr="00F4606E" w:rsidRDefault="00F4606E" w:rsidP="00F4606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4606E">
        <w:rPr>
          <w:rFonts w:ascii="Times New Roman" w:hAnsi="Times New Roman" w:cs="Times New Roman"/>
          <w:sz w:val="12"/>
          <w:szCs w:val="12"/>
        </w:rPr>
        <w:t>результатом предоставления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F4606E">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Приложение: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 20__ г.</w:t>
      </w:r>
      <w:r w:rsidRPr="00F4606E">
        <w:rPr>
          <w:rFonts w:ascii="Times New Roman" w:hAnsi="Times New Roman" w:cs="Times New Roman"/>
          <w:sz w:val="12"/>
          <w:szCs w:val="12"/>
        </w:rPr>
        <w:tab/>
        <w:t>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(подпись)</w:t>
      </w:r>
      <w:r w:rsidRPr="00F4606E">
        <w:rPr>
          <w:rFonts w:ascii="Times New Roman" w:hAnsi="Times New Roman" w:cs="Times New Roman"/>
          <w:sz w:val="12"/>
          <w:szCs w:val="12"/>
        </w:rPr>
        <w:tab/>
        <w:t>_________________ _______________</w:t>
      </w:r>
    </w:p>
    <w:p w:rsid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E3F1D" w:rsidRDefault="004E3F1D" w:rsidP="00F4606E">
      <w:pPr>
        <w:tabs>
          <w:tab w:val="left" w:pos="0"/>
        </w:tabs>
        <w:spacing w:after="0" w:line="240" w:lineRule="auto"/>
        <w:ind w:firstLine="284"/>
        <w:jc w:val="center"/>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Администрация</w:t>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F4606E">
        <w:rPr>
          <w:rFonts w:ascii="Times New Roman" w:hAnsi="Times New Roman" w:cs="Times New Roman"/>
          <w:sz w:val="12"/>
          <w:szCs w:val="12"/>
        </w:rPr>
        <w:t>Антоновка</w:t>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F4606E">
        <w:rPr>
          <w:rFonts w:ascii="Times New Roman" w:hAnsi="Times New Roman" w:cs="Times New Roman"/>
          <w:sz w:val="12"/>
          <w:szCs w:val="12"/>
        </w:rPr>
        <w:t>Сергиевский</w:t>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ПОСТАНОВЛЕНИЕ</w:t>
      </w:r>
    </w:p>
    <w:p w:rsidR="00F4606E" w:rsidRPr="00F4606E" w:rsidRDefault="00F4606E" w:rsidP="00F4606E">
      <w:pPr>
        <w:tabs>
          <w:tab w:val="left" w:pos="0"/>
        </w:tabs>
        <w:spacing w:after="0" w:line="240" w:lineRule="auto"/>
        <w:ind w:firstLine="284"/>
        <w:rPr>
          <w:rFonts w:ascii="Times New Roman" w:hAnsi="Times New Roman" w:cs="Times New Roman"/>
          <w:sz w:val="12"/>
          <w:szCs w:val="12"/>
        </w:rPr>
      </w:pPr>
      <w:r w:rsidRPr="00F4606E">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F4606E">
        <w:rPr>
          <w:rFonts w:ascii="Times New Roman" w:hAnsi="Times New Roman" w:cs="Times New Roman"/>
          <w:sz w:val="12"/>
          <w:szCs w:val="12"/>
        </w:rPr>
        <w:t>43</w:t>
      </w:r>
    </w:p>
    <w:p w:rsidR="00F4606E" w:rsidRPr="00F4606E" w:rsidRDefault="00F4606E" w:rsidP="00F4606E">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 xml:space="preserve">О внесении изменений и дополнений в </w:t>
      </w:r>
      <w:r>
        <w:rPr>
          <w:rFonts w:ascii="Times New Roman" w:hAnsi="Times New Roman" w:cs="Times New Roman"/>
          <w:sz w:val="12"/>
          <w:szCs w:val="12"/>
        </w:rPr>
        <w:t xml:space="preserve">постановление </w:t>
      </w:r>
      <w:r w:rsidRPr="00F4606E">
        <w:rPr>
          <w:rFonts w:ascii="Times New Roman" w:hAnsi="Times New Roman" w:cs="Times New Roman"/>
          <w:sz w:val="12"/>
          <w:szCs w:val="12"/>
        </w:rPr>
        <w:t>администрации сельского поселения Антоновка муниципального района Сергиевский №8 от 28.03.2021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w:t>
      </w:r>
      <w:r>
        <w:rPr>
          <w:rFonts w:ascii="Times New Roman" w:hAnsi="Times New Roman" w:cs="Times New Roman"/>
          <w:sz w:val="12"/>
          <w:szCs w:val="12"/>
        </w:rPr>
        <w:t xml:space="preserve"> </w:t>
      </w:r>
      <w:r w:rsidRPr="00F4606E">
        <w:rPr>
          <w:rFonts w:ascii="Times New Roman" w:hAnsi="Times New Roman" w:cs="Times New Roman"/>
          <w:sz w:val="12"/>
          <w:szCs w:val="12"/>
        </w:rPr>
        <w:t>муниципального р</w:t>
      </w:r>
      <w:r>
        <w:rPr>
          <w:rFonts w:ascii="Times New Roman" w:hAnsi="Times New Roman" w:cs="Times New Roman"/>
          <w:sz w:val="12"/>
          <w:szCs w:val="12"/>
        </w:rPr>
        <w:t>айона Сергиевский</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4606E">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 8 от 28.03.2016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 изменения и дополнения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4606E">
        <w:rPr>
          <w:rFonts w:ascii="Times New Roman" w:hAnsi="Times New Roman" w:cs="Times New Roman"/>
          <w:sz w:val="12"/>
          <w:szCs w:val="12"/>
        </w:rPr>
        <w:t>В Приложении «Административный регламент»:</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1.1.1. Абзац первый пункта 1.4. Раздела 1 изложить в следующей редакции: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1.1.2. Пункт 2.13. Раздела 2 изложить в следующей редакции: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1.1.3. Подпункт 2.23.1. пункта 2.23. Раздела 2 дополнить абзацами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1.1.4. Раздел 2 дополнить пунктами 2.24.-2.26.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«Порядок оставления запроса о предоставлении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без рассмотрения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рассмотрения в свободной форме.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Порядок исправления допущенных опечаток и (или) ошибок</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в выданных в результате предоставления муниципальной</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услуги документах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      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2.25.2. Глава сельского поселения Антоновка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представление заявления неуполномоченным лицом.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Порядок выдачи (направления) дубликата документа, выданного по результатам предоставления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представление заявления неуполномоченным лицом.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lastRenderedPageBreak/>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1.1.5. Подпункт 3.2.1. пункта 3.2. Раздела 3 дополнить абзацами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Заявление с прилагаемыми документами может быть:</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подано лично;</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направлено в уполномоченный орган почтовым отправлением;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1.1.6. Подпункт 3.4.5 пункта 3.4. Раздела 3 дополнить абзацем следующего содержания:</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1.2. Приложение №2 к Административному регламенту дополнить абзацем:</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Опубликовать настоящее постановление в газете «Сергиевский вестник».</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3. Настоящее постановление вступает в силу со дня его официального опубликования.</w:t>
      </w:r>
    </w:p>
    <w:p w:rsidR="00F4606E" w:rsidRPr="00F4606E" w:rsidRDefault="00F4606E" w:rsidP="00084039">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4. Контроль  за выполнением настоящего постановления оставляю за собой.</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Глава сельского поселения Антоновка                                     </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муниципального район</w:t>
      </w:r>
      <w:r w:rsidR="00084039">
        <w:rPr>
          <w:rFonts w:ascii="Times New Roman" w:hAnsi="Times New Roman" w:cs="Times New Roman"/>
          <w:sz w:val="12"/>
          <w:szCs w:val="12"/>
        </w:rPr>
        <w:t xml:space="preserve">а Сергиевский                  </w:t>
      </w:r>
    </w:p>
    <w:p w:rsidR="00F4606E" w:rsidRDefault="00084039"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К.Е.Долгаев</w:t>
      </w:r>
    </w:p>
    <w:p w:rsidR="00084039" w:rsidRPr="00F4606E" w:rsidRDefault="00084039" w:rsidP="00084039">
      <w:pPr>
        <w:tabs>
          <w:tab w:val="left" w:pos="0"/>
        </w:tabs>
        <w:spacing w:after="0" w:line="240" w:lineRule="auto"/>
        <w:ind w:firstLine="284"/>
        <w:jc w:val="right"/>
        <w:rPr>
          <w:rFonts w:ascii="Times New Roman" w:hAnsi="Times New Roman" w:cs="Times New Roman"/>
          <w:sz w:val="12"/>
          <w:szCs w:val="12"/>
        </w:rPr>
      </w:pPr>
    </w:p>
    <w:p w:rsidR="00F4606E" w:rsidRPr="00F4606E" w:rsidRDefault="00084039" w:rsidP="0008403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84039"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В администрацию сельского  поселения Антоновка  </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 муниципального район</w:t>
      </w:r>
      <w:r w:rsidR="00084039">
        <w:rPr>
          <w:rFonts w:ascii="Times New Roman" w:hAnsi="Times New Roman" w:cs="Times New Roman"/>
          <w:sz w:val="12"/>
          <w:szCs w:val="12"/>
        </w:rPr>
        <w:t>а Сергиевский Самарской области</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Паспорт ___</w:t>
      </w:r>
      <w:r w:rsidR="00084039">
        <w:rPr>
          <w:rFonts w:ascii="Times New Roman" w:hAnsi="Times New Roman" w:cs="Times New Roman"/>
          <w:sz w:val="12"/>
          <w:szCs w:val="12"/>
        </w:rPr>
        <w:t>_______________________________</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Выд</w:t>
      </w:r>
      <w:r w:rsidR="00084039">
        <w:rPr>
          <w:rFonts w:ascii="Times New Roman" w:hAnsi="Times New Roman" w:cs="Times New Roman"/>
          <w:sz w:val="12"/>
          <w:szCs w:val="12"/>
        </w:rPr>
        <w:t>ан ____________________________</w:t>
      </w:r>
    </w:p>
    <w:p w:rsidR="00F4606E" w:rsidRPr="00F4606E" w:rsidRDefault="00F4606E" w:rsidP="006E383A">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___</w:t>
      </w:r>
      <w:r w:rsidR="006E383A">
        <w:rPr>
          <w:rFonts w:ascii="Times New Roman" w:hAnsi="Times New Roman" w:cs="Times New Roman"/>
          <w:sz w:val="12"/>
          <w:szCs w:val="12"/>
        </w:rPr>
        <w:t>_______________________________</w:t>
      </w:r>
    </w:p>
    <w:p w:rsidR="00F4606E" w:rsidRPr="00F4606E" w:rsidRDefault="00084039" w:rsidP="0008403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(место регистрации физического лица)</w:t>
      </w:r>
    </w:p>
    <w:p w:rsidR="00084039" w:rsidRDefault="00084039" w:rsidP="0008403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F4606E" w:rsidRPr="00F4606E" w:rsidRDefault="00084039" w:rsidP="0008403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084039" w:rsidRDefault="00084039" w:rsidP="00084039">
      <w:pPr>
        <w:tabs>
          <w:tab w:val="left" w:pos="0"/>
        </w:tabs>
        <w:spacing w:after="0" w:line="240" w:lineRule="auto"/>
        <w:ind w:firstLine="284"/>
        <w:jc w:val="center"/>
        <w:rPr>
          <w:rFonts w:ascii="Times New Roman" w:hAnsi="Times New Roman" w:cs="Times New Roman"/>
          <w:sz w:val="12"/>
          <w:szCs w:val="12"/>
        </w:rPr>
      </w:pPr>
    </w:p>
    <w:p w:rsidR="00F4606E" w:rsidRPr="00F4606E" w:rsidRDefault="00F4606E" w:rsidP="00084039">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Заявление об исправлении опе</w:t>
      </w:r>
      <w:r w:rsidR="00084039">
        <w:rPr>
          <w:rFonts w:ascii="Times New Roman" w:hAnsi="Times New Roman" w:cs="Times New Roman"/>
          <w:sz w:val="12"/>
          <w:szCs w:val="12"/>
        </w:rPr>
        <w:t xml:space="preserve">чаток и ошибок в документе,  </w:t>
      </w:r>
      <w:r w:rsidRPr="00F4606E">
        <w:rPr>
          <w:rFonts w:ascii="Times New Roman" w:hAnsi="Times New Roman" w:cs="Times New Roman"/>
          <w:sz w:val="12"/>
          <w:szCs w:val="12"/>
        </w:rPr>
        <w:t>являющемся результатом предоставления муниципальной услуги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______________________________________________________________________</w:t>
      </w:r>
    </w:p>
    <w:p w:rsidR="00F4606E" w:rsidRPr="00F4606E" w:rsidRDefault="00F4606E" w:rsidP="00084039">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получения результата рассмотрения настоящего заявления ____________</w:t>
      </w:r>
      <w:r w:rsidR="00084039">
        <w:rPr>
          <w:rFonts w:ascii="Times New Roman" w:hAnsi="Times New Roman" w:cs="Times New Roman"/>
          <w:sz w:val="12"/>
          <w:szCs w:val="12"/>
        </w:rPr>
        <w:t>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Приложение: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_____________________________________________________________</w:t>
      </w:r>
    </w:p>
    <w:p w:rsidR="00F4606E" w:rsidRPr="00F4606E" w:rsidRDefault="00F4606E" w:rsidP="00084039">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3. ________________________________</w:t>
      </w:r>
      <w:r w:rsidR="00084039">
        <w:rPr>
          <w:rFonts w:ascii="Times New Roman" w:hAnsi="Times New Roman" w:cs="Times New Roman"/>
          <w:sz w:val="12"/>
          <w:szCs w:val="12"/>
        </w:rPr>
        <w:t>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 ____________ 20__ г.</w:t>
      </w:r>
      <w:r w:rsidRPr="00F4606E">
        <w:rPr>
          <w:rFonts w:ascii="Times New Roman" w:hAnsi="Times New Roman" w:cs="Times New Roman"/>
          <w:sz w:val="12"/>
          <w:szCs w:val="12"/>
        </w:rPr>
        <w:tab/>
        <w:t>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(подпись)</w:t>
      </w:r>
      <w:r w:rsidRPr="00F4606E">
        <w:rPr>
          <w:rFonts w:ascii="Times New Roman" w:hAnsi="Times New Roman" w:cs="Times New Roman"/>
          <w:sz w:val="12"/>
          <w:szCs w:val="12"/>
        </w:rPr>
        <w:tab/>
        <w:t>_________________  ________________</w:t>
      </w:r>
    </w:p>
    <w:p w:rsidR="00F4606E" w:rsidRPr="00F4606E" w:rsidRDefault="00F4606E" w:rsidP="00084039">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(Дата и номер доверенности в случае, если от имени заявите</w:t>
      </w:r>
      <w:r w:rsidR="00084039">
        <w:rPr>
          <w:rFonts w:ascii="Times New Roman" w:hAnsi="Times New Roman" w:cs="Times New Roman"/>
          <w:sz w:val="12"/>
          <w:szCs w:val="12"/>
        </w:rPr>
        <w:t>ля действует его представитель)</w:t>
      </w:r>
    </w:p>
    <w:p w:rsidR="00F4606E" w:rsidRPr="00F4606E" w:rsidRDefault="00084039" w:rsidP="0008403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84039"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 xml:space="preserve">В администрацию сельского  поселения Антоновка  </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муниципального район</w:t>
      </w:r>
      <w:r w:rsidR="00084039">
        <w:rPr>
          <w:rFonts w:ascii="Times New Roman" w:hAnsi="Times New Roman" w:cs="Times New Roman"/>
          <w:sz w:val="12"/>
          <w:szCs w:val="12"/>
        </w:rPr>
        <w:t>а Сергиевский Самарской области</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Паспорт ___</w:t>
      </w:r>
      <w:r w:rsidR="00084039">
        <w:rPr>
          <w:rFonts w:ascii="Times New Roman" w:hAnsi="Times New Roman" w:cs="Times New Roman"/>
          <w:sz w:val="12"/>
          <w:szCs w:val="12"/>
        </w:rPr>
        <w:t>_______________________________</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Выд</w:t>
      </w:r>
      <w:r w:rsidR="00084039">
        <w:rPr>
          <w:rFonts w:ascii="Times New Roman" w:hAnsi="Times New Roman" w:cs="Times New Roman"/>
          <w:sz w:val="12"/>
          <w:szCs w:val="12"/>
        </w:rPr>
        <w:t>ан ____________________________</w:t>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__________________________________</w:t>
      </w:r>
    </w:p>
    <w:p w:rsidR="00F4606E" w:rsidRPr="00F4606E" w:rsidRDefault="00084039" w:rsidP="006E38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4606E" w:rsidRPr="00F4606E" w:rsidRDefault="00F4606E" w:rsidP="00084039">
      <w:pPr>
        <w:tabs>
          <w:tab w:val="left" w:pos="0"/>
        </w:tabs>
        <w:spacing w:after="0" w:line="240" w:lineRule="auto"/>
        <w:ind w:firstLine="284"/>
        <w:jc w:val="right"/>
        <w:rPr>
          <w:rFonts w:ascii="Times New Roman" w:hAnsi="Times New Roman" w:cs="Times New Roman"/>
          <w:sz w:val="12"/>
          <w:szCs w:val="12"/>
        </w:rPr>
      </w:pPr>
      <w:r w:rsidRPr="00F4606E">
        <w:rPr>
          <w:rFonts w:ascii="Times New Roman" w:hAnsi="Times New Roman" w:cs="Times New Roman"/>
          <w:sz w:val="12"/>
          <w:szCs w:val="12"/>
        </w:rPr>
        <w:t>(место регистрации физического лица)</w:t>
      </w:r>
    </w:p>
    <w:p w:rsidR="00F4606E" w:rsidRPr="00F4606E" w:rsidRDefault="00084039" w:rsidP="0008403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4606E" w:rsidRPr="00F4606E" w:rsidRDefault="00084039" w:rsidP="0008403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4606E" w:rsidRPr="00F4606E" w:rsidRDefault="00F4606E" w:rsidP="00084039">
      <w:pPr>
        <w:tabs>
          <w:tab w:val="left" w:pos="0"/>
        </w:tabs>
        <w:spacing w:after="0" w:line="240" w:lineRule="auto"/>
        <w:ind w:firstLine="284"/>
        <w:jc w:val="center"/>
        <w:rPr>
          <w:rFonts w:ascii="Times New Roman" w:hAnsi="Times New Roman" w:cs="Times New Roman"/>
          <w:sz w:val="12"/>
          <w:szCs w:val="12"/>
        </w:rPr>
      </w:pPr>
      <w:r w:rsidRPr="00F4606E">
        <w:rPr>
          <w:rFonts w:ascii="Times New Roman" w:hAnsi="Times New Roman" w:cs="Times New Roman"/>
          <w:sz w:val="12"/>
          <w:szCs w:val="12"/>
        </w:rPr>
        <w:t>Заявление о выдаче ду</w:t>
      </w:r>
      <w:r w:rsidR="00084039">
        <w:rPr>
          <w:rFonts w:ascii="Times New Roman" w:hAnsi="Times New Roman" w:cs="Times New Roman"/>
          <w:sz w:val="12"/>
          <w:szCs w:val="12"/>
        </w:rPr>
        <w:t xml:space="preserve">бликата документа, являющегося </w:t>
      </w:r>
      <w:r w:rsidRPr="00F4606E">
        <w:rPr>
          <w:rFonts w:ascii="Times New Roman" w:hAnsi="Times New Roman" w:cs="Times New Roman"/>
          <w:sz w:val="12"/>
          <w:szCs w:val="12"/>
        </w:rPr>
        <w:t>результатом предоставления муниципальной услуги</w:t>
      </w:r>
    </w:p>
    <w:p w:rsidR="00F4606E" w:rsidRPr="00F4606E" w:rsidRDefault="00F4606E" w:rsidP="00084039">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lastRenderedPageBreak/>
        <w:t xml:space="preserve">   Прошу Вас выдать дубликат __________________________________________________________________________</w:t>
      </w:r>
      <w:r w:rsidR="00084039">
        <w:rPr>
          <w:rFonts w:ascii="Times New Roman" w:hAnsi="Times New Roman" w:cs="Times New Roman"/>
          <w:sz w:val="12"/>
          <w:szCs w:val="12"/>
        </w:rPr>
        <w:t>_____</w:t>
      </w:r>
      <w:r w:rsidRPr="00F4606E">
        <w:rPr>
          <w:rFonts w:ascii="Times New Roman" w:hAnsi="Times New Roman" w:cs="Times New Roman"/>
          <w:sz w:val="12"/>
          <w:szCs w:val="12"/>
        </w:rPr>
        <w:t>(указать реквизит</w:t>
      </w:r>
      <w:r w:rsidR="00084039">
        <w:rPr>
          <w:rFonts w:ascii="Times New Roman" w:hAnsi="Times New Roman" w:cs="Times New Roman"/>
          <w:sz w:val="12"/>
          <w:szCs w:val="12"/>
        </w:rPr>
        <w:t xml:space="preserve">ы соответствующего документа).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Приложение:</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1. _____________________________________________________________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2. _____________________________________________________________</w:t>
      </w:r>
    </w:p>
    <w:p w:rsidR="00F4606E" w:rsidRPr="00F4606E" w:rsidRDefault="00F4606E" w:rsidP="00084039">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3. ______________________________</w:t>
      </w:r>
      <w:r w:rsidR="00084039">
        <w:rPr>
          <w:rFonts w:ascii="Times New Roman" w:hAnsi="Times New Roman" w:cs="Times New Roman"/>
          <w:sz w:val="12"/>
          <w:szCs w:val="12"/>
        </w:rPr>
        <w:t>_______________________________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«___»____________ 20__ г.</w:t>
      </w:r>
      <w:r w:rsidRPr="00F4606E">
        <w:rPr>
          <w:rFonts w:ascii="Times New Roman" w:hAnsi="Times New Roman" w:cs="Times New Roman"/>
          <w:sz w:val="12"/>
          <w:szCs w:val="12"/>
        </w:rPr>
        <w:tab/>
        <w:t>____________</w:t>
      </w:r>
    </w:p>
    <w:p w:rsidR="00F4606E" w:rsidRPr="00F4606E" w:rsidRDefault="00F4606E"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(подпись)</w:t>
      </w:r>
      <w:r w:rsidRPr="00F4606E">
        <w:rPr>
          <w:rFonts w:ascii="Times New Roman" w:hAnsi="Times New Roman" w:cs="Times New Roman"/>
          <w:sz w:val="12"/>
          <w:szCs w:val="12"/>
        </w:rPr>
        <w:tab/>
        <w:t>_________________ _______________</w:t>
      </w:r>
    </w:p>
    <w:p w:rsidR="00F4606E" w:rsidRDefault="00084039" w:rsidP="00F4606E">
      <w:pPr>
        <w:tabs>
          <w:tab w:val="left" w:pos="0"/>
        </w:tabs>
        <w:spacing w:after="0" w:line="240" w:lineRule="auto"/>
        <w:ind w:firstLine="284"/>
        <w:jc w:val="both"/>
        <w:rPr>
          <w:rFonts w:ascii="Times New Roman" w:hAnsi="Times New Roman" w:cs="Times New Roman"/>
          <w:sz w:val="12"/>
          <w:szCs w:val="12"/>
        </w:rPr>
      </w:pPr>
      <w:r w:rsidRPr="00F4606E">
        <w:rPr>
          <w:rFonts w:ascii="Times New Roman" w:hAnsi="Times New Roman" w:cs="Times New Roman"/>
          <w:sz w:val="12"/>
          <w:szCs w:val="12"/>
        </w:rPr>
        <w:t xml:space="preserve"> </w:t>
      </w:r>
      <w:r w:rsidR="00F4606E" w:rsidRPr="00F4606E">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84039" w:rsidRDefault="00084039" w:rsidP="00F4606E">
      <w:pPr>
        <w:tabs>
          <w:tab w:val="left" w:pos="0"/>
        </w:tabs>
        <w:spacing w:after="0" w:line="240" w:lineRule="auto"/>
        <w:ind w:firstLine="284"/>
        <w:jc w:val="both"/>
        <w:rPr>
          <w:rFonts w:ascii="Times New Roman" w:hAnsi="Times New Roman" w:cs="Times New Roman"/>
          <w:sz w:val="12"/>
          <w:szCs w:val="12"/>
        </w:rPr>
      </w:pPr>
    </w:p>
    <w:p w:rsidR="00084039" w:rsidRPr="00084039" w:rsidRDefault="00084039" w:rsidP="00084039">
      <w:pPr>
        <w:tabs>
          <w:tab w:val="left" w:pos="0"/>
        </w:tabs>
        <w:spacing w:after="0" w:line="240" w:lineRule="auto"/>
        <w:ind w:firstLine="284"/>
        <w:jc w:val="center"/>
        <w:rPr>
          <w:rFonts w:ascii="Times New Roman" w:hAnsi="Times New Roman" w:cs="Times New Roman"/>
          <w:sz w:val="12"/>
          <w:szCs w:val="12"/>
        </w:rPr>
      </w:pPr>
      <w:r w:rsidRPr="00084039">
        <w:rPr>
          <w:rFonts w:ascii="Times New Roman" w:hAnsi="Times New Roman" w:cs="Times New Roman"/>
          <w:sz w:val="12"/>
          <w:szCs w:val="12"/>
        </w:rPr>
        <w:t>Администрация</w:t>
      </w:r>
    </w:p>
    <w:p w:rsidR="00084039" w:rsidRPr="00084039" w:rsidRDefault="00084039" w:rsidP="0008403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84039">
        <w:rPr>
          <w:rFonts w:ascii="Times New Roman" w:hAnsi="Times New Roman" w:cs="Times New Roman"/>
          <w:sz w:val="12"/>
          <w:szCs w:val="12"/>
        </w:rPr>
        <w:t>Антоновка</w:t>
      </w:r>
    </w:p>
    <w:p w:rsidR="00084039" w:rsidRPr="00084039" w:rsidRDefault="00084039" w:rsidP="0008403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84039">
        <w:rPr>
          <w:rFonts w:ascii="Times New Roman" w:hAnsi="Times New Roman" w:cs="Times New Roman"/>
          <w:sz w:val="12"/>
          <w:szCs w:val="12"/>
        </w:rPr>
        <w:t>Сергиевский</w:t>
      </w:r>
    </w:p>
    <w:p w:rsidR="00084039" w:rsidRPr="00084039" w:rsidRDefault="00084039" w:rsidP="00084039">
      <w:pPr>
        <w:tabs>
          <w:tab w:val="left" w:pos="0"/>
        </w:tabs>
        <w:spacing w:after="0" w:line="240" w:lineRule="auto"/>
        <w:ind w:firstLine="284"/>
        <w:jc w:val="center"/>
        <w:rPr>
          <w:rFonts w:ascii="Times New Roman" w:hAnsi="Times New Roman" w:cs="Times New Roman"/>
          <w:sz w:val="12"/>
          <w:szCs w:val="12"/>
        </w:rPr>
      </w:pPr>
      <w:r w:rsidRPr="00084039">
        <w:rPr>
          <w:rFonts w:ascii="Times New Roman" w:hAnsi="Times New Roman" w:cs="Times New Roman"/>
          <w:sz w:val="12"/>
          <w:szCs w:val="12"/>
        </w:rPr>
        <w:t>Самарской об</w:t>
      </w:r>
      <w:r>
        <w:rPr>
          <w:rFonts w:ascii="Times New Roman" w:hAnsi="Times New Roman" w:cs="Times New Roman"/>
          <w:sz w:val="12"/>
          <w:szCs w:val="12"/>
        </w:rPr>
        <w:t>ласти</w:t>
      </w:r>
    </w:p>
    <w:p w:rsidR="00084039" w:rsidRPr="00084039" w:rsidRDefault="00084039" w:rsidP="0008403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84039" w:rsidRDefault="00084039" w:rsidP="00084039">
      <w:pPr>
        <w:tabs>
          <w:tab w:val="left" w:pos="0"/>
        </w:tabs>
        <w:spacing w:after="0" w:line="240" w:lineRule="auto"/>
        <w:ind w:firstLine="284"/>
        <w:rPr>
          <w:rFonts w:ascii="Times New Roman" w:hAnsi="Times New Roman" w:cs="Times New Roman"/>
          <w:sz w:val="12"/>
          <w:szCs w:val="12"/>
        </w:rPr>
      </w:pPr>
      <w:r w:rsidRPr="00084039">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084039">
        <w:rPr>
          <w:rFonts w:ascii="Times New Roman" w:hAnsi="Times New Roman" w:cs="Times New Roman"/>
          <w:sz w:val="12"/>
          <w:szCs w:val="12"/>
        </w:rPr>
        <w:t>№ 44</w:t>
      </w:r>
    </w:p>
    <w:p w:rsidR="00084039" w:rsidRDefault="00084039" w:rsidP="00084039">
      <w:pPr>
        <w:tabs>
          <w:tab w:val="left" w:pos="0"/>
        </w:tabs>
        <w:spacing w:after="0" w:line="240" w:lineRule="auto"/>
        <w:ind w:firstLine="284"/>
        <w:jc w:val="center"/>
        <w:rPr>
          <w:rFonts w:ascii="Times New Roman" w:hAnsi="Times New Roman" w:cs="Times New Roman"/>
          <w:sz w:val="12"/>
          <w:szCs w:val="12"/>
        </w:rPr>
      </w:pPr>
      <w:r w:rsidRPr="00084039">
        <w:rPr>
          <w:rFonts w:ascii="Times New Roman"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 7 от 09.04.2021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Антоновка муниципального района Сергиевский в соответствие с действующим законодательством администрация сельского поселения Антоновка му</w:t>
      </w:r>
      <w:r>
        <w:rPr>
          <w:rFonts w:ascii="Times New Roman" w:hAnsi="Times New Roman" w:cs="Times New Roman"/>
          <w:sz w:val="12"/>
          <w:szCs w:val="12"/>
        </w:rPr>
        <w:t>ниципального района Сергиевский</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84039">
        <w:rPr>
          <w:rFonts w:ascii="Times New Roman" w:hAnsi="Times New Roman" w:cs="Times New Roman"/>
          <w:sz w:val="12"/>
          <w:szCs w:val="12"/>
        </w:rPr>
        <w:t>Внести  в постановление  администрации сельского поселения Антоновка муниципального района Сергиевский №7 от 09.04.2021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84039">
        <w:rPr>
          <w:rFonts w:ascii="Times New Roman" w:hAnsi="Times New Roman" w:cs="Times New Roman"/>
          <w:sz w:val="12"/>
          <w:szCs w:val="12"/>
        </w:rPr>
        <w:t>В Приложении «Административный регламент»: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084039">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084039" w:rsidRPr="00084039" w:rsidRDefault="00084039" w:rsidP="00084039">
      <w:pPr>
        <w:tabs>
          <w:tab w:val="left" w:pos="0"/>
        </w:tabs>
        <w:spacing w:after="0" w:line="240" w:lineRule="auto"/>
        <w:ind w:firstLine="284"/>
        <w:jc w:val="center"/>
        <w:rPr>
          <w:rFonts w:ascii="Times New Roman" w:hAnsi="Times New Roman" w:cs="Times New Roman"/>
          <w:sz w:val="12"/>
          <w:szCs w:val="12"/>
        </w:rPr>
      </w:pPr>
      <w:r w:rsidRPr="00084039">
        <w:rPr>
          <w:rFonts w:ascii="Times New Roman" w:hAnsi="Times New Roman" w:cs="Times New Roman"/>
          <w:sz w:val="12"/>
          <w:szCs w:val="12"/>
        </w:rPr>
        <w:t>«РАЗДЕЛ I</w:t>
      </w:r>
      <w:r>
        <w:rPr>
          <w:rFonts w:ascii="Times New Roman" w:hAnsi="Times New Roman" w:cs="Times New Roman"/>
          <w:sz w:val="12"/>
          <w:szCs w:val="12"/>
        </w:rPr>
        <w:t xml:space="preserve"> </w:t>
      </w:r>
      <w:r w:rsidRPr="00084039">
        <w:rPr>
          <w:rFonts w:ascii="Times New Roman" w:hAnsi="Times New Roman" w:cs="Times New Roman"/>
          <w:sz w:val="12"/>
          <w:szCs w:val="12"/>
        </w:rPr>
        <w:t>ОБЩИЕ ПОЛОЖЕНИЯ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1.1. Общие </w:t>
      </w:r>
      <w:r>
        <w:rPr>
          <w:rFonts w:ascii="Times New Roman" w:hAnsi="Times New Roman" w:cs="Times New Roman"/>
          <w:sz w:val="12"/>
          <w:szCs w:val="12"/>
        </w:rPr>
        <w:t>сведения о муниципальной услуге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1.1.2. Получателями муниципальной услуги (далее – заявители) являются: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юридические лица;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физические лица.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084039">
        <w:rPr>
          <w:rFonts w:ascii="Times New Roman" w:hAnsi="Times New Roman" w:cs="Times New Roman"/>
          <w:sz w:val="12"/>
          <w:szCs w:val="12"/>
        </w:rPr>
        <w:t>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Антоновка муниципального района Сергиевский (далее - Администрация).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на Портале государственных и муниципальных услуг Самарской области (далее – Портал);</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на информационных стендах в помещении приема заявителей в Администрации;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индивидуальное консультирование лично;</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индивидуальное консультирование по почте (по электронной почте);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индивидуальное консультирование по телефону;</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публичное письменное информирование;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публичное устное информирование.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1.2.4. Индивидуальное консультирование лично</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1.2.5. Индивидуальное консультирование по почте (по электронной почте).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lastRenderedPageBreak/>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1.2.6. Индивидуальное консультирование по телефону</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1.2.7. Публичное письменное информирование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1.2.8. Публичное устное информирование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формы документов для заполнения, образцы заполнения документов;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перечень оснований для отказа в предоставлении муниципальной услуги;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полное наименование и полный почтовый адрес Администрации;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адрес электронной почты Администрации;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полный текст настоящего Административного регламента с приложениями к нему;</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1.2.12. На Едином портале и Портале размещается информация: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-полный текст Административного регламента с приложениями к нему;</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образец заполнения;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полное наименование и полный почтовый адрес Администрации;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адрес электронной почты Администрации;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sidR="00746764">
        <w:rPr>
          <w:rFonts w:ascii="Times New Roman" w:hAnsi="Times New Roman" w:cs="Times New Roman"/>
          <w:sz w:val="12"/>
          <w:szCs w:val="12"/>
        </w:rPr>
        <w:t>тавления муниципальной услуги».</w:t>
      </w:r>
    </w:p>
    <w:p w:rsidR="00084039" w:rsidRPr="00084039" w:rsidRDefault="00746764" w:rsidP="0008403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00084039" w:rsidRPr="00084039">
        <w:rPr>
          <w:rFonts w:ascii="Times New Roman" w:hAnsi="Times New Roman" w:cs="Times New Roman"/>
          <w:sz w:val="12"/>
          <w:szCs w:val="12"/>
        </w:rPr>
        <w:t xml:space="preserve">Раздел II изложить в следующей редакции: </w:t>
      </w:r>
    </w:p>
    <w:p w:rsidR="00746764" w:rsidRDefault="00746764" w:rsidP="00746764">
      <w:pPr>
        <w:tabs>
          <w:tab w:val="left" w:pos="0"/>
        </w:tabs>
        <w:spacing w:after="0" w:line="240" w:lineRule="auto"/>
        <w:ind w:firstLine="284"/>
        <w:jc w:val="center"/>
        <w:rPr>
          <w:rFonts w:ascii="Times New Roman" w:hAnsi="Times New Roman" w:cs="Times New Roman"/>
          <w:sz w:val="12"/>
          <w:szCs w:val="12"/>
        </w:rPr>
      </w:pPr>
    </w:p>
    <w:p w:rsidR="00084039" w:rsidRPr="00084039" w:rsidRDefault="00746764" w:rsidP="007467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00084039" w:rsidRPr="00084039">
        <w:rPr>
          <w:rFonts w:ascii="Times New Roman" w:hAnsi="Times New Roman" w:cs="Times New Roman"/>
          <w:sz w:val="12"/>
          <w:szCs w:val="12"/>
        </w:rPr>
        <w:t>СТАНДАРТ ПРЕДОСТАВЛЕНИЯ УСЛУГИ</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 На</w:t>
      </w:r>
      <w:r w:rsidR="00746764">
        <w:rPr>
          <w:rFonts w:ascii="Times New Roman" w:hAnsi="Times New Roman" w:cs="Times New Roman"/>
          <w:sz w:val="12"/>
          <w:szCs w:val="12"/>
        </w:rPr>
        <w:t>именование муниципальной услуги</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w:t>
      </w:r>
      <w:r w:rsidR="00746764">
        <w:rPr>
          <w:rFonts w:ascii="Times New Roman" w:hAnsi="Times New Roman" w:cs="Times New Roman"/>
          <w:sz w:val="12"/>
          <w:szCs w:val="12"/>
        </w:rPr>
        <w:t>ых налогах и сборах».</w:t>
      </w:r>
      <w:r w:rsidRPr="00084039">
        <w:rPr>
          <w:rFonts w:ascii="Times New Roman" w:hAnsi="Times New Roman" w:cs="Times New Roman"/>
          <w:sz w:val="12"/>
          <w:szCs w:val="12"/>
        </w:rPr>
        <w:t xml:space="preserve">     </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2.2. Наимен</w:t>
      </w:r>
      <w:r w:rsidR="00746764">
        <w:rPr>
          <w:rFonts w:ascii="Times New Roman" w:hAnsi="Times New Roman" w:cs="Times New Roman"/>
          <w:sz w:val="12"/>
          <w:szCs w:val="12"/>
        </w:rPr>
        <w:t xml:space="preserve">ование уполномоченного органа, </w:t>
      </w:r>
      <w:r w:rsidRPr="00084039">
        <w:rPr>
          <w:rFonts w:ascii="Times New Roman" w:hAnsi="Times New Roman" w:cs="Times New Roman"/>
          <w:sz w:val="12"/>
          <w:szCs w:val="12"/>
        </w:rPr>
        <w:t>предос</w:t>
      </w:r>
      <w:r w:rsidR="00746764">
        <w:rPr>
          <w:rFonts w:ascii="Times New Roman" w:hAnsi="Times New Roman" w:cs="Times New Roman"/>
          <w:sz w:val="12"/>
          <w:szCs w:val="12"/>
        </w:rPr>
        <w:t>тавляющего муниципальную услугу</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Муниципальную услугу предоставляет администрация сельского поселения Антоновка муниципального района</w:t>
      </w:r>
      <w:r w:rsidR="00746764">
        <w:rPr>
          <w:rFonts w:ascii="Times New Roman" w:hAnsi="Times New Roman" w:cs="Times New Roman"/>
          <w:sz w:val="12"/>
          <w:szCs w:val="12"/>
        </w:rPr>
        <w:t xml:space="preserve"> Сергиевский Самарской области.</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2.3. Результат пред</w:t>
      </w:r>
      <w:r w:rsidR="00746764">
        <w:rPr>
          <w:rFonts w:ascii="Times New Roman" w:hAnsi="Times New Roman" w:cs="Times New Roman"/>
          <w:sz w:val="12"/>
          <w:szCs w:val="12"/>
        </w:rPr>
        <w:t>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Результатом предоставления муниципальной услуги является: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письменный отказ в предо</w:t>
      </w:r>
      <w:r w:rsidR="00746764">
        <w:rPr>
          <w:rFonts w:ascii="Times New Roman" w:hAnsi="Times New Roman" w:cs="Times New Roman"/>
          <w:sz w:val="12"/>
          <w:szCs w:val="12"/>
        </w:rPr>
        <w:t>ставлении муниципальной услуги.</w:t>
      </w:r>
      <w:r w:rsidRPr="00084039">
        <w:rPr>
          <w:rFonts w:ascii="Times New Roman" w:hAnsi="Times New Roman" w:cs="Times New Roman"/>
          <w:sz w:val="12"/>
          <w:szCs w:val="12"/>
        </w:rPr>
        <w:t xml:space="preserve"> </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2.4. Срок пред</w:t>
      </w:r>
      <w:r w:rsidR="00746764">
        <w:rPr>
          <w:rFonts w:ascii="Times New Roman" w:hAnsi="Times New Roman" w:cs="Times New Roman"/>
          <w:sz w:val="12"/>
          <w:szCs w:val="12"/>
        </w:rPr>
        <w:t>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2.5. Правовые основания для пред</w:t>
      </w:r>
      <w:r w:rsidR="00746764">
        <w:rPr>
          <w:rFonts w:ascii="Times New Roman" w:hAnsi="Times New Roman" w:cs="Times New Roman"/>
          <w:sz w:val="12"/>
          <w:szCs w:val="12"/>
        </w:rPr>
        <w:t>оставления муниципальной услуги</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Предоставление муниципальной услуги осуществляется в соответствии со следующими нормативными правовыми актами: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Конституцией Российской Федерации;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lastRenderedPageBreak/>
        <w:t>- Налоговым кодексом РФ;</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084039" w:rsidRPr="00084039" w:rsidRDefault="00084039" w:rsidP="006E383A">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Федеральным законом от 06.10.2003г. №131-ФЗ «Об общих принципах организации местного самоупра</w:t>
      </w:r>
      <w:r w:rsidR="006E383A">
        <w:rPr>
          <w:rFonts w:ascii="Times New Roman" w:hAnsi="Times New Roman" w:cs="Times New Roman"/>
          <w:sz w:val="12"/>
          <w:szCs w:val="12"/>
        </w:rPr>
        <w:t>вления в Российской Федерации».</w:t>
      </w:r>
    </w:p>
    <w:p w:rsidR="00084039" w:rsidRPr="00084039" w:rsidRDefault="00084039" w:rsidP="00746764">
      <w:pPr>
        <w:tabs>
          <w:tab w:val="left" w:pos="0"/>
        </w:tabs>
        <w:spacing w:after="0" w:line="240" w:lineRule="auto"/>
        <w:ind w:firstLine="284"/>
        <w:jc w:val="center"/>
        <w:rPr>
          <w:rFonts w:ascii="Times New Roman" w:hAnsi="Times New Roman" w:cs="Times New Roman"/>
          <w:sz w:val="12"/>
          <w:szCs w:val="12"/>
        </w:rPr>
      </w:pPr>
      <w:r w:rsidRPr="00084039">
        <w:rPr>
          <w:rFonts w:ascii="Times New Roman" w:hAnsi="Times New Roman" w:cs="Times New Roman"/>
          <w:sz w:val="12"/>
          <w:szCs w:val="12"/>
        </w:rPr>
        <w:t>2.6. Пер</w:t>
      </w:r>
      <w:r w:rsidR="00746764">
        <w:rPr>
          <w:rFonts w:ascii="Times New Roman" w:hAnsi="Times New Roman" w:cs="Times New Roman"/>
          <w:sz w:val="12"/>
          <w:szCs w:val="12"/>
        </w:rPr>
        <w:t xml:space="preserve">ечень документов и информации, </w:t>
      </w:r>
      <w:r w:rsidRPr="00084039">
        <w:rPr>
          <w:rFonts w:ascii="Times New Roman" w:hAnsi="Times New Roman" w:cs="Times New Roman"/>
          <w:sz w:val="12"/>
          <w:szCs w:val="12"/>
        </w:rPr>
        <w:t>необходимых для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документ, удостоверяющий личность физического лица (его представителя);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документ, удостоверяющий личность физического лица (его представителя);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2.6.3. Заявление подается (направляется):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заявителем лично в Администрацию;</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почтовым отправлением по адресу Администрации;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в электронном виде посредством Единого портала или Регионального портала в КУМИ.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46764"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w:t>
      </w:r>
      <w:r w:rsidR="00746764">
        <w:rPr>
          <w:rFonts w:ascii="Times New Roman" w:hAnsi="Times New Roman" w:cs="Times New Roman"/>
          <w:sz w:val="12"/>
          <w:szCs w:val="12"/>
        </w:rPr>
        <w:t>нный ранее комплект документов;</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2.9. Исчерпывающий</w:t>
      </w:r>
      <w:r w:rsidR="00746764">
        <w:rPr>
          <w:rFonts w:ascii="Times New Roman" w:hAnsi="Times New Roman" w:cs="Times New Roman"/>
          <w:sz w:val="12"/>
          <w:szCs w:val="12"/>
        </w:rPr>
        <w:t xml:space="preserve"> перечень оснований для отказа </w:t>
      </w:r>
      <w:r w:rsidRPr="00084039">
        <w:rPr>
          <w:rFonts w:ascii="Times New Roman" w:hAnsi="Times New Roman" w:cs="Times New Roman"/>
          <w:sz w:val="12"/>
          <w:szCs w:val="12"/>
        </w:rPr>
        <w:t>в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нарушение оформления предоставляемых документов;</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084039" w:rsidRPr="00084039" w:rsidRDefault="00084039" w:rsidP="00CC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2.11. Размер платы, взимаемой с заявителя при предоставлении муниципальной услуги</w:t>
      </w:r>
    </w:p>
    <w:p w:rsidR="00746764"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Муниципальная ус</w:t>
      </w:r>
      <w:r w:rsidR="00746764">
        <w:rPr>
          <w:rFonts w:ascii="Times New Roman" w:hAnsi="Times New Roman" w:cs="Times New Roman"/>
          <w:sz w:val="12"/>
          <w:szCs w:val="12"/>
        </w:rPr>
        <w:t>луга предоставляется бесплатно.</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sidR="00746764">
        <w:rPr>
          <w:rFonts w:ascii="Times New Roman" w:hAnsi="Times New Roman" w:cs="Times New Roman"/>
          <w:sz w:val="12"/>
          <w:szCs w:val="12"/>
        </w:rPr>
        <w:t>оставления муниципальной услуги</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lastRenderedPageBreak/>
        <w:t>Максимальный срок ожидания в очереди при подаче заявления и при получении результата предоставления муниципальной услуг</w:t>
      </w:r>
      <w:r w:rsidR="00746764">
        <w:rPr>
          <w:rFonts w:ascii="Times New Roman" w:hAnsi="Times New Roman" w:cs="Times New Roman"/>
          <w:sz w:val="12"/>
          <w:szCs w:val="12"/>
        </w:rPr>
        <w:t>и не должен превышать 15 минут.</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2.13. Срок регистра</w:t>
      </w:r>
      <w:r w:rsidR="00746764">
        <w:rPr>
          <w:rFonts w:ascii="Times New Roman" w:hAnsi="Times New Roman" w:cs="Times New Roman"/>
          <w:sz w:val="12"/>
          <w:szCs w:val="12"/>
        </w:rPr>
        <w:t xml:space="preserve">ции заявления о предоставлении </w:t>
      </w:r>
      <w:r w:rsidRPr="00084039">
        <w:rPr>
          <w:rFonts w:ascii="Times New Roman" w:hAnsi="Times New Roman" w:cs="Times New Roman"/>
          <w:sz w:val="12"/>
          <w:szCs w:val="12"/>
        </w:rPr>
        <w:t>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2.14. Порядок оставления з</w:t>
      </w:r>
      <w:r w:rsidR="00746764">
        <w:rPr>
          <w:rFonts w:ascii="Times New Roman" w:hAnsi="Times New Roman" w:cs="Times New Roman"/>
          <w:sz w:val="12"/>
          <w:szCs w:val="12"/>
        </w:rPr>
        <w:t xml:space="preserve">апроса о предоставлении услуги </w:t>
      </w:r>
      <w:r w:rsidRPr="00084039">
        <w:rPr>
          <w:rFonts w:ascii="Times New Roman" w:hAnsi="Times New Roman" w:cs="Times New Roman"/>
          <w:sz w:val="12"/>
          <w:szCs w:val="12"/>
        </w:rPr>
        <w:t>без рассмотрения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2.15. Показатели доступности и качества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Показателями доступности и качества муниципальной услуги являются: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sidR="00746764">
        <w:rPr>
          <w:rFonts w:ascii="Times New Roman" w:hAnsi="Times New Roman" w:cs="Times New Roman"/>
          <w:sz w:val="12"/>
          <w:szCs w:val="12"/>
        </w:rPr>
        <w:t>т соответствующее уведомление».</w:t>
      </w:r>
      <w:r w:rsidRPr="00084039">
        <w:rPr>
          <w:rFonts w:ascii="Times New Roman" w:hAnsi="Times New Roman" w:cs="Times New Roman"/>
          <w:sz w:val="12"/>
          <w:szCs w:val="12"/>
        </w:rPr>
        <w:t xml:space="preserve">     </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 Порядок исправления доп</w:t>
      </w:r>
      <w:r w:rsidR="00746764">
        <w:rPr>
          <w:rFonts w:ascii="Times New Roman" w:hAnsi="Times New Roman" w:cs="Times New Roman"/>
          <w:sz w:val="12"/>
          <w:szCs w:val="12"/>
        </w:rPr>
        <w:t xml:space="preserve">ущенных опечаток и (или) ошибок </w:t>
      </w:r>
      <w:r w:rsidRPr="00084039">
        <w:rPr>
          <w:rFonts w:ascii="Times New Roman" w:hAnsi="Times New Roman" w:cs="Times New Roman"/>
          <w:sz w:val="12"/>
          <w:szCs w:val="12"/>
        </w:rPr>
        <w:t>в выданных в результа</w:t>
      </w:r>
      <w:r w:rsidR="00746764">
        <w:rPr>
          <w:rFonts w:ascii="Times New Roman" w:hAnsi="Times New Roman" w:cs="Times New Roman"/>
          <w:sz w:val="12"/>
          <w:szCs w:val="12"/>
        </w:rPr>
        <w:t xml:space="preserve">те предоставления муниципальной </w:t>
      </w:r>
      <w:r w:rsidRPr="00084039">
        <w:rPr>
          <w:rFonts w:ascii="Times New Roman" w:hAnsi="Times New Roman" w:cs="Times New Roman"/>
          <w:sz w:val="12"/>
          <w:szCs w:val="12"/>
        </w:rPr>
        <w:t>услуги документах</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2.17.3. Глава сельского поселения Антоновка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представление заявления неуполномоченным лицом.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w:t>
      </w:r>
      <w:r w:rsidRPr="00084039">
        <w:rPr>
          <w:rFonts w:ascii="Times New Roman" w:hAnsi="Times New Roman" w:cs="Times New Roman"/>
          <w:sz w:val="12"/>
          <w:szCs w:val="12"/>
        </w:rPr>
        <w:lastRenderedPageBreak/>
        <w:t>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представление заявления неуполномоченным лицом.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1.1.3. Пункт 3.2.2. Раздела III дополнить следующим абзацем: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1.1.4. В пункте 3.3.2. после слов «письменного разъяснения» добавить слова «в свободной форме».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1.1.6. Раздел III дополнить пунктом 3.7. следующего содержания:</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1.1.7. Приложение №1 к Административному регламенту дополнить абзацем:</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 Опубликовать настоящее постановление в газете «Сергиевский вестник».</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3. Настоящее постановление вступает в силу со дня его официального опубликования.</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4. Контроль  за выполнением настоящего пост</w:t>
      </w:r>
      <w:r w:rsidR="00746764">
        <w:rPr>
          <w:rFonts w:ascii="Times New Roman" w:hAnsi="Times New Roman" w:cs="Times New Roman"/>
          <w:sz w:val="12"/>
          <w:szCs w:val="12"/>
        </w:rPr>
        <w:t>ановления оставляю за собой.</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 xml:space="preserve">Глава  сельского  поселения Антоновка                                      </w:t>
      </w:r>
    </w:p>
    <w:p w:rsidR="00746764"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 xml:space="preserve">муниципального района Сергиевский                </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 xml:space="preserve">   </w:t>
      </w:r>
      <w:r w:rsidRPr="00084039">
        <w:rPr>
          <w:rFonts w:ascii="Times New Roman" w:hAnsi="Times New Roman" w:cs="Times New Roman"/>
          <w:sz w:val="12"/>
          <w:szCs w:val="12"/>
        </w:rPr>
        <w:tab/>
      </w:r>
      <w:r w:rsidR="00746764" w:rsidRPr="00084039">
        <w:rPr>
          <w:rFonts w:ascii="Times New Roman" w:hAnsi="Times New Roman" w:cs="Times New Roman"/>
          <w:sz w:val="12"/>
          <w:szCs w:val="12"/>
        </w:rPr>
        <w:t>К.Е.Долгаев</w:t>
      </w:r>
    </w:p>
    <w:p w:rsidR="00084039" w:rsidRPr="00084039" w:rsidRDefault="00084039" w:rsidP="00CC6764">
      <w:pPr>
        <w:tabs>
          <w:tab w:val="left" w:pos="0"/>
        </w:tabs>
        <w:spacing w:after="0" w:line="240" w:lineRule="auto"/>
        <w:jc w:val="both"/>
        <w:rPr>
          <w:rFonts w:ascii="Times New Roman" w:hAnsi="Times New Roman" w:cs="Times New Roman"/>
          <w:sz w:val="12"/>
          <w:szCs w:val="12"/>
        </w:rPr>
      </w:pP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746764"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 xml:space="preserve">В администрацию сельского поселения Антоновка   </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муниципального район</w:t>
      </w:r>
      <w:r w:rsidR="00746764">
        <w:rPr>
          <w:rFonts w:ascii="Times New Roman" w:hAnsi="Times New Roman" w:cs="Times New Roman"/>
          <w:sz w:val="12"/>
          <w:szCs w:val="12"/>
        </w:rPr>
        <w:t>а Сергиевский Самарской области</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Паспорт ___</w:t>
      </w:r>
      <w:r w:rsidR="00746764">
        <w:rPr>
          <w:rFonts w:ascii="Times New Roman" w:hAnsi="Times New Roman" w:cs="Times New Roman"/>
          <w:sz w:val="12"/>
          <w:szCs w:val="12"/>
        </w:rPr>
        <w:t>_______________________________</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Выд</w:t>
      </w:r>
      <w:r w:rsidR="00746764">
        <w:rPr>
          <w:rFonts w:ascii="Times New Roman" w:hAnsi="Times New Roman" w:cs="Times New Roman"/>
          <w:sz w:val="12"/>
          <w:szCs w:val="12"/>
        </w:rPr>
        <w:t>ан ____________________________</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__________________________________</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 xml:space="preserve">(для юридических лиц: организационно-правовая форма, полное наименование) </w:t>
      </w: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(местонахождение юридического лица, место регистрации физического лица)</w:t>
      </w: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084039" w:rsidRPr="00084039" w:rsidRDefault="00084039" w:rsidP="00746764">
      <w:pPr>
        <w:tabs>
          <w:tab w:val="left" w:pos="0"/>
        </w:tabs>
        <w:spacing w:after="0" w:line="240" w:lineRule="auto"/>
        <w:jc w:val="both"/>
        <w:rPr>
          <w:rFonts w:ascii="Times New Roman" w:hAnsi="Times New Roman" w:cs="Times New Roman"/>
          <w:sz w:val="12"/>
          <w:szCs w:val="12"/>
        </w:rPr>
      </w:pPr>
    </w:p>
    <w:p w:rsidR="00084039" w:rsidRPr="00084039" w:rsidRDefault="00084039" w:rsidP="00746764">
      <w:pPr>
        <w:tabs>
          <w:tab w:val="left" w:pos="0"/>
        </w:tabs>
        <w:spacing w:after="0" w:line="240" w:lineRule="auto"/>
        <w:ind w:firstLine="284"/>
        <w:jc w:val="center"/>
        <w:rPr>
          <w:rFonts w:ascii="Times New Roman" w:hAnsi="Times New Roman" w:cs="Times New Roman"/>
          <w:sz w:val="12"/>
          <w:szCs w:val="12"/>
        </w:rPr>
      </w:pPr>
      <w:r w:rsidRPr="00084039">
        <w:rPr>
          <w:rFonts w:ascii="Times New Roman" w:hAnsi="Times New Roman" w:cs="Times New Roman"/>
          <w:sz w:val="12"/>
          <w:szCs w:val="12"/>
        </w:rPr>
        <w:t>Заявление об исправлении оп</w:t>
      </w:r>
      <w:r w:rsidR="00746764">
        <w:rPr>
          <w:rFonts w:ascii="Times New Roman" w:hAnsi="Times New Roman" w:cs="Times New Roman"/>
          <w:sz w:val="12"/>
          <w:szCs w:val="12"/>
        </w:rPr>
        <w:t xml:space="preserve">ечаток и ошибок в документе, </w:t>
      </w:r>
      <w:r w:rsidRPr="00084039">
        <w:rPr>
          <w:rFonts w:ascii="Times New Roman" w:hAnsi="Times New Roman" w:cs="Times New Roman"/>
          <w:sz w:val="12"/>
          <w:szCs w:val="12"/>
        </w:rPr>
        <w:t xml:space="preserve"> являющемся результатом предоставления муниципальной услуги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______________________________________________________________________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______________________________________________________________________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______________________________________________________________________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______________________________________________________________________</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Способ получения результата рассмотрения настоящего заявления ____________</w:t>
      </w:r>
      <w:r w:rsidR="00746764">
        <w:rPr>
          <w:rFonts w:ascii="Times New Roman" w:hAnsi="Times New Roman" w:cs="Times New Roman"/>
          <w:sz w:val="12"/>
          <w:szCs w:val="12"/>
        </w:rPr>
        <w:t>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Приложение: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 _____________________________________________________________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 _____________________________________________________________</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3. ______________________________</w:t>
      </w:r>
      <w:r w:rsidR="00746764">
        <w:rPr>
          <w:rFonts w:ascii="Times New Roman" w:hAnsi="Times New Roman" w:cs="Times New Roman"/>
          <w:sz w:val="12"/>
          <w:szCs w:val="12"/>
        </w:rPr>
        <w:t>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«___» ____________ 20__ г.</w:t>
      </w:r>
      <w:r w:rsidRPr="00084039">
        <w:rPr>
          <w:rFonts w:ascii="Times New Roman" w:hAnsi="Times New Roman" w:cs="Times New Roman"/>
          <w:sz w:val="12"/>
          <w:szCs w:val="12"/>
        </w:rPr>
        <w:tab/>
        <w:t>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(подпись)</w:t>
      </w:r>
      <w:r w:rsidRPr="00084039">
        <w:rPr>
          <w:rFonts w:ascii="Times New Roman" w:hAnsi="Times New Roman" w:cs="Times New Roman"/>
          <w:sz w:val="12"/>
          <w:szCs w:val="12"/>
        </w:rPr>
        <w:tab/>
        <w:t>_________________  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084039" w:rsidRPr="00084039" w:rsidRDefault="00084039" w:rsidP="00746764">
      <w:pPr>
        <w:tabs>
          <w:tab w:val="left" w:pos="0"/>
        </w:tabs>
        <w:spacing w:after="0" w:line="240" w:lineRule="auto"/>
        <w:jc w:val="both"/>
        <w:rPr>
          <w:rFonts w:ascii="Times New Roman" w:hAnsi="Times New Roman" w:cs="Times New Roman"/>
          <w:sz w:val="12"/>
          <w:szCs w:val="12"/>
        </w:rPr>
      </w:pP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746764"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 xml:space="preserve">В администрацию сельского  поселения Антоновка </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 xml:space="preserve"> муниципального район</w:t>
      </w:r>
      <w:r w:rsidR="00746764">
        <w:rPr>
          <w:rFonts w:ascii="Times New Roman" w:hAnsi="Times New Roman" w:cs="Times New Roman"/>
          <w:sz w:val="12"/>
          <w:szCs w:val="12"/>
        </w:rPr>
        <w:t>а Сергиевский Самарской области</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Паспорт ___</w:t>
      </w:r>
      <w:r w:rsidR="00746764">
        <w:rPr>
          <w:rFonts w:ascii="Times New Roman" w:hAnsi="Times New Roman" w:cs="Times New Roman"/>
          <w:sz w:val="12"/>
          <w:szCs w:val="12"/>
        </w:rPr>
        <w:t>______________________________</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Выд</w:t>
      </w:r>
      <w:r w:rsidR="00746764">
        <w:rPr>
          <w:rFonts w:ascii="Times New Roman" w:hAnsi="Times New Roman" w:cs="Times New Roman"/>
          <w:sz w:val="12"/>
          <w:szCs w:val="12"/>
        </w:rPr>
        <w:t>ан ____________________________</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___</w:t>
      </w:r>
      <w:r w:rsidR="00746764">
        <w:rPr>
          <w:rFonts w:ascii="Times New Roman" w:hAnsi="Times New Roman" w:cs="Times New Roman"/>
          <w:sz w:val="12"/>
          <w:szCs w:val="12"/>
        </w:rPr>
        <w:t>_______________________________</w:t>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(для юридических лиц: организационно-правов</w:t>
      </w:r>
      <w:r w:rsidR="00746764">
        <w:rPr>
          <w:rFonts w:ascii="Times New Roman" w:hAnsi="Times New Roman" w:cs="Times New Roman"/>
          <w:sz w:val="12"/>
          <w:szCs w:val="12"/>
        </w:rPr>
        <w:t xml:space="preserve">ая форма, полное наименование) </w:t>
      </w: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84039" w:rsidRPr="00084039" w:rsidRDefault="00084039" w:rsidP="00746764">
      <w:pPr>
        <w:tabs>
          <w:tab w:val="left" w:pos="0"/>
        </w:tabs>
        <w:spacing w:after="0" w:line="240" w:lineRule="auto"/>
        <w:ind w:firstLine="284"/>
        <w:jc w:val="right"/>
        <w:rPr>
          <w:rFonts w:ascii="Times New Roman" w:hAnsi="Times New Roman" w:cs="Times New Roman"/>
          <w:sz w:val="12"/>
          <w:szCs w:val="12"/>
        </w:rPr>
      </w:pPr>
      <w:r w:rsidRPr="00084039">
        <w:rPr>
          <w:rFonts w:ascii="Times New Roman" w:hAnsi="Times New Roman" w:cs="Times New Roman"/>
          <w:sz w:val="12"/>
          <w:szCs w:val="12"/>
        </w:rPr>
        <w:t>(местонахождение юридического лица, место регистрации физического лица)</w:t>
      </w: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84039" w:rsidRPr="00084039" w:rsidRDefault="00746764" w:rsidP="0074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84039" w:rsidRPr="00084039" w:rsidRDefault="00084039" w:rsidP="00746764">
      <w:pPr>
        <w:tabs>
          <w:tab w:val="left" w:pos="0"/>
        </w:tabs>
        <w:spacing w:after="0" w:line="240" w:lineRule="auto"/>
        <w:ind w:firstLine="284"/>
        <w:jc w:val="center"/>
        <w:rPr>
          <w:rFonts w:ascii="Times New Roman" w:hAnsi="Times New Roman" w:cs="Times New Roman"/>
          <w:sz w:val="12"/>
          <w:szCs w:val="12"/>
        </w:rPr>
      </w:pPr>
      <w:r w:rsidRPr="00084039">
        <w:rPr>
          <w:rFonts w:ascii="Times New Roman" w:hAnsi="Times New Roman" w:cs="Times New Roman"/>
          <w:sz w:val="12"/>
          <w:szCs w:val="12"/>
        </w:rPr>
        <w:t>Заявление о выдаче ду</w:t>
      </w:r>
      <w:r w:rsidR="00746764">
        <w:rPr>
          <w:rFonts w:ascii="Times New Roman" w:hAnsi="Times New Roman" w:cs="Times New Roman"/>
          <w:sz w:val="12"/>
          <w:szCs w:val="12"/>
        </w:rPr>
        <w:t xml:space="preserve">бликата документа, являющегося </w:t>
      </w:r>
      <w:r w:rsidRPr="00084039">
        <w:rPr>
          <w:rFonts w:ascii="Times New Roman" w:hAnsi="Times New Roman" w:cs="Times New Roman"/>
          <w:sz w:val="12"/>
          <w:szCs w:val="12"/>
        </w:rPr>
        <w:t>результатом предо</w:t>
      </w:r>
      <w:r w:rsidR="00746764">
        <w:rPr>
          <w:rFonts w:ascii="Times New Roman" w:hAnsi="Times New Roman" w:cs="Times New Roman"/>
          <w:sz w:val="12"/>
          <w:szCs w:val="12"/>
        </w:rPr>
        <w:t>ставления муниципальной услуги</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   Прошу Вас выдать дубликат ________________________________________________</w:t>
      </w:r>
      <w:r w:rsidR="00746764">
        <w:rPr>
          <w:rFonts w:ascii="Times New Roman" w:hAnsi="Times New Roman" w:cs="Times New Roman"/>
          <w:sz w:val="12"/>
          <w:szCs w:val="12"/>
        </w:rPr>
        <w:t>____________________________</w:t>
      </w:r>
      <w:r w:rsidRPr="00084039">
        <w:rPr>
          <w:rFonts w:ascii="Times New Roman" w:hAnsi="Times New Roman" w:cs="Times New Roman"/>
          <w:sz w:val="12"/>
          <w:szCs w:val="12"/>
        </w:rPr>
        <w:t>(указать реквизиты соответствующего док</w:t>
      </w:r>
      <w:r w:rsidR="00746764">
        <w:rPr>
          <w:rFonts w:ascii="Times New Roman" w:hAnsi="Times New Roman" w:cs="Times New Roman"/>
          <w:sz w:val="12"/>
          <w:szCs w:val="12"/>
        </w:rPr>
        <w:t xml:space="preserve">умента). </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Способ получения результата рассмотрения настоящего заявления ____________</w:t>
      </w:r>
      <w:r w:rsidR="00746764">
        <w:rPr>
          <w:rFonts w:ascii="Times New Roman" w:hAnsi="Times New Roman" w:cs="Times New Roman"/>
          <w:sz w:val="12"/>
          <w:szCs w:val="12"/>
        </w:rPr>
        <w:t>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Приложение:</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1. _____________________________________________________________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2. _____________________________________________________________</w:t>
      </w:r>
    </w:p>
    <w:p w:rsidR="00084039" w:rsidRPr="00084039" w:rsidRDefault="00084039" w:rsidP="00746764">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3. ______________________________</w:t>
      </w:r>
      <w:r w:rsidR="00746764">
        <w:rPr>
          <w:rFonts w:ascii="Times New Roman" w:hAnsi="Times New Roman" w:cs="Times New Roman"/>
          <w:sz w:val="12"/>
          <w:szCs w:val="12"/>
        </w:rPr>
        <w:t>_______________________________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«___»____________ 20__ г.</w:t>
      </w:r>
      <w:r w:rsidRPr="00084039">
        <w:rPr>
          <w:rFonts w:ascii="Times New Roman" w:hAnsi="Times New Roman" w:cs="Times New Roman"/>
          <w:sz w:val="12"/>
          <w:szCs w:val="12"/>
        </w:rPr>
        <w:tab/>
        <w:t>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(подпись)</w:t>
      </w:r>
      <w:r w:rsidRPr="00084039">
        <w:rPr>
          <w:rFonts w:ascii="Times New Roman" w:hAnsi="Times New Roman" w:cs="Times New Roman"/>
          <w:sz w:val="12"/>
          <w:szCs w:val="12"/>
        </w:rPr>
        <w:tab/>
        <w:t>_________________ _______________</w:t>
      </w:r>
    </w:p>
    <w:p w:rsidR="00084039" w:rsidRPr="00084039" w:rsidRDefault="00084039" w:rsidP="00084039">
      <w:pPr>
        <w:tabs>
          <w:tab w:val="left" w:pos="0"/>
        </w:tabs>
        <w:spacing w:after="0" w:line="240" w:lineRule="auto"/>
        <w:ind w:firstLine="284"/>
        <w:jc w:val="both"/>
        <w:rPr>
          <w:rFonts w:ascii="Times New Roman" w:hAnsi="Times New Roman" w:cs="Times New Roman"/>
          <w:sz w:val="12"/>
          <w:szCs w:val="12"/>
        </w:rPr>
      </w:pPr>
      <w:r w:rsidRPr="00084039">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084039" w:rsidRDefault="00084039" w:rsidP="00084039">
      <w:pPr>
        <w:tabs>
          <w:tab w:val="left" w:pos="0"/>
        </w:tabs>
        <w:spacing w:after="0" w:line="240" w:lineRule="auto"/>
        <w:ind w:firstLine="284"/>
        <w:jc w:val="both"/>
        <w:rPr>
          <w:rFonts w:ascii="Times New Roman" w:hAnsi="Times New Roman" w:cs="Times New Roman"/>
          <w:sz w:val="12"/>
          <w:szCs w:val="12"/>
        </w:rPr>
      </w:pPr>
    </w:p>
    <w:p w:rsidR="004F719E" w:rsidRPr="004F719E" w:rsidRDefault="004F719E" w:rsidP="004F719E">
      <w:pPr>
        <w:tabs>
          <w:tab w:val="left" w:pos="0"/>
        </w:tabs>
        <w:spacing w:after="0" w:line="240" w:lineRule="auto"/>
        <w:ind w:firstLine="284"/>
        <w:jc w:val="center"/>
        <w:rPr>
          <w:rFonts w:ascii="Times New Roman" w:hAnsi="Times New Roman" w:cs="Times New Roman"/>
          <w:sz w:val="12"/>
          <w:szCs w:val="12"/>
        </w:rPr>
      </w:pPr>
      <w:r w:rsidRPr="004F719E">
        <w:rPr>
          <w:rFonts w:ascii="Times New Roman" w:hAnsi="Times New Roman" w:cs="Times New Roman"/>
          <w:sz w:val="12"/>
          <w:szCs w:val="12"/>
        </w:rPr>
        <w:t>РЕШЕНИЕ</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sidRPr="004F719E">
        <w:rPr>
          <w:rFonts w:ascii="Times New Roman" w:hAnsi="Times New Roman" w:cs="Times New Roman"/>
          <w:sz w:val="12"/>
          <w:szCs w:val="12"/>
        </w:rPr>
        <w:t xml:space="preserve"> «15» 10  2021 г.                                                               </w:t>
      </w:r>
      <w:r>
        <w:rPr>
          <w:rFonts w:ascii="Times New Roman" w:hAnsi="Times New Roman" w:cs="Times New Roman"/>
          <w:sz w:val="12"/>
          <w:szCs w:val="12"/>
        </w:rPr>
        <w:t xml:space="preserve">                                                                                                                                             №</w:t>
      </w:r>
      <w:r w:rsidRPr="004F719E">
        <w:rPr>
          <w:rFonts w:ascii="Times New Roman" w:hAnsi="Times New Roman" w:cs="Times New Roman"/>
          <w:sz w:val="12"/>
          <w:szCs w:val="12"/>
        </w:rPr>
        <w:t xml:space="preserve">32                                                                           </w:t>
      </w:r>
    </w:p>
    <w:p w:rsidR="004F719E" w:rsidRPr="004F719E" w:rsidRDefault="004F719E" w:rsidP="004F719E">
      <w:pPr>
        <w:tabs>
          <w:tab w:val="left" w:pos="0"/>
        </w:tabs>
        <w:spacing w:after="0" w:line="240" w:lineRule="auto"/>
        <w:ind w:firstLine="284"/>
        <w:jc w:val="center"/>
        <w:rPr>
          <w:rFonts w:ascii="Times New Roman" w:hAnsi="Times New Roman" w:cs="Times New Roman"/>
          <w:sz w:val="12"/>
          <w:szCs w:val="12"/>
        </w:rPr>
      </w:pPr>
      <w:r w:rsidRPr="004F719E">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Антоновка муниципального района Сергиевский на IV квартал 2021 г.»</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sidRPr="004F719E">
        <w:rPr>
          <w:rFonts w:ascii="Times New Roman" w:hAnsi="Times New Roman" w:cs="Times New Roman"/>
          <w:sz w:val="12"/>
          <w:szCs w:val="12"/>
        </w:rPr>
        <w:t>Принято Собранием  представителей</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sidRPr="004F719E">
        <w:rPr>
          <w:rFonts w:ascii="Times New Roman" w:hAnsi="Times New Roman" w:cs="Times New Roman"/>
          <w:sz w:val="12"/>
          <w:szCs w:val="12"/>
        </w:rPr>
        <w:t>сельского поселения Антоновка</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sidRPr="004F719E">
        <w:rPr>
          <w:rFonts w:ascii="Times New Roman" w:hAnsi="Times New Roman" w:cs="Times New Roman"/>
          <w:sz w:val="12"/>
          <w:szCs w:val="12"/>
        </w:rPr>
        <w:t xml:space="preserve">муниципального района Сергиевский </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sidRPr="004F719E">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sidRPr="004F719E">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w:t>
      </w:r>
      <w:r>
        <w:rPr>
          <w:rFonts w:ascii="Times New Roman" w:hAnsi="Times New Roman" w:cs="Times New Roman"/>
          <w:sz w:val="12"/>
          <w:szCs w:val="12"/>
        </w:rPr>
        <w:t xml:space="preserve">гиевский Самарской области     </w:t>
      </w:r>
      <w:r w:rsidRPr="004F719E">
        <w:rPr>
          <w:rFonts w:ascii="Times New Roman" w:hAnsi="Times New Roman" w:cs="Times New Roman"/>
          <w:sz w:val="12"/>
          <w:szCs w:val="12"/>
        </w:rPr>
        <w:t xml:space="preserve">            </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sidRPr="004F719E">
        <w:rPr>
          <w:rFonts w:ascii="Times New Roman" w:hAnsi="Times New Roman" w:cs="Times New Roman"/>
          <w:sz w:val="12"/>
          <w:szCs w:val="12"/>
        </w:rPr>
        <w:t>РЕШИЛО:</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F719E">
        <w:rPr>
          <w:rFonts w:ascii="Times New Roman" w:hAnsi="Times New Roman" w:cs="Times New Roman"/>
          <w:sz w:val="12"/>
          <w:szCs w:val="12"/>
        </w:rPr>
        <w:t xml:space="preserve"> Утвердить по сельскому поселению Антоновка  муниципального района Сергиевский среднюю стоимость одного квадратного метра общей площади жилья на IV квартал 2021 г. в размере 19859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F719E">
        <w:rPr>
          <w:rFonts w:ascii="Times New Roman" w:hAnsi="Times New Roman" w:cs="Times New Roman"/>
          <w:sz w:val="12"/>
          <w:szCs w:val="12"/>
        </w:rPr>
        <w:t>Опубликовать настоящее Решение в газете «Сергиевский вестник».</w:t>
      </w:r>
    </w:p>
    <w:p w:rsidR="004F719E" w:rsidRPr="004F719E" w:rsidRDefault="004F719E" w:rsidP="004F7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F719E">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4F719E" w:rsidRP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Председатель собрания представителей</w:t>
      </w:r>
    </w:p>
    <w:p w:rsidR="004F719E" w:rsidRP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 xml:space="preserve">сельского поселения Антоновка  </w:t>
      </w:r>
    </w:p>
    <w:p w:rsidR="004F719E" w:rsidRP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муниципального района Сергиевский</w:t>
      </w:r>
    </w:p>
    <w:p w:rsid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 xml:space="preserve">Самарской области                                                         </w:t>
      </w:r>
    </w:p>
    <w:p w:rsidR="004F719E" w:rsidRP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 xml:space="preserve">   </w:t>
      </w:r>
      <w:r>
        <w:rPr>
          <w:rFonts w:ascii="Times New Roman" w:hAnsi="Times New Roman" w:cs="Times New Roman"/>
          <w:sz w:val="12"/>
          <w:szCs w:val="12"/>
        </w:rPr>
        <w:t xml:space="preserve">                А.И. Илларионов</w:t>
      </w:r>
    </w:p>
    <w:p w:rsidR="004F719E" w:rsidRP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 xml:space="preserve">Глава сельского поселения Антоновка  </w:t>
      </w:r>
    </w:p>
    <w:p w:rsidR="004F719E" w:rsidRP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муниципального района Сергиевский</w:t>
      </w:r>
    </w:p>
    <w:p w:rsid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t xml:space="preserve">Самарской области                                                   </w:t>
      </w:r>
    </w:p>
    <w:p w:rsidR="004F719E" w:rsidRDefault="004F719E" w:rsidP="004F719E">
      <w:pPr>
        <w:tabs>
          <w:tab w:val="left" w:pos="0"/>
        </w:tabs>
        <w:spacing w:after="0" w:line="240" w:lineRule="auto"/>
        <w:ind w:firstLine="284"/>
        <w:jc w:val="right"/>
        <w:rPr>
          <w:rFonts w:ascii="Times New Roman" w:hAnsi="Times New Roman" w:cs="Times New Roman"/>
          <w:sz w:val="12"/>
          <w:szCs w:val="12"/>
        </w:rPr>
      </w:pPr>
      <w:r w:rsidRPr="004F719E">
        <w:rPr>
          <w:rFonts w:ascii="Times New Roman" w:hAnsi="Times New Roman" w:cs="Times New Roman"/>
          <w:sz w:val="12"/>
          <w:szCs w:val="12"/>
        </w:rPr>
        <w:lastRenderedPageBreak/>
        <w:t xml:space="preserve">                         К.Е.Долгаев</w:t>
      </w:r>
    </w:p>
    <w:p w:rsidR="0012243D" w:rsidRPr="0012243D" w:rsidRDefault="0012243D" w:rsidP="0012243D">
      <w:pPr>
        <w:tabs>
          <w:tab w:val="left" w:pos="0"/>
        </w:tabs>
        <w:spacing w:after="0" w:line="240" w:lineRule="auto"/>
        <w:ind w:firstLine="284"/>
        <w:jc w:val="center"/>
        <w:rPr>
          <w:rFonts w:ascii="Times New Roman" w:hAnsi="Times New Roman" w:cs="Times New Roman"/>
          <w:sz w:val="12"/>
          <w:szCs w:val="12"/>
        </w:rPr>
      </w:pPr>
      <w:r w:rsidRPr="0012243D">
        <w:rPr>
          <w:rFonts w:ascii="Times New Roman" w:hAnsi="Times New Roman" w:cs="Times New Roman"/>
          <w:sz w:val="12"/>
          <w:szCs w:val="12"/>
        </w:rPr>
        <w:t>Администрация</w:t>
      </w:r>
    </w:p>
    <w:p w:rsidR="0012243D" w:rsidRPr="0012243D" w:rsidRDefault="0012243D" w:rsidP="0012243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2243D">
        <w:rPr>
          <w:rFonts w:ascii="Times New Roman" w:hAnsi="Times New Roman" w:cs="Times New Roman"/>
          <w:sz w:val="12"/>
          <w:szCs w:val="12"/>
        </w:rPr>
        <w:t>Сергиевский</w:t>
      </w:r>
    </w:p>
    <w:p w:rsidR="0012243D" w:rsidRPr="0012243D" w:rsidRDefault="0012243D" w:rsidP="0012243D">
      <w:pPr>
        <w:tabs>
          <w:tab w:val="left" w:pos="0"/>
        </w:tabs>
        <w:spacing w:after="0" w:line="240" w:lineRule="auto"/>
        <w:ind w:firstLine="284"/>
        <w:jc w:val="center"/>
        <w:rPr>
          <w:rFonts w:ascii="Times New Roman" w:hAnsi="Times New Roman" w:cs="Times New Roman"/>
          <w:sz w:val="12"/>
          <w:szCs w:val="12"/>
        </w:rPr>
      </w:pPr>
      <w:r w:rsidRPr="0012243D">
        <w:rPr>
          <w:rFonts w:ascii="Times New Roman" w:hAnsi="Times New Roman" w:cs="Times New Roman"/>
          <w:sz w:val="12"/>
          <w:szCs w:val="12"/>
        </w:rPr>
        <w:t>Самарской области</w:t>
      </w:r>
    </w:p>
    <w:p w:rsidR="0012243D" w:rsidRPr="0012243D" w:rsidRDefault="0012243D" w:rsidP="0012243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ПОСТАНОВЛЕНИЕ</w:t>
      </w:r>
    </w:p>
    <w:p w:rsidR="0012243D" w:rsidRPr="0012243D" w:rsidRDefault="0012243D" w:rsidP="00CC6764">
      <w:pPr>
        <w:tabs>
          <w:tab w:val="left" w:pos="0"/>
        </w:tabs>
        <w:spacing w:after="0" w:line="240" w:lineRule="auto"/>
        <w:ind w:firstLine="284"/>
        <w:rPr>
          <w:rFonts w:ascii="Times New Roman" w:hAnsi="Times New Roman" w:cs="Times New Roman"/>
          <w:sz w:val="12"/>
          <w:szCs w:val="12"/>
        </w:rPr>
      </w:pPr>
      <w:r w:rsidRPr="0012243D">
        <w:rPr>
          <w:rFonts w:ascii="Times New Roman" w:hAnsi="Times New Roman" w:cs="Times New Roman"/>
          <w:sz w:val="12"/>
          <w:szCs w:val="12"/>
        </w:rPr>
        <w:t>«22» октября 2021 г.</w:t>
      </w:r>
      <w:r>
        <w:rPr>
          <w:rFonts w:ascii="Times New Roman" w:hAnsi="Times New Roman" w:cs="Times New Roman"/>
          <w:sz w:val="12"/>
          <w:szCs w:val="12"/>
        </w:rPr>
        <w:t xml:space="preserve">                                                                                                                                                                                                 </w:t>
      </w:r>
      <w:r w:rsidRPr="0012243D">
        <w:rPr>
          <w:rFonts w:ascii="Times New Roman" w:hAnsi="Times New Roman" w:cs="Times New Roman"/>
          <w:sz w:val="12"/>
          <w:szCs w:val="12"/>
        </w:rPr>
        <w:t>№1008</w:t>
      </w:r>
    </w:p>
    <w:p w:rsidR="0012243D" w:rsidRPr="0012243D" w:rsidRDefault="0012243D" w:rsidP="00CC6764">
      <w:pPr>
        <w:tabs>
          <w:tab w:val="left" w:pos="0"/>
        </w:tabs>
        <w:spacing w:after="0" w:line="240" w:lineRule="auto"/>
        <w:ind w:firstLine="284"/>
        <w:jc w:val="center"/>
        <w:rPr>
          <w:rFonts w:ascii="Times New Roman" w:hAnsi="Times New Roman" w:cs="Times New Roman"/>
          <w:sz w:val="12"/>
          <w:szCs w:val="12"/>
        </w:rPr>
      </w:pPr>
      <w:r w:rsidRPr="0012243D">
        <w:rPr>
          <w:rFonts w:ascii="Times New Roman" w:hAnsi="Times New Roman" w:cs="Times New Roman"/>
          <w:sz w:val="12"/>
          <w:szCs w:val="12"/>
        </w:rPr>
        <w:t>О функционировании  отдельных муниципальных учрежден</w:t>
      </w:r>
      <w:r w:rsidR="00CC6764">
        <w:rPr>
          <w:rFonts w:ascii="Times New Roman" w:hAnsi="Times New Roman" w:cs="Times New Roman"/>
          <w:sz w:val="12"/>
          <w:szCs w:val="12"/>
        </w:rPr>
        <w:t xml:space="preserve">ий и предприятий на территории </w:t>
      </w:r>
      <w:r w:rsidRPr="0012243D">
        <w:rPr>
          <w:rFonts w:ascii="Times New Roman" w:hAnsi="Times New Roman" w:cs="Times New Roman"/>
          <w:sz w:val="12"/>
          <w:szCs w:val="12"/>
        </w:rPr>
        <w:t>муниципального района Сергиевский   Самарской области  в период с 25 октября по 3 ноября 2021 года</w:t>
      </w:r>
    </w:p>
    <w:p w:rsidR="0012243D" w:rsidRPr="0012243D" w:rsidRDefault="0012243D" w:rsidP="00CC6764">
      <w:pPr>
        <w:tabs>
          <w:tab w:val="left" w:pos="0"/>
        </w:tabs>
        <w:spacing w:after="0" w:line="240" w:lineRule="auto"/>
        <w:ind w:firstLine="284"/>
        <w:jc w:val="both"/>
        <w:rPr>
          <w:rFonts w:ascii="Times New Roman" w:hAnsi="Times New Roman" w:cs="Times New Roman"/>
          <w:sz w:val="12"/>
          <w:szCs w:val="12"/>
        </w:rPr>
      </w:pPr>
      <w:r w:rsidRPr="00CC6764">
        <w:rPr>
          <w:rFonts w:ascii="Times New Roman" w:hAnsi="Times New Roman" w:cs="Times New Roman"/>
          <w:sz w:val="12"/>
          <w:szCs w:val="12"/>
        </w:rPr>
        <w:t>В</w:t>
      </w:r>
      <w:r w:rsidRPr="0012243D">
        <w:rPr>
          <w:rFonts w:ascii="Times New Roman" w:hAnsi="Times New Roman" w:cs="Times New Roman"/>
          <w:sz w:val="12"/>
          <w:szCs w:val="12"/>
        </w:rPr>
        <w:t xml:space="preserve"> соответствии с Указом Президента Российской Федерации от 20.10.2021 № 595 «Об установлении на территории Российской Федерации нерабочих дней в октябре - ноябре 2021 г.», подпунктом 13 пункта 3 постановления Губернатора Самарской области от 21.10.2021 года №256 «О режиме нерабочих дней на территории Самарской области в период с 25 октября по 7 ноября 2021 года», Уставом муниципального района Сергиевский Самарской области, протоколом оперативного штаба по  предупреждению</w:t>
      </w:r>
      <w:r w:rsidR="00CC6764">
        <w:rPr>
          <w:rFonts w:ascii="Times New Roman" w:hAnsi="Times New Roman" w:cs="Times New Roman"/>
          <w:sz w:val="12"/>
          <w:szCs w:val="12"/>
        </w:rPr>
        <w:t xml:space="preserve"> завоза и распространению новой</w:t>
      </w:r>
      <w:r w:rsidRPr="0012243D">
        <w:rPr>
          <w:rFonts w:ascii="Times New Roman" w:hAnsi="Times New Roman" w:cs="Times New Roman"/>
          <w:sz w:val="12"/>
          <w:szCs w:val="12"/>
        </w:rPr>
        <w:t xml:space="preserve"> коронавирусной инфекции на территории муниципального района Сергиевский Самарской области от 22.10.2021 года,  Администрация му</w:t>
      </w:r>
      <w:r w:rsidR="00CC6764">
        <w:rPr>
          <w:rFonts w:ascii="Times New Roman" w:hAnsi="Times New Roman" w:cs="Times New Roman"/>
          <w:sz w:val="12"/>
          <w:szCs w:val="12"/>
        </w:rPr>
        <w:t>ниципального района Сергиевский</w:t>
      </w:r>
    </w:p>
    <w:p w:rsidR="0012243D" w:rsidRPr="0012243D" w:rsidRDefault="00CC6764" w:rsidP="00CC67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2243D" w:rsidRPr="0012243D" w:rsidRDefault="00CC6764" w:rsidP="0012243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2243D" w:rsidRPr="0012243D">
        <w:rPr>
          <w:rFonts w:ascii="Times New Roman" w:hAnsi="Times New Roman" w:cs="Times New Roman"/>
          <w:sz w:val="12"/>
          <w:szCs w:val="12"/>
        </w:rPr>
        <w:t xml:space="preserve"> Определить, что на территории муниципальног</w:t>
      </w:r>
      <w:r>
        <w:rPr>
          <w:rFonts w:ascii="Times New Roman" w:hAnsi="Times New Roman" w:cs="Times New Roman"/>
          <w:sz w:val="12"/>
          <w:szCs w:val="12"/>
        </w:rPr>
        <w:t>о района Сергиевский в период с</w:t>
      </w:r>
      <w:r w:rsidR="0012243D" w:rsidRPr="0012243D">
        <w:rPr>
          <w:rFonts w:ascii="Times New Roman" w:hAnsi="Times New Roman" w:cs="Times New Roman"/>
          <w:sz w:val="12"/>
          <w:szCs w:val="12"/>
        </w:rPr>
        <w:t xml:space="preserve"> 25 октября по 3 ноября 2021 года продолжают функционировать следующие муниципальные учреждения и предприятия:</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1) муниципальное казенное учреждение «Комитет по делам семьи и детства» муниципального района Сергиевский Самарской области;</w:t>
      </w:r>
    </w:p>
    <w:p w:rsidR="00CC6764" w:rsidRDefault="0012243D" w:rsidP="00CC6764">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2)  муниципальное казенное учреждение «Управление культуры, туризма и молодежной политики» муниципального района</w:t>
      </w:r>
      <w:r w:rsidR="00CC6764">
        <w:rPr>
          <w:rFonts w:ascii="Times New Roman" w:hAnsi="Times New Roman" w:cs="Times New Roman"/>
          <w:sz w:val="12"/>
          <w:szCs w:val="12"/>
        </w:rPr>
        <w:t xml:space="preserve"> Сергиевский Самарской области;</w:t>
      </w:r>
    </w:p>
    <w:p w:rsidR="0012243D" w:rsidRPr="0012243D" w:rsidRDefault="0012243D" w:rsidP="00CC6764">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3) муниципальное казенное учреждение «Управление заказчика-застройщика, архитектуры и градостроительства»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4)  муниципальное казенное учреждение «Централизованная бухгалтерия»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5) муниципальное казенное учреждение «Центр общественных организаций»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6) муниципальное казенное учреждение «Управление сельского хозяйства»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7) муниципальное автономное учреждение «Олимп»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8) муниципальное автономное учреждение «Сервис»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9) муниципальное  бюджетное учреждение «Гараж» администрации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10) муниципальное бюджетное учреждение «Дом молодёжных организаций»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11)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12) муниципальное унитарное предприятие «Сергиевское полиграфическое предприятие»;</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 xml:space="preserve">13) муниципальное унитарное предприятие «Жилищно-коммунальное хозяйство муниципального района Сергиевский»; </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14) муниципальное унитарное предприятие «Сергиевская телерадиокомпания «Радуга-3».</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2. Руководителям муниципальных учреждений и предприятий, указанных в пункте 1 настоящего постановления:</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 определить минимальную численность работников, необходимых для обеспечения функционирования этих муниципаль</w:t>
      </w:r>
      <w:r w:rsidR="00CC6764">
        <w:rPr>
          <w:rFonts w:ascii="Times New Roman" w:hAnsi="Times New Roman" w:cs="Times New Roman"/>
          <w:sz w:val="12"/>
          <w:szCs w:val="12"/>
        </w:rPr>
        <w:t>ных предприятий и учреждений с</w:t>
      </w:r>
      <w:r w:rsidRPr="0012243D">
        <w:rPr>
          <w:rFonts w:ascii="Times New Roman" w:hAnsi="Times New Roman" w:cs="Times New Roman"/>
          <w:sz w:val="12"/>
          <w:szCs w:val="12"/>
        </w:rPr>
        <w:t xml:space="preserve"> 25 октября по 3 ноября 2021 года на рабочих местах, а также обеспечить возможность работы части сотрудников в дистанционном режиме в указанный период;</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 обеспечить выполнение правил поведения при введении режима повышенной готовности, установленных на территории Самарской области.</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 xml:space="preserve"> 3.  Руководителям муниципальных учреждений и предприятий, указанных в пункте 1 настоящего постановления:</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 обеспечить измерение температуры тела работникам на рабочих местах с обязательным отстранением от нахождения на рабочем месте лиц с повышенной температурой;</w:t>
      </w:r>
    </w:p>
    <w:p w:rsidR="0012243D" w:rsidRPr="0012243D" w:rsidRDefault="00CC6764" w:rsidP="0012243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0012243D" w:rsidRPr="0012243D">
        <w:rPr>
          <w:rFonts w:ascii="Times New Roman" w:hAnsi="Times New Roman" w:cs="Times New Roman"/>
          <w:sz w:val="12"/>
          <w:szCs w:val="12"/>
        </w:rPr>
        <w:t>обеспечить соблюдение гражданами (в том числе работниками) социального дистанцирования;</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 обеспечить выполнение санитарных норм и правил, установленных постановлениями Главного государственного санитарного врача Российской Федерации, рекомендаций Федеральной службы по надзору в сфере защиты прав потребителей и благополучия человека (Роспотребнадзора), а также актов, принимаемых в целях предотвращения распространения новой коронавирусной инфекции (COVID-19).</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 xml:space="preserve">4. Рекомендовать руководителям муниципальных учреждений и предприятий, указанных в пункте 1 настоящего постановления, перевести с 25 октября по 3 ноября 2021 года работников в возрасте 60 лет и старше на дистанционный режим работы. </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5. Опубликовать настоящее постановление в газете «Сергиевский вестник» и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6. Настоящее постановление вступает в силу со дня его официального опубликования.</w:t>
      </w:r>
    </w:p>
    <w:p w:rsidR="0012243D" w:rsidRPr="0012243D" w:rsidRDefault="0012243D" w:rsidP="00CC6764">
      <w:pPr>
        <w:tabs>
          <w:tab w:val="left" w:pos="0"/>
        </w:tabs>
        <w:spacing w:after="0" w:line="240" w:lineRule="auto"/>
        <w:ind w:firstLine="284"/>
        <w:jc w:val="both"/>
        <w:rPr>
          <w:rFonts w:ascii="Times New Roman" w:hAnsi="Times New Roman" w:cs="Times New Roman"/>
          <w:sz w:val="12"/>
          <w:szCs w:val="12"/>
        </w:rPr>
      </w:pPr>
      <w:r w:rsidRPr="0012243D">
        <w:rPr>
          <w:rFonts w:ascii="Times New Roman" w:hAnsi="Times New Roman" w:cs="Times New Roman"/>
          <w:sz w:val="12"/>
          <w:szCs w:val="12"/>
        </w:rPr>
        <w:t>7. Контроль за выполнением настоящего постановления возложить на первого заместителя Главы муниципального района Сергиевский Самарской области Екам</w:t>
      </w:r>
      <w:r w:rsidR="00CC6764">
        <w:rPr>
          <w:rFonts w:ascii="Times New Roman" w:hAnsi="Times New Roman" w:cs="Times New Roman"/>
          <w:sz w:val="12"/>
          <w:szCs w:val="12"/>
        </w:rPr>
        <w:t>асова А.И.</w:t>
      </w:r>
    </w:p>
    <w:p w:rsidR="00CC6764" w:rsidRDefault="00CC6764" w:rsidP="00CC67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муниципального района </w:t>
      </w:r>
      <w:r w:rsidR="0012243D" w:rsidRPr="0012243D">
        <w:rPr>
          <w:rFonts w:ascii="Times New Roman" w:hAnsi="Times New Roman" w:cs="Times New Roman"/>
          <w:sz w:val="12"/>
          <w:szCs w:val="12"/>
        </w:rPr>
        <w:t xml:space="preserve">Сергиевский                                            </w:t>
      </w:r>
    </w:p>
    <w:p w:rsidR="0012243D" w:rsidRDefault="0012243D" w:rsidP="00CC6764">
      <w:pPr>
        <w:tabs>
          <w:tab w:val="left" w:pos="0"/>
        </w:tabs>
        <w:spacing w:after="0" w:line="240" w:lineRule="auto"/>
        <w:ind w:firstLine="284"/>
        <w:jc w:val="right"/>
        <w:rPr>
          <w:rFonts w:ascii="Times New Roman" w:hAnsi="Times New Roman" w:cs="Times New Roman"/>
          <w:sz w:val="12"/>
          <w:szCs w:val="12"/>
        </w:rPr>
      </w:pPr>
      <w:r w:rsidRPr="0012243D">
        <w:rPr>
          <w:rFonts w:ascii="Times New Roman" w:hAnsi="Times New Roman" w:cs="Times New Roman"/>
          <w:sz w:val="12"/>
          <w:szCs w:val="12"/>
        </w:rPr>
        <w:t xml:space="preserve">                                             А.А. Веселов</w:t>
      </w:r>
    </w:p>
    <w:p w:rsidR="00DB00EA" w:rsidRDefault="00DB00EA" w:rsidP="00CC6764">
      <w:pPr>
        <w:tabs>
          <w:tab w:val="left" w:pos="0"/>
        </w:tabs>
        <w:spacing w:after="0" w:line="240" w:lineRule="auto"/>
        <w:ind w:firstLine="284"/>
        <w:jc w:val="right"/>
        <w:rPr>
          <w:rFonts w:ascii="Times New Roman" w:hAnsi="Times New Roman" w:cs="Times New Roman"/>
          <w:sz w:val="12"/>
          <w:szCs w:val="12"/>
        </w:rPr>
      </w:pP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 xml:space="preserve">Администрация                                                                  </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B00EA">
        <w:rPr>
          <w:rFonts w:ascii="Times New Roman" w:hAnsi="Times New Roman" w:cs="Times New Roman"/>
          <w:sz w:val="12"/>
          <w:szCs w:val="12"/>
        </w:rPr>
        <w:t>Верхняя Орлянка</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B00EA">
        <w:rPr>
          <w:rFonts w:ascii="Times New Roman" w:hAnsi="Times New Roman" w:cs="Times New Roman"/>
          <w:sz w:val="12"/>
          <w:szCs w:val="12"/>
        </w:rPr>
        <w:t>Сергиевский</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Самарской области</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ПОСТАНОВЛЕНИЕ</w:t>
      </w:r>
    </w:p>
    <w:p w:rsidR="00DB00EA" w:rsidRDefault="00DB00EA" w:rsidP="00DB00EA">
      <w:pPr>
        <w:tabs>
          <w:tab w:val="left" w:pos="0"/>
        </w:tabs>
        <w:spacing w:after="0" w:line="240" w:lineRule="auto"/>
        <w:ind w:firstLine="284"/>
        <w:rPr>
          <w:rFonts w:ascii="Times New Roman" w:hAnsi="Times New Roman" w:cs="Times New Roman"/>
          <w:sz w:val="12"/>
          <w:szCs w:val="12"/>
        </w:rPr>
      </w:pPr>
      <w:r w:rsidRPr="00DB00EA">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DB00EA">
        <w:rPr>
          <w:rFonts w:ascii="Times New Roman" w:hAnsi="Times New Roman" w:cs="Times New Roman"/>
          <w:sz w:val="12"/>
          <w:szCs w:val="12"/>
        </w:rPr>
        <w:t>30</w:t>
      </w:r>
    </w:p>
    <w:p w:rsid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w:t>
      </w:r>
      <w:r>
        <w:rPr>
          <w:rFonts w:ascii="Times New Roman" w:hAnsi="Times New Roman" w:cs="Times New Roman"/>
          <w:sz w:val="12"/>
          <w:szCs w:val="12"/>
        </w:rPr>
        <w:t>айона Сергиевский №</w:t>
      </w:r>
      <w:r w:rsidRPr="00DB00EA">
        <w:rPr>
          <w:rFonts w:ascii="Times New Roman" w:hAnsi="Times New Roman" w:cs="Times New Roman"/>
          <w:sz w:val="12"/>
          <w:szCs w:val="12"/>
        </w:rPr>
        <w:t>11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w:t>
      </w:r>
      <w:r>
        <w:rPr>
          <w:rFonts w:ascii="Times New Roman" w:hAnsi="Times New Roman" w:cs="Times New Roman"/>
          <w:sz w:val="12"/>
          <w:szCs w:val="12"/>
        </w:rPr>
        <w:t>ниципального района Сергиевский</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ПОСТАНОВЛЯЕТ:</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DB00EA">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11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 изменения и дополнения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B00EA">
        <w:rPr>
          <w:rFonts w:ascii="Times New Roman" w:hAnsi="Times New Roman" w:cs="Times New Roman"/>
          <w:sz w:val="12"/>
          <w:szCs w:val="12"/>
        </w:rPr>
        <w:t>В Приложении «Административный регламент»:</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1.1.1. Абзац первый пункта 1.4. Раздела 1 изложить в следующей редакции: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1.1.2. Пункт 2.13. Раздела 2 изложить в следующей редакции: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1.1.3. Подпункт 2.23.1. пункта 2.23. Раздела 2 дополнить абзацами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1.1.4. Раздел 2 дополнить пунктами 2.24.-2.26.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 «Порядок оставления запроса о предостав</w:t>
      </w:r>
      <w:r>
        <w:rPr>
          <w:rFonts w:ascii="Times New Roman" w:hAnsi="Times New Roman" w:cs="Times New Roman"/>
          <w:sz w:val="12"/>
          <w:szCs w:val="12"/>
        </w:rPr>
        <w:t xml:space="preserve">лении услуги </w:t>
      </w:r>
      <w:r w:rsidRPr="00DB00EA">
        <w:rPr>
          <w:rFonts w:ascii="Times New Roman" w:hAnsi="Times New Roman" w:cs="Times New Roman"/>
          <w:sz w:val="12"/>
          <w:szCs w:val="12"/>
        </w:rPr>
        <w:t>без рассмотрения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рассмотрения в свободной форме.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DB00EA">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DB00EA">
        <w:rPr>
          <w:rFonts w:ascii="Times New Roman" w:hAnsi="Times New Roman" w:cs="Times New Roman"/>
          <w:sz w:val="12"/>
          <w:szCs w:val="12"/>
        </w:rPr>
        <w:t>услуги документах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2.25.2.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представление заявления неуполномоченным лицом.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lastRenderedPageBreak/>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представление заявления неуполномоченным лицом.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1.1.5. Подпункт 3.2.1. пункта 3.2. Раздела 3 дополнить абзацами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Заявление с прилагаемыми документами может быть:</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подано лично;</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направлено в уполномоченный орган почтовым отправлением;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1.1.6. Подпункт 3.4.5 пункта 3.4. Раздела 3 дополнить абзацем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1.2. Приложение №2 к Административному регламенту дополнить абзацем: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Опубликовать настоящее постановление в газете «Сергиевский вестник».</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3. Настоящее постановление вступает в силу со дня его официального опубликования.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Глава  сельского поселения  Верхняя Орлянка                                  </w:t>
      </w:r>
    </w:p>
    <w:p w:rsid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муниципального района Сергиевский          </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                                   </w:t>
      </w:r>
      <w:r>
        <w:rPr>
          <w:rFonts w:ascii="Times New Roman" w:hAnsi="Times New Roman" w:cs="Times New Roman"/>
          <w:sz w:val="12"/>
          <w:szCs w:val="12"/>
        </w:rPr>
        <w:t xml:space="preserve">      Р.Р.Исмагилов    </w:t>
      </w:r>
    </w:p>
    <w:p w:rsidR="00DB00EA" w:rsidRPr="00DB00EA" w:rsidRDefault="00DB00EA" w:rsidP="00DB00EA">
      <w:pPr>
        <w:tabs>
          <w:tab w:val="left" w:pos="0"/>
        </w:tabs>
        <w:spacing w:after="0" w:line="240" w:lineRule="auto"/>
        <w:jc w:val="both"/>
        <w:rPr>
          <w:rFonts w:ascii="Times New Roman" w:hAnsi="Times New Roman" w:cs="Times New Roman"/>
          <w:sz w:val="12"/>
          <w:szCs w:val="12"/>
        </w:rPr>
      </w:pP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В администрацию сельского поселения Верхняя Орлянка </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Адрес</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(место регистрации физического лица)</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Заявление об исправлении о</w:t>
      </w:r>
      <w:r>
        <w:rPr>
          <w:rFonts w:ascii="Times New Roman" w:hAnsi="Times New Roman" w:cs="Times New Roman"/>
          <w:sz w:val="12"/>
          <w:szCs w:val="12"/>
        </w:rPr>
        <w:t xml:space="preserve">печаток и ошибок в документе, </w:t>
      </w:r>
      <w:r w:rsidRPr="00DB00EA">
        <w:rPr>
          <w:rFonts w:ascii="Times New Roman" w:hAnsi="Times New Roman" w:cs="Times New Roman"/>
          <w:sz w:val="12"/>
          <w:szCs w:val="12"/>
        </w:rPr>
        <w:t>являющемся результатом предоставления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Приложение: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 ____________ 20__ г.</w:t>
      </w:r>
      <w:r w:rsidRPr="00DB00EA">
        <w:rPr>
          <w:rFonts w:ascii="Times New Roman" w:hAnsi="Times New Roman" w:cs="Times New Roman"/>
          <w:sz w:val="12"/>
          <w:szCs w:val="12"/>
        </w:rPr>
        <w:tab/>
        <w:t>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(подпись)</w:t>
      </w:r>
      <w:r w:rsidRPr="00DB00EA">
        <w:rPr>
          <w:rFonts w:ascii="Times New Roman" w:hAnsi="Times New Roman" w:cs="Times New Roman"/>
          <w:sz w:val="12"/>
          <w:szCs w:val="12"/>
        </w:rPr>
        <w:tab/>
        <w:t>_________________  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В администрацию сельского поселения Верхняя Орлянка </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(место регистрации физического лица)</w:t>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B00EA" w:rsidRPr="00DB00EA" w:rsidRDefault="00DB00EA" w:rsidP="00DB0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B00EA">
        <w:rPr>
          <w:rFonts w:ascii="Times New Roman" w:hAnsi="Times New Roman" w:cs="Times New Roman"/>
          <w:sz w:val="12"/>
          <w:szCs w:val="12"/>
        </w:rPr>
        <w:t>результатом предоставления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w:t>
      </w:r>
      <w:r w:rsidRPr="00DB00EA">
        <w:rPr>
          <w:rFonts w:ascii="Times New Roman" w:hAnsi="Times New Roman" w:cs="Times New Roman"/>
          <w:sz w:val="12"/>
          <w:szCs w:val="12"/>
        </w:rPr>
        <w:t>(указать реквизиты соответствующе</w:t>
      </w:r>
      <w:r>
        <w:rPr>
          <w:rFonts w:ascii="Times New Roman" w:hAnsi="Times New Roman" w:cs="Times New Roman"/>
          <w:sz w:val="12"/>
          <w:szCs w:val="12"/>
        </w:rPr>
        <w:t xml:space="preserve">го документа).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Приложение: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 20__ г.</w:t>
      </w:r>
      <w:r w:rsidRPr="00DB00EA">
        <w:rPr>
          <w:rFonts w:ascii="Times New Roman" w:hAnsi="Times New Roman" w:cs="Times New Roman"/>
          <w:sz w:val="12"/>
          <w:szCs w:val="12"/>
        </w:rPr>
        <w:tab/>
        <w:t>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(подпись)</w:t>
      </w:r>
      <w:r w:rsidRPr="00DB00EA">
        <w:rPr>
          <w:rFonts w:ascii="Times New Roman" w:hAnsi="Times New Roman" w:cs="Times New Roman"/>
          <w:sz w:val="12"/>
          <w:szCs w:val="12"/>
        </w:rPr>
        <w:tab/>
        <w:t>_________________ _______________</w:t>
      </w:r>
    </w:p>
    <w:p w:rsid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DB00EA" w:rsidRDefault="00DB00EA" w:rsidP="00DB00EA">
      <w:pPr>
        <w:tabs>
          <w:tab w:val="left" w:pos="0"/>
        </w:tabs>
        <w:spacing w:after="0" w:line="240" w:lineRule="auto"/>
        <w:ind w:firstLine="284"/>
        <w:jc w:val="both"/>
        <w:rPr>
          <w:rFonts w:ascii="Times New Roman" w:hAnsi="Times New Roman" w:cs="Times New Roman"/>
          <w:sz w:val="12"/>
          <w:szCs w:val="12"/>
        </w:rPr>
      </w:pP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Администрация</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B00EA">
        <w:rPr>
          <w:rFonts w:ascii="Times New Roman" w:hAnsi="Times New Roman" w:cs="Times New Roman"/>
          <w:sz w:val="12"/>
          <w:szCs w:val="12"/>
        </w:rPr>
        <w:t>Верхняя Орлянка</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B00EA">
        <w:rPr>
          <w:rFonts w:ascii="Times New Roman" w:hAnsi="Times New Roman" w:cs="Times New Roman"/>
          <w:sz w:val="12"/>
          <w:szCs w:val="12"/>
        </w:rPr>
        <w:t>Сергиевский</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№31</w:t>
      </w:r>
    </w:p>
    <w:p w:rsidR="00DB00EA" w:rsidRPr="00DB00EA" w:rsidRDefault="00DB00EA" w:rsidP="00DB00E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w:t>
      </w:r>
      <w:r>
        <w:rPr>
          <w:rFonts w:ascii="Times New Roman" w:hAnsi="Times New Roman" w:cs="Times New Roman"/>
          <w:sz w:val="12"/>
          <w:szCs w:val="12"/>
        </w:rPr>
        <w:t>айона Сергиевский №</w:t>
      </w:r>
      <w:r w:rsidRPr="00DB00EA">
        <w:rPr>
          <w:rFonts w:ascii="Times New Roman" w:hAnsi="Times New Roman" w:cs="Times New Roman"/>
          <w:sz w:val="12"/>
          <w:szCs w:val="12"/>
        </w:rPr>
        <w:t>10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Верхняя Орлянка муниципального района Сергиевский»</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w:t>
      </w:r>
      <w:r>
        <w:rPr>
          <w:rFonts w:ascii="Times New Roman" w:hAnsi="Times New Roman" w:cs="Times New Roman"/>
          <w:sz w:val="12"/>
          <w:szCs w:val="12"/>
        </w:rPr>
        <w:t>ниципального района Сергиевский</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B00EA">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10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Верхняя Орлянка муниципального района Сергиевский» изменения и дополнения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B00EA">
        <w:rPr>
          <w:rFonts w:ascii="Times New Roman" w:hAnsi="Times New Roman" w:cs="Times New Roman"/>
          <w:sz w:val="12"/>
          <w:szCs w:val="12"/>
        </w:rPr>
        <w:t>В Приложении «Административный регламент»:</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1.1.1. Пункт 1.3. дополнить подпунктом 5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1.1.2. Пункт 2.15. Раздела 2 дополнить подпунктом 2.15.2.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1.1.3. Раздел 2 дополнить пунктами 2.16.-2.18.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 «2.16. Порядок оставления з</w:t>
      </w:r>
      <w:r>
        <w:rPr>
          <w:rFonts w:ascii="Times New Roman" w:hAnsi="Times New Roman" w:cs="Times New Roman"/>
          <w:sz w:val="12"/>
          <w:szCs w:val="12"/>
        </w:rPr>
        <w:t xml:space="preserve">апроса о предоставлении услуги </w:t>
      </w:r>
      <w:r w:rsidRPr="00DB00EA">
        <w:rPr>
          <w:rFonts w:ascii="Times New Roman" w:hAnsi="Times New Roman" w:cs="Times New Roman"/>
          <w:sz w:val="12"/>
          <w:szCs w:val="12"/>
        </w:rPr>
        <w:t>без рассмотрения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 Порядок исправления допущенных опечаток и (и</w:t>
      </w:r>
      <w:r>
        <w:rPr>
          <w:rFonts w:ascii="Times New Roman" w:hAnsi="Times New Roman" w:cs="Times New Roman"/>
          <w:sz w:val="12"/>
          <w:szCs w:val="12"/>
        </w:rPr>
        <w:t xml:space="preserve">ли) ошибок </w:t>
      </w:r>
      <w:r w:rsidRPr="00DB00EA">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DB00EA">
        <w:rPr>
          <w:rFonts w:ascii="Times New Roman" w:hAnsi="Times New Roman" w:cs="Times New Roman"/>
          <w:sz w:val="12"/>
          <w:szCs w:val="12"/>
        </w:rPr>
        <w:t>услуги документах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2.17.3.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представление заявления неуполномоченным лицом.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представление заявления неуполномоченным лицом.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1.1.4. Подпункт 3.1.1. пункта 3.1. Раздела 3 дополнить абзацами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lastRenderedPageBreak/>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1.1.5. Подпункт 3.3.1 пункта 3.3. Раздела 3 дополнить абзацем следующего содержания:</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1.2. Приложение №1 к Административному регламенту дополнить абзацем:</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Опубликовать настоящее постановление в газете «Сергиевский вестник».</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3. Настоящее постановление вступает в силу со дня его официального опубликования.</w:t>
      </w:r>
    </w:p>
    <w:p w:rsidR="00DB00EA" w:rsidRPr="00DB00EA" w:rsidRDefault="00DB00EA" w:rsidP="005923C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4. Контроль  за выполнением настоящего постановления оставляю</w:t>
      </w:r>
      <w:r w:rsidR="005923CA">
        <w:rPr>
          <w:rFonts w:ascii="Times New Roman" w:hAnsi="Times New Roman" w:cs="Times New Roman"/>
          <w:sz w:val="12"/>
          <w:szCs w:val="12"/>
        </w:rPr>
        <w:t xml:space="preserve"> за собой.</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Глава  сельского поселения Верхняя Орлянка                                      </w:t>
      </w:r>
    </w:p>
    <w:p w:rsidR="005923C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муниципального района Сергиевский                      </w:t>
      </w:r>
    </w:p>
    <w:p w:rsid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            </w:t>
      </w:r>
      <w:r w:rsidR="005923CA">
        <w:rPr>
          <w:rFonts w:ascii="Times New Roman" w:hAnsi="Times New Roman" w:cs="Times New Roman"/>
          <w:sz w:val="12"/>
          <w:szCs w:val="12"/>
        </w:rPr>
        <w:t xml:space="preserve">                  Р.Р.Исмагилов</w:t>
      </w:r>
    </w:p>
    <w:p w:rsidR="005923CA" w:rsidRPr="00DB00EA" w:rsidRDefault="005923CA" w:rsidP="005923CA">
      <w:pPr>
        <w:tabs>
          <w:tab w:val="left" w:pos="0"/>
        </w:tabs>
        <w:spacing w:after="0" w:line="240" w:lineRule="auto"/>
        <w:ind w:firstLine="284"/>
        <w:jc w:val="right"/>
        <w:rPr>
          <w:rFonts w:ascii="Times New Roman" w:hAnsi="Times New Roman" w:cs="Times New Roman"/>
          <w:sz w:val="12"/>
          <w:szCs w:val="12"/>
        </w:rPr>
      </w:pP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923C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В администрацию сельского поселения Верхняя Орлянка</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 муниципального район</w:t>
      </w:r>
      <w:r w:rsidR="005923CA">
        <w:rPr>
          <w:rFonts w:ascii="Times New Roman" w:hAnsi="Times New Roman" w:cs="Times New Roman"/>
          <w:sz w:val="12"/>
          <w:szCs w:val="12"/>
        </w:rPr>
        <w:t>а Сергиевский Самарской области</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Паспорт ___</w:t>
      </w:r>
      <w:r w:rsidR="005923CA">
        <w:rPr>
          <w:rFonts w:ascii="Times New Roman" w:hAnsi="Times New Roman" w:cs="Times New Roman"/>
          <w:sz w:val="12"/>
          <w:szCs w:val="12"/>
        </w:rPr>
        <w:t>_______________________________</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Выд</w:t>
      </w:r>
      <w:r w:rsidR="005923CA">
        <w:rPr>
          <w:rFonts w:ascii="Times New Roman" w:hAnsi="Times New Roman" w:cs="Times New Roman"/>
          <w:sz w:val="12"/>
          <w:szCs w:val="12"/>
        </w:rPr>
        <w:t>ан ____________________________</w:t>
      </w: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________________________________</w:t>
      </w: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(место регистрации физического лица)</w:t>
      </w: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Адрес электр</w:t>
      </w:r>
      <w:r w:rsidR="005923CA">
        <w:rPr>
          <w:rFonts w:ascii="Times New Roman" w:hAnsi="Times New Roman" w:cs="Times New Roman"/>
          <w:sz w:val="12"/>
          <w:szCs w:val="12"/>
        </w:rPr>
        <w:t>онной почты:</w:t>
      </w:r>
      <w:r w:rsidR="005923CA">
        <w:rPr>
          <w:rFonts w:ascii="Times New Roman" w:hAnsi="Times New Roman" w:cs="Times New Roman"/>
          <w:sz w:val="12"/>
          <w:szCs w:val="12"/>
        </w:rPr>
        <w:tab/>
      </w:r>
    </w:p>
    <w:p w:rsidR="00DB00EA" w:rsidRPr="00DB00EA" w:rsidRDefault="00DB00EA" w:rsidP="005923C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Заявление об исправлении оп</w:t>
      </w:r>
      <w:r w:rsidR="005923CA">
        <w:rPr>
          <w:rFonts w:ascii="Times New Roman" w:hAnsi="Times New Roman" w:cs="Times New Roman"/>
          <w:sz w:val="12"/>
          <w:szCs w:val="12"/>
        </w:rPr>
        <w:t>ечаток и ошибок в документе,</w:t>
      </w:r>
      <w:r w:rsidRPr="00DB00EA">
        <w:rPr>
          <w:rFonts w:ascii="Times New Roman" w:hAnsi="Times New Roman" w:cs="Times New Roman"/>
          <w:sz w:val="12"/>
          <w:szCs w:val="12"/>
        </w:rPr>
        <w:t xml:space="preserve"> являющемся результатом пред</w:t>
      </w:r>
      <w:r w:rsidR="005923CA">
        <w:rPr>
          <w:rFonts w:ascii="Times New Roman" w:hAnsi="Times New Roman" w:cs="Times New Roman"/>
          <w:sz w:val="12"/>
          <w:szCs w:val="12"/>
        </w:rPr>
        <w:t>оставления муниципальной услуги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______________________________________________________________________</w:t>
      </w:r>
    </w:p>
    <w:p w:rsidR="00DB00EA" w:rsidRPr="00DB00EA" w:rsidRDefault="00DB00EA" w:rsidP="005923C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получения результата рассмотрения настоящего заявления ____________</w:t>
      </w:r>
      <w:r w:rsidR="005923CA">
        <w:rPr>
          <w:rFonts w:ascii="Times New Roman" w:hAnsi="Times New Roman" w:cs="Times New Roman"/>
          <w:sz w:val="12"/>
          <w:szCs w:val="12"/>
        </w:rPr>
        <w:t>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Приложение: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_____________________________________________________________</w:t>
      </w:r>
    </w:p>
    <w:p w:rsidR="00DB00EA" w:rsidRPr="00DB00EA" w:rsidRDefault="00DB00EA" w:rsidP="005923C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3. ______________________________</w:t>
      </w:r>
      <w:r w:rsidR="005923CA">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 ____________ 20__ г.</w:t>
      </w:r>
      <w:r w:rsidRPr="00DB00EA">
        <w:rPr>
          <w:rFonts w:ascii="Times New Roman" w:hAnsi="Times New Roman" w:cs="Times New Roman"/>
          <w:sz w:val="12"/>
          <w:szCs w:val="12"/>
        </w:rPr>
        <w:tab/>
        <w:t>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(подпись)</w:t>
      </w:r>
      <w:r w:rsidRPr="00DB00EA">
        <w:rPr>
          <w:rFonts w:ascii="Times New Roman" w:hAnsi="Times New Roman" w:cs="Times New Roman"/>
          <w:sz w:val="12"/>
          <w:szCs w:val="12"/>
        </w:rPr>
        <w:tab/>
        <w:t>_________________  ________________</w:t>
      </w:r>
    </w:p>
    <w:p w:rsidR="00DB00EA" w:rsidRPr="00DB00EA" w:rsidRDefault="00DB00EA" w:rsidP="005923C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(Дата и номер доверенности в случае, если от имени заявите</w:t>
      </w:r>
      <w:r w:rsidR="005923CA">
        <w:rPr>
          <w:rFonts w:ascii="Times New Roman" w:hAnsi="Times New Roman" w:cs="Times New Roman"/>
          <w:sz w:val="12"/>
          <w:szCs w:val="12"/>
        </w:rPr>
        <w:t>ля действует его представитель)</w:t>
      </w: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923C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 xml:space="preserve">В администрацию сельского поселения Верхняя Орлянка </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муниципального район</w:t>
      </w:r>
      <w:r w:rsidR="005923CA">
        <w:rPr>
          <w:rFonts w:ascii="Times New Roman" w:hAnsi="Times New Roman" w:cs="Times New Roman"/>
          <w:sz w:val="12"/>
          <w:szCs w:val="12"/>
        </w:rPr>
        <w:t>а Сергиевский Самарской области</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Паспорт ___</w:t>
      </w:r>
      <w:r w:rsidR="005923CA">
        <w:rPr>
          <w:rFonts w:ascii="Times New Roman" w:hAnsi="Times New Roman" w:cs="Times New Roman"/>
          <w:sz w:val="12"/>
          <w:szCs w:val="12"/>
        </w:rPr>
        <w:t>_______________________________</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Выд</w:t>
      </w:r>
      <w:r w:rsidR="005923CA">
        <w:rPr>
          <w:rFonts w:ascii="Times New Roman" w:hAnsi="Times New Roman" w:cs="Times New Roman"/>
          <w:sz w:val="12"/>
          <w:szCs w:val="12"/>
        </w:rPr>
        <w:t>ан ____________________________</w:t>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___</w:t>
      </w:r>
      <w:r w:rsidR="005923CA">
        <w:rPr>
          <w:rFonts w:ascii="Times New Roman" w:hAnsi="Times New Roman" w:cs="Times New Roman"/>
          <w:sz w:val="12"/>
          <w:szCs w:val="12"/>
        </w:rPr>
        <w:t>_______________________________</w:t>
      </w: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B00EA" w:rsidRPr="00DB00EA" w:rsidRDefault="00DB00EA" w:rsidP="005923CA">
      <w:pPr>
        <w:tabs>
          <w:tab w:val="left" w:pos="0"/>
        </w:tabs>
        <w:spacing w:after="0" w:line="240" w:lineRule="auto"/>
        <w:ind w:firstLine="284"/>
        <w:jc w:val="right"/>
        <w:rPr>
          <w:rFonts w:ascii="Times New Roman" w:hAnsi="Times New Roman" w:cs="Times New Roman"/>
          <w:sz w:val="12"/>
          <w:szCs w:val="12"/>
        </w:rPr>
      </w:pPr>
      <w:r w:rsidRPr="00DB00EA">
        <w:rPr>
          <w:rFonts w:ascii="Times New Roman" w:hAnsi="Times New Roman" w:cs="Times New Roman"/>
          <w:sz w:val="12"/>
          <w:szCs w:val="12"/>
        </w:rPr>
        <w:t>(место регистрации физического лица)</w:t>
      </w: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B00EA" w:rsidRPr="00DB00E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B00EA" w:rsidRPr="00DB00EA" w:rsidRDefault="00DB00EA" w:rsidP="005923CA">
      <w:pPr>
        <w:tabs>
          <w:tab w:val="left" w:pos="0"/>
        </w:tabs>
        <w:spacing w:after="0" w:line="240" w:lineRule="auto"/>
        <w:ind w:firstLine="284"/>
        <w:jc w:val="center"/>
        <w:rPr>
          <w:rFonts w:ascii="Times New Roman" w:hAnsi="Times New Roman" w:cs="Times New Roman"/>
          <w:sz w:val="12"/>
          <w:szCs w:val="12"/>
        </w:rPr>
      </w:pPr>
      <w:r w:rsidRPr="00DB00EA">
        <w:rPr>
          <w:rFonts w:ascii="Times New Roman" w:hAnsi="Times New Roman" w:cs="Times New Roman"/>
          <w:sz w:val="12"/>
          <w:szCs w:val="12"/>
        </w:rPr>
        <w:t>Заявление о выдаче ду</w:t>
      </w:r>
      <w:r w:rsidR="005923CA">
        <w:rPr>
          <w:rFonts w:ascii="Times New Roman" w:hAnsi="Times New Roman" w:cs="Times New Roman"/>
          <w:sz w:val="12"/>
          <w:szCs w:val="12"/>
        </w:rPr>
        <w:t xml:space="preserve">бликата документа, являющегося </w:t>
      </w:r>
      <w:r w:rsidRPr="00DB00EA">
        <w:rPr>
          <w:rFonts w:ascii="Times New Roman" w:hAnsi="Times New Roman" w:cs="Times New Roman"/>
          <w:sz w:val="12"/>
          <w:szCs w:val="12"/>
        </w:rPr>
        <w:t>результатом предоставления муниципальной услуги</w:t>
      </w:r>
    </w:p>
    <w:p w:rsidR="00DB00EA" w:rsidRPr="00DB00EA" w:rsidRDefault="00DB00EA" w:rsidP="005923C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   Прошу Вас выдать дубликат ___________________________________________________________________</w:t>
      </w:r>
      <w:r w:rsidR="005923CA">
        <w:rPr>
          <w:rFonts w:ascii="Times New Roman" w:hAnsi="Times New Roman" w:cs="Times New Roman"/>
          <w:sz w:val="12"/>
          <w:szCs w:val="12"/>
        </w:rPr>
        <w:t>__________</w:t>
      </w:r>
      <w:r w:rsidRPr="00DB00EA">
        <w:rPr>
          <w:rFonts w:ascii="Times New Roman" w:hAnsi="Times New Roman" w:cs="Times New Roman"/>
          <w:sz w:val="12"/>
          <w:szCs w:val="12"/>
        </w:rPr>
        <w:t>(указать реквизит</w:t>
      </w:r>
      <w:r w:rsidR="005923CA">
        <w:rPr>
          <w:rFonts w:ascii="Times New Roman" w:hAnsi="Times New Roman" w:cs="Times New Roman"/>
          <w:sz w:val="12"/>
          <w:szCs w:val="12"/>
        </w:rPr>
        <w:t xml:space="preserve">ы соответствующего документа). </w:t>
      </w:r>
    </w:p>
    <w:p w:rsidR="00DB00EA" w:rsidRPr="00DB00EA" w:rsidRDefault="00DB00EA" w:rsidP="005923C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Способ получения результата рассмотрения настоящего заявления ____________</w:t>
      </w:r>
      <w:r w:rsidR="005923CA">
        <w:rPr>
          <w:rFonts w:ascii="Times New Roman" w:hAnsi="Times New Roman" w:cs="Times New Roman"/>
          <w:sz w:val="12"/>
          <w:szCs w:val="12"/>
        </w:rPr>
        <w:t>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Приложение:</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1. _____________________________________________________________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2. _____________________________________________________________</w:t>
      </w:r>
    </w:p>
    <w:p w:rsidR="00DB00EA" w:rsidRPr="00DB00EA" w:rsidRDefault="00DB00EA" w:rsidP="005923C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3. ______________________________</w:t>
      </w:r>
      <w:r w:rsidR="005923CA">
        <w:rPr>
          <w:rFonts w:ascii="Times New Roman" w:hAnsi="Times New Roman" w:cs="Times New Roman"/>
          <w:sz w:val="12"/>
          <w:szCs w:val="12"/>
        </w:rPr>
        <w:t>_______________________________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«___»____________ 20__ г.</w:t>
      </w:r>
      <w:r w:rsidRPr="00DB00EA">
        <w:rPr>
          <w:rFonts w:ascii="Times New Roman" w:hAnsi="Times New Roman" w:cs="Times New Roman"/>
          <w:sz w:val="12"/>
          <w:szCs w:val="12"/>
        </w:rPr>
        <w:tab/>
        <w:t>____________</w:t>
      </w:r>
    </w:p>
    <w:p w:rsidR="00DB00EA" w:rsidRPr="00DB00EA"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(подпись)</w:t>
      </w:r>
      <w:r w:rsidRPr="00DB00EA">
        <w:rPr>
          <w:rFonts w:ascii="Times New Roman" w:hAnsi="Times New Roman" w:cs="Times New Roman"/>
          <w:sz w:val="12"/>
          <w:szCs w:val="12"/>
        </w:rPr>
        <w:tab/>
        <w:t>_________________ _______________</w:t>
      </w:r>
    </w:p>
    <w:p w:rsidR="00DB00EA" w:rsidRPr="0012243D" w:rsidRDefault="00DB00EA" w:rsidP="00DB00EA">
      <w:pPr>
        <w:tabs>
          <w:tab w:val="left" w:pos="0"/>
        </w:tabs>
        <w:spacing w:after="0" w:line="240" w:lineRule="auto"/>
        <w:ind w:firstLine="284"/>
        <w:jc w:val="both"/>
        <w:rPr>
          <w:rFonts w:ascii="Times New Roman" w:hAnsi="Times New Roman" w:cs="Times New Roman"/>
          <w:sz w:val="12"/>
          <w:szCs w:val="12"/>
        </w:rPr>
      </w:pPr>
      <w:r w:rsidRPr="00DB00E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2243D" w:rsidRDefault="0012243D" w:rsidP="0012243D">
      <w:pPr>
        <w:tabs>
          <w:tab w:val="left" w:pos="0"/>
        </w:tabs>
        <w:spacing w:after="0" w:line="240" w:lineRule="auto"/>
        <w:ind w:firstLine="284"/>
        <w:jc w:val="both"/>
        <w:rPr>
          <w:rFonts w:ascii="Times New Roman" w:hAnsi="Times New Roman" w:cs="Times New Roman"/>
          <w:sz w:val="12"/>
          <w:szCs w:val="12"/>
        </w:rPr>
      </w:pPr>
    </w:p>
    <w:p w:rsidR="006E383A" w:rsidRDefault="006E383A" w:rsidP="005923CA">
      <w:pPr>
        <w:tabs>
          <w:tab w:val="left" w:pos="0"/>
        </w:tabs>
        <w:spacing w:after="0" w:line="240" w:lineRule="auto"/>
        <w:ind w:firstLine="284"/>
        <w:jc w:val="center"/>
        <w:rPr>
          <w:rFonts w:ascii="Times New Roman" w:hAnsi="Times New Roman" w:cs="Times New Roman"/>
          <w:sz w:val="12"/>
          <w:szCs w:val="12"/>
        </w:rPr>
      </w:pPr>
    </w:p>
    <w:p w:rsidR="006E383A" w:rsidRDefault="006E383A" w:rsidP="005923CA">
      <w:pPr>
        <w:tabs>
          <w:tab w:val="left" w:pos="0"/>
        </w:tabs>
        <w:spacing w:after="0" w:line="240" w:lineRule="auto"/>
        <w:ind w:firstLine="284"/>
        <w:jc w:val="center"/>
        <w:rPr>
          <w:rFonts w:ascii="Times New Roman" w:hAnsi="Times New Roman" w:cs="Times New Roman"/>
          <w:sz w:val="12"/>
          <w:szCs w:val="12"/>
        </w:rPr>
      </w:pPr>
    </w:p>
    <w:p w:rsidR="006E383A" w:rsidRDefault="006E383A" w:rsidP="005923CA">
      <w:pPr>
        <w:tabs>
          <w:tab w:val="left" w:pos="0"/>
        </w:tabs>
        <w:spacing w:after="0" w:line="240" w:lineRule="auto"/>
        <w:ind w:firstLine="284"/>
        <w:jc w:val="center"/>
        <w:rPr>
          <w:rFonts w:ascii="Times New Roman" w:hAnsi="Times New Roman" w:cs="Times New Roman"/>
          <w:sz w:val="12"/>
          <w:szCs w:val="12"/>
        </w:rPr>
      </w:pPr>
    </w:p>
    <w:p w:rsidR="006E383A" w:rsidRDefault="006E383A" w:rsidP="005923CA">
      <w:pPr>
        <w:tabs>
          <w:tab w:val="left" w:pos="0"/>
        </w:tabs>
        <w:spacing w:after="0" w:line="240" w:lineRule="auto"/>
        <w:ind w:firstLine="284"/>
        <w:jc w:val="center"/>
        <w:rPr>
          <w:rFonts w:ascii="Times New Roman" w:hAnsi="Times New Roman" w:cs="Times New Roman"/>
          <w:sz w:val="12"/>
          <w:szCs w:val="12"/>
        </w:rPr>
      </w:pP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sidRPr="005923CA">
        <w:rPr>
          <w:rFonts w:ascii="Times New Roman" w:hAnsi="Times New Roman" w:cs="Times New Roman"/>
          <w:sz w:val="12"/>
          <w:szCs w:val="12"/>
        </w:rPr>
        <w:lastRenderedPageBreak/>
        <w:t>Администрация</w:t>
      </w: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sidRPr="005923CA">
        <w:rPr>
          <w:rFonts w:ascii="Times New Roman" w:hAnsi="Times New Roman" w:cs="Times New Roman"/>
          <w:sz w:val="12"/>
          <w:szCs w:val="12"/>
        </w:rPr>
        <w:t>сельск</w:t>
      </w:r>
      <w:r>
        <w:rPr>
          <w:rFonts w:ascii="Times New Roman" w:hAnsi="Times New Roman" w:cs="Times New Roman"/>
          <w:sz w:val="12"/>
          <w:szCs w:val="12"/>
        </w:rPr>
        <w:t xml:space="preserve">ого поселения </w:t>
      </w:r>
      <w:r w:rsidRPr="005923CA">
        <w:rPr>
          <w:rFonts w:ascii="Times New Roman" w:hAnsi="Times New Roman" w:cs="Times New Roman"/>
          <w:sz w:val="12"/>
          <w:szCs w:val="12"/>
        </w:rPr>
        <w:t>Верхняя Орлянка</w:t>
      </w: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923CA">
        <w:rPr>
          <w:rFonts w:ascii="Times New Roman" w:hAnsi="Times New Roman" w:cs="Times New Roman"/>
          <w:sz w:val="12"/>
          <w:szCs w:val="12"/>
        </w:rPr>
        <w:t>Сергиевский</w:t>
      </w: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sidRPr="005923CA">
        <w:rPr>
          <w:rFonts w:ascii="Times New Roman" w:hAnsi="Times New Roman" w:cs="Times New Roman"/>
          <w:sz w:val="12"/>
          <w:szCs w:val="12"/>
        </w:rPr>
        <w:t>Самарской области</w:t>
      </w: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 32</w:t>
      </w: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sidRPr="005923CA">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w:t>
      </w:r>
      <w:r>
        <w:rPr>
          <w:rFonts w:ascii="Times New Roman" w:hAnsi="Times New Roman" w:cs="Times New Roman"/>
          <w:sz w:val="12"/>
          <w:szCs w:val="12"/>
        </w:rPr>
        <w:t xml:space="preserve"> района Сергиевский №</w:t>
      </w:r>
      <w:r w:rsidRPr="005923CA">
        <w:rPr>
          <w:rFonts w:ascii="Times New Roman" w:hAnsi="Times New Roman" w:cs="Times New Roman"/>
          <w:sz w:val="12"/>
          <w:szCs w:val="12"/>
        </w:rPr>
        <w:t>13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Верхняя Орлянка муниципального района Сергиевский»</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муниц</w:t>
      </w:r>
      <w:r>
        <w:rPr>
          <w:rFonts w:ascii="Times New Roman" w:hAnsi="Times New Roman" w:cs="Times New Roman"/>
          <w:sz w:val="12"/>
          <w:szCs w:val="12"/>
        </w:rPr>
        <w:t>ипального района Сергиевский</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923CA">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13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Верхняя Орлянка муниципального района Сергиевский» изменения и дополнения следующего содержания: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923CA">
        <w:rPr>
          <w:rFonts w:ascii="Times New Roman" w:hAnsi="Times New Roman" w:cs="Times New Roman"/>
          <w:sz w:val="12"/>
          <w:szCs w:val="12"/>
        </w:rPr>
        <w:t>В Приложении «Административный регламент»:</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1.1.1. Абзац первый подпункта 1.3.1. пункта 1.3. Раздела 1 изложить в следующей редакции: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1.1.2. Пункт 1.4. Раздела 1 дополнить подпунктом 5 следующего содержания: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 Порядок исправления допущенных опечат</w:t>
      </w:r>
      <w:r>
        <w:rPr>
          <w:rFonts w:ascii="Times New Roman" w:hAnsi="Times New Roman" w:cs="Times New Roman"/>
          <w:sz w:val="12"/>
          <w:szCs w:val="12"/>
        </w:rPr>
        <w:t xml:space="preserve">ок и (или) ошибок </w:t>
      </w:r>
      <w:r w:rsidRPr="005923CA">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5923CA">
        <w:rPr>
          <w:rFonts w:ascii="Times New Roman" w:hAnsi="Times New Roman" w:cs="Times New Roman"/>
          <w:sz w:val="12"/>
          <w:szCs w:val="12"/>
        </w:rPr>
        <w:t>услуги документах</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2.16.3.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представление заявления неуполномоченным лицом.</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lastRenderedPageBreak/>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w:t>
      </w:r>
      <w:r>
        <w:rPr>
          <w:rFonts w:ascii="Times New Roman" w:hAnsi="Times New Roman" w:cs="Times New Roman"/>
          <w:sz w:val="12"/>
          <w:szCs w:val="12"/>
        </w:rPr>
        <w:t>и) ошибками.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представление заявления неуполномоченным лицом.</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1.1.5. Подпункт 3.2.1. пункта 3.2. Раздела 3 дополнить абзацами следующего содержания: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Заявление с прилагаемыми документами может быть:</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подано лично;</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направлено в уполномоченный орган почтовым отправлением;</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1.1.6. Подпункт 3.4.5 пункта 3.4. Раздела 3 дополнить абзацем следующего содержания: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1.2. Приложения №2, №3, №4 к Административному регламенту дополнить абзацем:</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 Опубликовать настоящее постановление в газете «Сергиевский вестник».</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3. Настоящее постановление вступает в силу со дня его официального опубликования.</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4. Контроль  за выполнением настоящего постановления оставляю</w:t>
      </w:r>
      <w:r>
        <w:rPr>
          <w:rFonts w:ascii="Times New Roman" w:hAnsi="Times New Roman" w:cs="Times New Roman"/>
          <w:sz w:val="12"/>
          <w:szCs w:val="12"/>
        </w:rPr>
        <w:t xml:space="preserve"> за собой.</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 xml:space="preserve">Глава  сельского поселения Верхняя Орлянка                                     </w:t>
      </w:r>
    </w:p>
    <w:p w:rsid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 xml:space="preserve">муниципального района Сергиевский                                         </w:t>
      </w:r>
    </w:p>
    <w:p w:rsid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 xml:space="preserve">  </w:t>
      </w:r>
      <w:r>
        <w:rPr>
          <w:rFonts w:ascii="Times New Roman" w:hAnsi="Times New Roman" w:cs="Times New Roman"/>
          <w:sz w:val="12"/>
          <w:szCs w:val="12"/>
        </w:rPr>
        <w:t xml:space="preserve">        Р.Р.Исмагилов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 xml:space="preserve">В администрацию сельского поселения Верхняя Орлянка </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(местонахождение юридического лица, место регистрации физического лица)</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sidRPr="005923CA">
        <w:rPr>
          <w:rFonts w:ascii="Times New Roman" w:hAnsi="Times New Roman" w:cs="Times New Roman"/>
          <w:sz w:val="12"/>
          <w:szCs w:val="12"/>
        </w:rPr>
        <w:t>Заявление об исправлении опечаток и ошибок в документ</w:t>
      </w:r>
      <w:r>
        <w:rPr>
          <w:rFonts w:ascii="Times New Roman" w:hAnsi="Times New Roman" w:cs="Times New Roman"/>
          <w:sz w:val="12"/>
          <w:szCs w:val="12"/>
        </w:rPr>
        <w:t>е,</w:t>
      </w:r>
      <w:r w:rsidRPr="005923CA">
        <w:rPr>
          <w:rFonts w:ascii="Times New Roman" w:hAnsi="Times New Roman" w:cs="Times New Roman"/>
          <w:sz w:val="12"/>
          <w:szCs w:val="12"/>
        </w:rPr>
        <w:t xml:space="preserve"> являющемся результатом предоставления муниципальной услуги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lastRenderedPageBreak/>
        <w:t>______________________________________________________________________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______________________________________________________________________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______________________________________________________________________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______________________________________________________________________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Приложение:</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 _____________________________________________________________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 _____________________________________________________________</w:t>
      </w:r>
    </w:p>
    <w:p w:rsid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«___» ____________ 20__ г.</w:t>
      </w:r>
      <w:r w:rsidRPr="005923CA">
        <w:rPr>
          <w:rFonts w:ascii="Times New Roman" w:hAnsi="Times New Roman" w:cs="Times New Roman"/>
          <w:sz w:val="12"/>
          <w:szCs w:val="12"/>
        </w:rPr>
        <w:tab/>
        <w:t>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(подпись)</w:t>
      </w:r>
      <w:r w:rsidRPr="005923CA">
        <w:rPr>
          <w:rFonts w:ascii="Times New Roman" w:hAnsi="Times New Roman" w:cs="Times New Roman"/>
          <w:sz w:val="12"/>
          <w:szCs w:val="12"/>
        </w:rPr>
        <w:tab/>
        <w:t>_________________  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923CA" w:rsidRPr="005923CA" w:rsidRDefault="005923CA" w:rsidP="005923CA">
      <w:pPr>
        <w:tabs>
          <w:tab w:val="left" w:pos="0"/>
        </w:tabs>
        <w:spacing w:after="0" w:line="240" w:lineRule="auto"/>
        <w:jc w:val="both"/>
        <w:rPr>
          <w:rFonts w:ascii="Times New Roman" w:hAnsi="Times New Roman" w:cs="Times New Roman"/>
          <w:sz w:val="12"/>
          <w:szCs w:val="12"/>
        </w:rPr>
      </w:pP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 xml:space="preserve">В администрацию сельского поселения Верхняя Орлянка </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sidRPr="005923CA">
        <w:rPr>
          <w:rFonts w:ascii="Times New Roman" w:hAnsi="Times New Roman" w:cs="Times New Roman"/>
          <w:sz w:val="12"/>
          <w:szCs w:val="12"/>
        </w:rPr>
        <w:t>(местонахождение юридического лица, место регистрации физического лица)</w:t>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923CA" w:rsidRPr="005923CA" w:rsidRDefault="005923CA" w:rsidP="005923C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923CA" w:rsidRPr="005923CA" w:rsidRDefault="005923CA" w:rsidP="005923CA">
      <w:pPr>
        <w:tabs>
          <w:tab w:val="left" w:pos="0"/>
        </w:tabs>
        <w:spacing w:after="0" w:line="240" w:lineRule="auto"/>
        <w:ind w:firstLine="284"/>
        <w:jc w:val="center"/>
        <w:rPr>
          <w:rFonts w:ascii="Times New Roman" w:hAnsi="Times New Roman" w:cs="Times New Roman"/>
          <w:sz w:val="12"/>
          <w:szCs w:val="12"/>
        </w:rPr>
      </w:pPr>
      <w:r w:rsidRPr="005923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923CA">
        <w:rPr>
          <w:rFonts w:ascii="Times New Roman" w:hAnsi="Times New Roman" w:cs="Times New Roman"/>
          <w:sz w:val="12"/>
          <w:szCs w:val="12"/>
        </w:rPr>
        <w:t>результатом предоставления муниципальной услуги</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w:t>
      </w:r>
      <w:r w:rsidRPr="005923CA">
        <w:rPr>
          <w:rFonts w:ascii="Times New Roman" w:hAnsi="Times New Roman" w:cs="Times New Roman"/>
          <w:sz w:val="12"/>
          <w:szCs w:val="12"/>
        </w:rPr>
        <w:t>(указать реквизиты соответствующе</w:t>
      </w:r>
      <w:r>
        <w:rPr>
          <w:rFonts w:ascii="Times New Roman" w:hAnsi="Times New Roman" w:cs="Times New Roman"/>
          <w:sz w:val="12"/>
          <w:szCs w:val="12"/>
        </w:rPr>
        <w:t xml:space="preserve">го документа).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Приложение:</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1. _____________________________________________________________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2. _____________________________________________________________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«___»____________ 20__ г.</w:t>
      </w:r>
      <w:r w:rsidRPr="005923CA">
        <w:rPr>
          <w:rFonts w:ascii="Times New Roman" w:hAnsi="Times New Roman" w:cs="Times New Roman"/>
          <w:sz w:val="12"/>
          <w:szCs w:val="12"/>
        </w:rPr>
        <w:tab/>
        <w:t>____________</w:t>
      </w:r>
    </w:p>
    <w:p w:rsidR="005923CA" w:rsidRPr="005923CA"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(подпись)</w:t>
      </w:r>
      <w:r w:rsidRPr="005923CA">
        <w:rPr>
          <w:rFonts w:ascii="Times New Roman" w:hAnsi="Times New Roman" w:cs="Times New Roman"/>
          <w:sz w:val="12"/>
          <w:szCs w:val="12"/>
        </w:rPr>
        <w:tab/>
        <w:t>_________________ _______________</w:t>
      </w:r>
    </w:p>
    <w:p w:rsidR="005923CA" w:rsidRPr="0012243D" w:rsidRDefault="005923CA" w:rsidP="005923CA">
      <w:pPr>
        <w:tabs>
          <w:tab w:val="left" w:pos="0"/>
        </w:tabs>
        <w:spacing w:after="0" w:line="240" w:lineRule="auto"/>
        <w:ind w:firstLine="284"/>
        <w:jc w:val="both"/>
        <w:rPr>
          <w:rFonts w:ascii="Times New Roman" w:hAnsi="Times New Roman" w:cs="Times New Roman"/>
          <w:sz w:val="12"/>
          <w:szCs w:val="12"/>
        </w:rPr>
      </w:pPr>
      <w:r w:rsidRPr="005923CA">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12243D" w:rsidRDefault="0012243D" w:rsidP="0012243D">
      <w:pPr>
        <w:tabs>
          <w:tab w:val="left" w:pos="0"/>
        </w:tabs>
        <w:spacing w:after="0" w:line="240" w:lineRule="auto"/>
        <w:ind w:firstLine="284"/>
        <w:jc w:val="both"/>
        <w:rPr>
          <w:rFonts w:ascii="Times New Roman" w:hAnsi="Times New Roman" w:cs="Times New Roman"/>
          <w:sz w:val="12"/>
          <w:szCs w:val="12"/>
        </w:rPr>
      </w:pP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Администрация</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D6A85">
        <w:rPr>
          <w:rFonts w:ascii="Times New Roman" w:hAnsi="Times New Roman" w:cs="Times New Roman"/>
          <w:sz w:val="12"/>
          <w:szCs w:val="12"/>
        </w:rPr>
        <w:t>Верхняя Орлянка</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w:t>
      </w:r>
      <w:r w:rsidRPr="00CD6A85">
        <w:rPr>
          <w:rFonts w:ascii="Times New Roman" w:hAnsi="Times New Roman" w:cs="Times New Roman"/>
          <w:sz w:val="12"/>
          <w:szCs w:val="12"/>
        </w:rPr>
        <w:t>Сергиевский</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D6A85" w:rsidRDefault="00CD6A85" w:rsidP="00CD6A8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№33</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 12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Верхняя Орлянка муниципального района Сергиевский»</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  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муниципа</w:t>
      </w:r>
      <w:r>
        <w:rPr>
          <w:rFonts w:ascii="Times New Roman" w:hAnsi="Times New Roman" w:cs="Times New Roman"/>
          <w:sz w:val="12"/>
          <w:szCs w:val="12"/>
        </w:rPr>
        <w:t>льного района Сергиевский</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ПОСТ</w:t>
      </w:r>
      <w:r>
        <w:rPr>
          <w:rFonts w:ascii="Times New Roman" w:hAnsi="Times New Roman" w:cs="Times New Roman"/>
          <w:sz w:val="12"/>
          <w:szCs w:val="12"/>
        </w:rPr>
        <w:t>АНОВЛЯЕТ:</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D6A85">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12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Верхняя Орлянка муниципального района Сергиевский» изменения и дополнения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D6A85">
        <w:rPr>
          <w:rFonts w:ascii="Times New Roman" w:hAnsi="Times New Roman" w:cs="Times New Roman"/>
          <w:sz w:val="12"/>
          <w:szCs w:val="12"/>
        </w:rPr>
        <w:t>В Приложении «Административный регламент»:</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1.1.1. Абзац первый подпункта 1.2.4 пункта 1.2. Раздела 1 изложить в следующей редакции: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1.1.2. Пункт 1.3. Раздела 1 дополнить подпунктом 5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1.1.3. Подпункт 2.14.2. пункта 2.14. Раздела 2 дополнить абзацами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«2.15. Порядок оставления з</w:t>
      </w:r>
      <w:r>
        <w:rPr>
          <w:rFonts w:ascii="Times New Roman" w:hAnsi="Times New Roman" w:cs="Times New Roman"/>
          <w:sz w:val="12"/>
          <w:szCs w:val="12"/>
        </w:rPr>
        <w:t xml:space="preserve">апроса о предоставлении услуги </w:t>
      </w:r>
      <w:r w:rsidRPr="00CD6A85">
        <w:rPr>
          <w:rFonts w:ascii="Times New Roman" w:hAnsi="Times New Roman" w:cs="Times New Roman"/>
          <w:sz w:val="12"/>
          <w:szCs w:val="12"/>
        </w:rPr>
        <w:t>без рассмотрения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w:t>
      </w:r>
      <w:r>
        <w:rPr>
          <w:rFonts w:ascii="Times New Roman" w:hAnsi="Times New Roman" w:cs="Times New Roman"/>
          <w:sz w:val="12"/>
          <w:szCs w:val="12"/>
        </w:rPr>
        <w:t>ассмотрения в свободной форме.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CD6A85">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CD6A85">
        <w:rPr>
          <w:rFonts w:ascii="Times New Roman" w:hAnsi="Times New Roman" w:cs="Times New Roman"/>
          <w:sz w:val="12"/>
          <w:szCs w:val="12"/>
        </w:rPr>
        <w:t>услуги документах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2.16.3.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представление заявления неуполномоченным лицом.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представление заявления неуполномоченным лицом.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1.1.5. Подпункт 3.2.1. пункта 3.2. Раздела 3 дополнить абзацами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Заявление с прилагаемыми документами может быть:</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lastRenderedPageBreak/>
        <w:t>подано лично;</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направлено в уполномоченный орган почтовым отправлением;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1.1.6. Подпункт 3.2.3. пункта 3.2. Раздела 3 дополнить абзацами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 Опубликовать настоящее постановление </w:t>
      </w:r>
      <w:r>
        <w:rPr>
          <w:rFonts w:ascii="Times New Roman" w:hAnsi="Times New Roman" w:cs="Times New Roman"/>
          <w:sz w:val="12"/>
          <w:szCs w:val="12"/>
        </w:rPr>
        <w:t>в газете «Сергиевский вестник».</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3. Настоящее постановление вступает в силу со дня его официального опубликования.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4. Контроль  за выполнением настоящего постановления оставляю за собой.</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Глава  сельского поселения Верхняя Орлянка</w:t>
      </w:r>
    </w:p>
    <w:p w:rsid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 xml:space="preserve">муниципального района Сергиевский                                      </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Р.Р.Исмагилов</w:t>
      </w:r>
    </w:p>
    <w:p w:rsidR="00CD6A85" w:rsidRPr="00CD6A85" w:rsidRDefault="00CD6A85" w:rsidP="00CD6A85">
      <w:pPr>
        <w:tabs>
          <w:tab w:val="left" w:pos="0"/>
        </w:tabs>
        <w:spacing w:after="0" w:line="240" w:lineRule="auto"/>
        <w:jc w:val="both"/>
        <w:rPr>
          <w:rFonts w:ascii="Times New Roman" w:hAnsi="Times New Roman" w:cs="Times New Roman"/>
          <w:sz w:val="12"/>
          <w:szCs w:val="12"/>
        </w:rPr>
      </w:pP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 xml:space="preserve">В администрацию сельского поселения Верхняя Орлянка </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__________________________________</w:t>
      </w:r>
    </w:p>
    <w:p w:rsidR="00CD6A85" w:rsidRPr="00CD6A85" w:rsidRDefault="00CD6A85" w:rsidP="00CD6A85">
      <w:pPr>
        <w:tabs>
          <w:tab w:val="left" w:pos="0"/>
        </w:tabs>
        <w:spacing w:after="0" w:line="240" w:lineRule="auto"/>
        <w:rPr>
          <w:rFonts w:ascii="Times New Roman" w:hAnsi="Times New Roman" w:cs="Times New Roman"/>
          <w:sz w:val="12"/>
          <w:szCs w:val="12"/>
        </w:rPr>
      </w:pP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(место регистрации физического лица)</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Заявление об исправлении оп</w:t>
      </w:r>
      <w:r>
        <w:rPr>
          <w:rFonts w:ascii="Times New Roman" w:hAnsi="Times New Roman" w:cs="Times New Roman"/>
          <w:sz w:val="12"/>
          <w:szCs w:val="12"/>
        </w:rPr>
        <w:t xml:space="preserve">ечаток и ошибок в документе, </w:t>
      </w:r>
      <w:r w:rsidRPr="00CD6A85">
        <w:rPr>
          <w:rFonts w:ascii="Times New Roman" w:hAnsi="Times New Roman" w:cs="Times New Roman"/>
          <w:sz w:val="12"/>
          <w:szCs w:val="12"/>
        </w:rPr>
        <w:t xml:space="preserve"> являющемся результатом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Приложение: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 ____________ 20__ г.</w:t>
      </w:r>
      <w:r w:rsidRPr="00CD6A85">
        <w:rPr>
          <w:rFonts w:ascii="Times New Roman" w:hAnsi="Times New Roman" w:cs="Times New Roman"/>
          <w:sz w:val="12"/>
          <w:szCs w:val="12"/>
        </w:rPr>
        <w:tab/>
        <w:t>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(подпись)</w:t>
      </w:r>
      <w:r w:rsidRPr="00CD6A85">
        <w:rPr>
          <w:rFonts w:ascii="Times New Roman" w:hAnsi="Times New Roman" w:cs="Times New Roman"/>
          <w:sz w:val="12"/>
          <w:szCs w:val="12"/>
        </w:rPr>
        <w:tab/>
        <w:t>_________________  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 xml:space="preserve">В администрацию сельского поселения Верхняя Орлянка </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Паспорт __________________________________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(место регистрации физического лица)</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D6A85">
        <w:rPr>
          <w:rFonts w:ascii="Times New Roman" w:hAnsi="Times New Roman" w:cs="Times New Roman"/>
          <w:sz w:val="12"/>
          <w:szCs w:val="12"/>
        </w:rPr>
        <w:t>результатом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w:t>
      </w:r>
      <w:r w:rsidRPr="00CD6A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Приложение: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 20__ г.</w:t>
      </w:r>
      <w:r w:rsidRPr="00CD6A85">
        <w:rPr>
          <w:rFonts w:ascii="Times New Roman" w:hAnsi="Times New Roman" w:cs="Times New Roman"/>
          <w:sz w:val="12"/>
          <w:szCs w:val="12"/>
        </w:rPr>
        <w:tab/>
        <w:t>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(подпись)</w:t>
      </w:r>
      <w:r w:rsidRPr="00CD6A85">
        <w:rPr>
          <w:rFonts w:ascii="Times New Roman" w:hAnsi="Times New Roman" w:cs="Times New Roman"/>
          <w:sz w:val="12"/>
          <w:szCs w:val="12"/>
        </w:rPr>
        <w:tab/>
        <w:t>_________________ _______________</w:t>
      </w:r>
    </w:p>
    <w:p w:rsid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D6A85" w:rsidRDefault="00CD6A85" w:rsidP="00CD6A85">
      <w:pPr>
        <w:tabs>
          <w:tab w:val="left" w:pos="0"/>
        </w:tabs>
        <w:spacing w:after="0" w:line="240" w:lineRule="auto"/>
        <w:ind w:firstLine="284"/>
        <w:jc w:val="both"/>
        <w:rPr>
          <w:rFonts w:ascii="Times New Roman" w:hAnsi="Times New Roman" w:cs="Times New Roman"/>
          <w:sz w:val="12"/>
          <w:szCs w:val="12"/>
        </w:rPr>
      </w:pPr>
    </w:p>
    <w:p w:rsidR="006E383A" w:rsidRDefault="006E383A" w:rsidP="00CD6A85">
      <w:pPr>
        <w:tabs>
          <w:tab w:val="left" w:pos="0"/>
        </w:tabs>
        <w:spacing w:after="0" w:line="240" w:lineRule="auto"/>
        <w:ind w:firstLine="284"/>
        <w:jc w:val="both"/>
        <w:rPr>
          <w:rFonts w:ascii="Times New Roman" w:hAnsi="Times New Roman" w:cs="Times New Roman"/>
          <w:sz w:val="12"/>
          <w:szCs w:val="12"/>
        </w:rPr>
      </w:pPr>
    </w:p>
    <w:p w:rsidR="006E383A" w:rsidRDefault="006E383A" w:rsidP="00CD6A85">
      <w:pPr>
        <w:tabs>
          <w:tab w:val="left" w:pos="0"/>
        </w:tabs>
        <w:spacing w:after="0" w:line="240" w:lineRule="auto"/>
        <w:ind w:firstLine="284"/>
        <w:jc w:val="both"/>
        <w:rPr>
          <w:rFonts w:ascii="Times New Roman" w:hAnsi="Times New Roman" w:cs="Times New Roman"/>
          <w:sz w:val="12"/>
          <w:szCs w:val="12"/>
        </w:rPr>
      </w:pPr>
    </w:p>
    <w:p w:rsidR="006E383A" w:rsidRDefault="006E383A" w:rsidP="00CD6A85">
      <w:pPr>
        <w:tabs>
          <w:tab w:val="left" w:pos="0"/>
        </w:tabs>
        <w:spacing w:after="0" w:line="240" w:lineRule="auto"/>
        <w:ind w:firstLine="284"/>
        <w:jc w:val="both"/>
        <w:rPr>
          <w:rFonts w:ascii="Times New Roman" w:hAnsi="Times New Roman" w:cs="Times New Roman"/>
          <w:sz w:val="12"/>
          <w:szCs w:val="12"/>
        </w:rPr>
      </w:pPr>
    </w:p>
    <w:p w:rsidR="006E383A" w:rsidRDefault="006E383A" w:rsidP="00CD6A85">
      <w:pPr>
        <w:tabs>
          <w:tab w:val="left" w:pos="0"/>
        </w:tabs>
        <w:spacing w:after="0" w:line="240" w:lineRule="auto"/>
        <w:ind w:firstLine="284"/>
        <w:jc w:val="both"/>
        <w:rPr>
          <w:rFonts w:ascii="Times New Roman" w:hAnsi="Times New Roman" w:cs="Times New Roman"/>
          <w:sz w:val="12"/>
          <w:szCs w:val="12"/>
        </w:rPr>
      </w:pP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lastRenderedPageBreak/>
        <w:t>Администрация</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D6A85">
        <w:rPr>
          <w:rFonts w:ascii="Times New Roman" w:hAnsi="Times New Roman" w:cs="Times New Roman"/>
          <w:sz w:val="12"/>
          <w:szCs w:val="12"/>
        </w:rPr>
        <w:t>Верхняя Орлянка</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D6A85">
        <w:rPr>
          <w:rFonts w:ascii="Times New Roman" w:hAnsi="Times New Roman" w:cs="Times New Roman"/>
          <w:sz w:val="12"/>
          <w:szCs w:val="12"/>
        </w:rPr>
        <w:t>Сергиевский</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Самарской области</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ПОСТАНОВЛЕНИ</w:t>
      </w:r>
      <w:r>
        <w:rPr>
          <w:rFonts w:ascii="Times New Roman" w:hAnsi="Times New Roman" w:cs="Times New Roman"/>
          <w:sz w:val="12"/>
          <w:szCs w:val="12"/>
        </w:rPr>
        <w:t>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№34</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 36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w:t>
      </w:r>
      <w:r>
        <w:rPr>
          <w:rFonts w:ascii="Times New Roman" w:hAnsi="Times New Roman" w:cs="Times New Roman"/>
          <w:sz w:val="12"/>
          <w:szCs w:val="12"/>
        </w:rPr>
        <w:t xml:space="preserve">нистрацией сельского поселения </w:t>
      </w:r>
      <w:r w:rsidRPr="00CD6A85">
        <w:rPr>
          <w:rFonts w:ascii="Times New Roman" w:hAnsi="Times New Roman" w:cs="Times New Roman"/>
          <w:sz w:val="12"/>
          <w:szCs w:val="12"/>
        </w:rPr>
        <w:t>Верхняя Орлянка муниципального района Сергиевский»</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w:t>
      </w:r>
      <w:r>
        <w:rPr>
          <w:rFonts w:ascii="Times New Roman" w:hAnsi="Times New Roman" w:cs="Times New Roman"/>
          <w:sz w:val="12"/>
          <w:szCs w:val="12"/>
        </w:rPr>
        <w:t>ниципального района Сергиевский</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ПОСТАНОВЛЯЕТ:</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D6A85">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36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Верхняя Орлянка муниципального района Сергиевский» изменения и дополнения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1.1.В Приложении «Административный регламент»:</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1.1.1. Абзац первый подпункта 1.2.1 пункта 1.2. Раздела 1 изложить в следующей редакции: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1.1.2. Пункт 1.3. Раздела 1 дополнить подпунктом 5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«2.18. Порядок оставления запроса о</w:t>
      </w:r>
      <w:r>
        <w:rPr>
          <w:rFonts w:ascii="Times New Roman" w:hAnsi="Times New Roman" w:cs="Times New Roman"/>
          <w:sz w:val="12"/>
          <w:szCs w:val="12"/>
        </w:rPr>
        <w:t xml:space="preserve"> предоставлении услуги </w:t>
      </w:r>
      <w:r w:rsidRPr="00CD6A85">
        <w:rPr>
          <w:rFonts w:ascii="Times New Roman" w:hAnsi="Times New Roman" w:cs="Times New Roman"/>
          <w:sz w:val="12"/>
          <w:szCs w:val="12"/>
        </w:rPr>
        <w:t>без рассмотрения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CD6A85">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2.19.3.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представление заявления неуполномоченным лицом.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lastRenderedPageBreak/>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  Порядок выдачи (направления) дубликата документа, выданного по результатам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представление заявления неуполномоченным лицом.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1.1.5. Подпункт 3.2.1. пункта 3.2. Раздела 3 дополнить абзацами следующего содержания: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Опубликовать настоящее постановление в газете «Сергиевский вестник».</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3. Настоящее постановление вступает в силу со дня его официального опубликования.</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 xml:space="preserve">Глава  сельского поселения  Верхняя Орлянка                                      </w:t>
      </w:r>
    </w:p>
    <w:p w:rsid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 xml:space="preserve">муниципального района Сергиевский                                  </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Р.Р.Исмагилов</w:t>
      </w:r>
    </w:p>
    <w:p w:rsidR="00CD6A85" w:rsidRPr="00CD6A85" w:rsidRDefault="00CD6A85" w:rsidP="00CD6A85">
      <w:pPr>
        <w:tabs>
          <w:tab w:val="left" w:pos="0"/>
        </w:tabs>
        <w:spacing w:after="0" w:line="240" w:lineRule="auto"/>
        <w:jc w:val="both"/>
        <w:rPr>
          <w:rFonts w:ascii="Times New Roman" w:hAnsi="Times New Roman" w:cs="Times New Roman"/>
          <w:sz w:val="12"/>
          <w:szCs w:val="12"/>
        </w:rPr>
      </w:pP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 xml:space="preserve">В администрацию сельского поселения Верхняя Орлянка </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(место регистрации физического лица)</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D6A85">
        <w:rPr>
          <w:rFonts w:ascii="Times New Roman" w:hAnsi="Times New Roman" w:cs="Times New Roman"/>
          <w:sz w:val="12"/>
          <w:szCs w:val="12"/>
        </w:rPr>
        <w:t>являющемся результатом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Способ получения результата рассмотрения настоящего заявления ____________________________________</w:t>
      </w:r>
      <w:r>
        <w:rPr>
          <w:rFonts w:ascii="Times New Roman" w:hAnsi="Times New Roman" w:cs="Times New Roman"/>
          <w:sz w:val="12"/>
          <w:szCs w:val="12"/>
        </w:rPr>
        <w:t>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Приложение: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lastRenderedPageBreak/>
        <w:t>«___» ____________ 20__ г.</w:t>
      </w:r>
      <w:r w:rsidRPr="00CD6A85">
        <w:rPr>
          <w:rFonts w:ascii="Times New Roman" w:hAnsi="Times New Roman" w:cs="Times New Roman"/>
          <w:sz w:val="12"/>
          <w:szCs w:val="12"/>
        </w:rPr>
        <w:tab/>
        <w:t>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(подпись)</w:t>
      </w:r>
      <w:r w:rsidRPr="00CD6A85">
        <w:rPr>
          <w:rFonts w:ascii="Times New Roman" w:hAnsi="Times New Roman" w:cs="Times New Roman"/>
          <w:sz w:val="12"/>
          <w:szCs w:val="12"/>
        </w:rPr>
        <w:tab/>
        <w:t>_________________  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 xml:space="preserve">В администрацию сельского поселения Верхняя Орлянка </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sidRPr="00CD6A85">
        <w:rPr>
          <w:rFonts w:ascii="Times New Roman" w:hAnsi="Times New Roman" w:cs="Times New Roman"/>
          <w:sz w:val="12"/>
          <w:szCs w:val="12"/>
        </w:rPr>
        <w:t>(место регистрации физического лица)</w:t>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D6A85" w:rsidRPr="00CD6A85" w:rsidRDefault="00CD6A85" w:rsidP="00CD6A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D6A85" w:rsidRPr="00CD6A85" w:rsidRDefault="00CD6A85" w:rsidP="00CD6A85">
      <w:pPr>
        <w:tabs>
          <w:tab w:val="left" w:pos="0"/>
        </w:tabs>
        <w:spacing w:after="0" w:line="240" w:lineRule="auto"/>
        <w:ind w:firstLine="284"/>
        <w:jc w:val="center"/>
        <w:rPr>
          <w:rFonts w:ascii="Times New Roman" w:hAnsi="Times New Roman" w:cs="Times New Roman"/>
          <w:sz w:val="12"/>
          <w:szCs w:val="12"/>
        </w:rPr>
      </w:pPr>
      <w:r w:rsidRPr="00CD6A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D6A85">
        <w:rPr>
          <w:rFonts w:ascii="Times New Roman" w:hAnsi="Times New Roman" w:cs="Times New Roman"/>
          <w:sz w:val="12"/>
          <w:szCs w:val="12"/>
        </w:rPr>
        <w:t>результатом предоставления муниципальной услуги</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   Прошу Вас выдать дубликат ________________________________________________________________________________(указать реквизиты соответствующе</w:t>
      </w:r>
      <w:r>
        <w:rPr>
          <w:rFonts w:ascii="Times New Roman" w:hAnsi="Times New Roman" w:cs="Times New Roman"/>
          <w:sz w:val="12"/>
          <w:szCs w:val="12"/>
        </w:rPr>
        <w:t xml:space="preserve">го документа).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Приложение:</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1.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2. _____________________________________________________________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«___»____________ 20__ г.</w:t>
      </w:r>
      <w:r w:rsidRPr="00CD6A85">
        <w:rPr>
          <w:rFonts w:ascii="Times New Roman" w:hAnsi="Times New Roman" w:cs="Times New Roman"/>
          <w:sz w:val="12"/>
          <w:szCs w:val="12"/>
        </w:rPr>
        <w:tab/>
        <w:t>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(подпись)</w:t>
      </w:r>
      <w:r w:rsidRPr="00CD6A85">
        <w:rPr>
          <w:rFonts w:ascii="Times New Roman" w:hAnsi="Times New Roman" w:cs="Times New Roman"/>
          <w:sz w:val="12"/>
          <w:szCs w:val="12"/>
        </w:rPr>
        <w:tab/>
        <w:t>_________________ _______________</w:t>
      </w:r>
    </w:p>
    <w:p w:rsidR="00CD6A85" w:rsidRPr="00CD6A85" w:rsidRDefault="00CD6A85" w:rsidP="00CD6A85">
      <w:pPr>
        <w:tabs>
          <w:tab w:val="left" w:pos="0"/>
        </w:tabs>
        <w:spacing w:after="0" w:line="240" w:lineRule="auto"/>
        <w:ind w:firstLine="284"/>
        <w:jc w:val="both"/>
        <w:rPr>
          <w:rFonts w:ascii="Times New Roman" w:hAnsi="Times New Roman" w:cs="Times New Roman"/>
          <w:sz w:val="12"/>
          <w:szCs w:val="12"/>
        </w:rPr>
      </w:pPr>
      <w:r w:rsidRPr="00CD6A8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D6A85" w:rsidRDefault="00CD6A85" w:rsidP="00CD6A85">
      <w:pPr>
        <w:tabs>
          <w:tab w:val="left" w:pos="0"/>
        </w:tabs>
        <w:spacing w:after="0" w:line="240" w:lineRule="auto"/>
        <w:ind w:firstLine="284"/>
        <w:jc w:val="both"/>
        <w:rPr>
          <w:rFonts w:ascii="Times New Roman" w:hAnsi="Times New Roman" w:cs="Times New Roman"/>
          <w:sz w:val="12"/>
          <w:szCs w:val="12"/>
        </w:rPr>
      </w:pPr>
    </w:p>
    <w:p w:rsidR="003B69E3" w:rsidRPr="003B69E3" w:rsidRDefault="003B69E3" w:rsidP="003B69E3">
      <w:pPr>
        <w:tabs>
          <w:tab w:val="left" w:pos="0"/>
        </w:tabs>
        <w:spacing w:after="0" w:line="240" w:lineRule="auto"/>
        <w:ind w:firstLine="284"/>
        <w:jc w:val="center"/>
        <w:rPr>
          <w:rFonts w:ascii="Times New Roman" w:hAnsi="Times New Roman" w:cs="Times New Roman"/>
          <w:sz w:val="12"/>
          <w:szCs w:val="12"/>
        </w:rPr>
      </w:pPr>
      <w:r w:rsidRPr="003B69E3">
        <w:rPr>
          <w:rFonts w:ascii="Times New Roman" w:hAnsi="Times New Roman" w:cs="Times New Roman"/>
          <w:sz w:val="12"/>
          <w:szCs w:val="12"/>
        </w:rPr>
        <w:t>Администрация</w:t>
      </w:r>
    </w:p>
    <w:p w:rsidR="003B69E3" w:rsidRPr="003B69E3" w:rsidRDefault="003B69E3" w:rsidP="003B69E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B69E3">
        <w:rPr>
          <w:rFonts w:ascii="Times New Roman" w:hAnsi="Times New Roman" w:cs="Times New Roman"/>
          <w:sz w:val="12"/>
          <w:szCs w:val="12"/>
        </w:rPr>
        <w:t>Верхняя Орлянка</w:t>
      </w:r>
    </w:p>
    <w:p w:rsidR="003B69E3" w:rsidRDefault="003B69E3" w:rsidP="003B69E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 Сергиевский</w:t>
      </w:r>
    </w:p>
    <w:p w:rsidR="003B69E3" w:rsidRPr="003B69E3" w:rsidRDefault="003B69E3" w:rsidP="003B69E3">
      <w:pPr>
        <w:tabs>
          <w:tab w:val="left" w:pos="0"/>
        </w:tabs>
        <w:spacing w:after="0" w:line="240" w:lineRule="auto"/>
        <w:ind w:firstLine="284"/>
        <w:jc w:val="center"/>
        <w:rPr>
          <w:rFonts w:ascii="Times New Roman" w:hAnsi="Times New Roman" w:cs="Times New Roman"/>
          <w:sz w:val="12"/>
          <w:szCs w:val="12"/>
        </w:rPr>
      </w:pPr>
      <w:r w:rsidRPr="003B69E3">
        <w:rPr>
          <w:rFonts w:ascii="Times New Roman" w:hAnsi="Times New Roman" w:cs="Times New Roman"/>
          <w:sz w:val="12"/>
          <w:szCs w:val="12"/>
        </w:rPr>
        <w:t>Самарской области</w:t>
      </w:r>
    </w:p>
    <w:p w:rsidR="003B69E3" w:rsidRPr="003B69E3" w:rsidRDefault="003B69E3" w:rsidP="003B69E3">
      <w:pPr>
        <w:tabs>
          <w:tab w:val="left" w:pos="0"/>
        </w:tabs>
        <w:spacing w:after="0" w:line="240" w:lineRule="auto"/>
        <w:ind w:firstLine="284"/>
        <w:jc w:val="center"/>
        <w:rPr>
          <w:rFonts w:ascii="Times New Roman" w:hAnsi="Times New Roman" w:cs="Times New Roman"/>
          <w:sz w:val="12"/>
          <w:szCs w:val="12"/>
        </w:rPr>
      </w:pPr>
      <w:r w:rsidRPr="003B69E3">
        <w:rPr>
          <w:rFonts w:ascii="Times New Roman" w:hAnsi="Times New Roman" w:cs="Times New Roman"/>
          <w:sz w:val="12"/>
          <w:szCs w:val="12"/>
        </w:rPr>
        <w:t>ПОСТАНОВЛЕНИЕ</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3B69E3">
        <w:rPr>
          <w:rFonts w:ascii="Times New Roman" w:hAnsi="Times New Roman" w:cs="Times New Roman"/>
          <w:sz w:val="12"/>
          <w:szCs w:val="12"/>
        </w:rPr>
        <w:t xml:space="preserve">                № 35</w:t>
      </w:r>
    </w:p>
    <w:p w:rsidR="003B69E3" w:rsidRPr="003B69E3" w:rsidRDefault="003B69E3" w:rsidP="003B69E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 внесении изменений и  </w:t>
      </w:r>
      <w:r w:rsidRPr="003B69E3">
        <w:rPr>
          <w:rFonts w:ascii="Times New Roman" w:hAnsi="Times New Roman" w:cs="Times New Roman"/>
          <w:sz w:val="12"/>
          <w:szCs w:val="12"/>
        </w:rPr>
        <w:t>дополн</w:t>
      </w:r>
      <w:r>
        <w:rPr>
          <w:rFonts w:ascii="Times New Roman" w:hAnsi="Times New Roman" w:cs="Times New Roman"/>
          <w:sz w:val="12"/>
          <w:szCs w:val="12"/>
        </w:rPr>
        <w:t xml:space="preserve">ений   в </w:t>
      </w:r>
      <w:r w:rsidRPr="003B69E3">
        <w:rPr>
          <w:rFonts w:ascii="Times New Roman" w:hAnsi="Times New Roman" w:cs="Times New Roman"/>
          <w:sz w:val="12"/>
          <w:szCs w:val="12"/>
        </w:rPr>
        <w:t>пост</w:t>
      </w:r>
      <w:r>
        <w:rPr>
          <w:rFonts w:ascii="Times New Roman" w:hAnsi="Times New Roman" w:cs="Times New Roman"/>
          <w:sz w:val="12"/>
          <w:szCs w:val="12"/>
        </w:rPr>
        <w:t>ановление администрации</w:t>
      </w:r>
      <w:r w:rsidRPr="003B69E3">
        <w:rPr>
          <w:rFonts w:ascii="Times New Roman" w:hAnsi="Times New Roman" w:cs="Times New Roman"/>
          <w:sz w:val="12"/>
          <w:szCs w:val="12"/>
        </w:rPr>
        <w:t xml:space="preserve"> сельског</w:t>
      </w:r>
      <w:r>
        <w:rPr>
          <w:rFonts w:ascii="Times New Roman" w:hAnsi="Times New Roman" w:cs="Times New Roman"/>
          <w:sz w:val="12"/>
          <w:szCs w:val="12"/>
        </w:rPr>
        <w:t xml:space="preserve">о </w:t>
      </w:r>
      <w:r w:rsidRPr="003B69E3">
        <w:rPr>
          <w:rFonts w:ascii="Times New Roman" w:hAnsi="Times New Roman" w:cs="Times New Roman"/>
          <w:sz w:val="12"/>
          <w:szCs w:val="12"/>
        </w:rPr>
        <w:t>поселения В</w:t>
      </w:r>
      <w:r w:rsidR="0081565F">
        <w:rPr>
          <w:rFonts w:ascii="Times New Roman" w:hAnsi="Times New Roman" w:cs="Times New Roman"/>
          <w:sz w:val="12"/>
          <w:szCs w:val="12"/>
        </w:rPr>
        <w:t xml:space="preserve">ерхняя Орлянка муниципального </w:t>
      </w:r>
      <w:r>
        <w:rPr>
          <w:rFonts w:ascii="Times New Roman" w:hAnsi="Times New Roman" w:cs="Times New Roman"/>
          <w:sz w:val="12"/>
          <w:szCs w:val="12"/>
        </w:rPr>
        <w:t xml:space="preserve">района Сергиевский №11 от </w:t>
      </w:r>
      <w:r w:rsidRPr="003B69E3">
        <w:rPr>
          <w:rFonts w:ascii="Times New Roman" w:hAnsi="Times New Roman" w:cs="Times New Roman"/>
          <w:sz w:val="12"/>
          <w:szCs w:val="12"/>
        </w:rPr>
        <w:t>26.02.2020</w:t>
      </w:r>
      <w:r>
        <w:rPr>
          <w:rFonts w:ascii="Times New Roman" w:hAnsi="Times New Roman" w:cs="Times New Roman"/>
          <w:sz w:val="12"/>
          <w:szCs w:val="12"/>
        </w:rPr>
        <w:t>г.  «Об утверждении административного регламента предоставления</w:t>
      </w:r>
      <w:r w:rsidRPr="003B69E3">
        <w:rPr>
          <w:rFonts w:ascii="Times New Roman" w:hAnsi="Times New Roman" w:cs="Times New Roman"/>
          <w:sz w:val="12"/>
          <w:szCs w:val="12"/>
        </w:rPr>
        <w:t xml:space="preserve"> Админис</w:t>
      </w:r>
      <w:r>
        <w:rPr>
          <w:rFonts w:ascii="Times New Roman" w:hAnsi="Times New Roman" w:cs="Times New Roman"/>
          <w:sz w:val="12"/>
          <w:szCs w:val="12"/>
        </w:rPr>
        <w:t xml:space="preserve">трацией </w:t>
      </w:r>
      <w:r w:rsidRPr="003B69E3">
        <w:rPr>
          <w:rFonts w:ascii="Times New Roman" w:hAnsi="Times New Roman" w:cs="Times New Roman"/>
          <w:sz w:val="12"/>
          <w:szCs w:val="12"/>
        </w:rPr>
        <w:t>сельског</w:t>
      </w:r>
      <w:r>
        <w:rPr>
          <w:rFonts w:ascii="Times New Roman" w:hAnsi="Times New Roman" w:cs="Times New Roman"/>
          <w:sz w:val="12"/>
          <w:szCs w:val="12"/>
        </w:rPr>
        <w:t>о поселения Верхняя</w:t>
      </w:r>
      <w:r w:rsidRPr="003B69E3">
        <w:rPr>
          <w:rFonts w:ascii="Times New Roman" w:hAnsi="Times New Roman" w:cs="Times New Roman"/>
          <w:sz w:val="12"/>
          <w:szCs w:val="12"/>
        </w:rPr>
        <w:t xml:space="preserve"> Орлянка</w:t>
      </w:r>
      <w:r>
        <w:rPr>
          <w:rFonts w:ascii="Times New Roman" w:hAnsi="Times New Roman" w:cs="Times New Roman"/>
          <w:sz w:val="12"/>
          <w:szCs w:val="12"/>
        </w:rPr>
        <w:t xml:space="preserve"> муниципального района Сергиевский муниципальной услуги </w:t>
      </w:r>
      <w:r w:rsidRPr="003B69E3">
        <w:rPr>
          <w:rFonts w:ascii="Times New Roman" w:hAnsi="Times New Roman" w:cs="Times New Roman"/>
          <w:sz w:val="12"/>
          <w:szCs w:val="12"/>
        </w:rPr>
        <w:t>«Предостав</w:t>
      </w:r>
      <w:r>
        <w:rPr>
          <w:rFonts w:ascii="Times New Roman" w:hAnsi="Times New Roman" w:cs="Times New Roman"/>
          <w:sz w:val="12"/>
          <w:szCs w:val="12"/>
        </w:rPr>
        <w:t>ление разрешения  на</w:t>
      </w:r>
      <w:r w:rsidRPr="003B69E3">
        <w:rPr>
          <w:rFonts w:ascii="Times New Roman" w:hAnsi="Times New Roman" w:cs="Times New Roman"/>
          <w:sz w:val="12"/>
          <w:szCs w:val="12"/>
        </w:rPr>
        <w:t xml:space="preserve"> отклонение </w:t>
      </w:r>
      <w:r>
        <w:rPr>
          <w:rFonts w:ascii="Times New Roman" w:hAnsi="Times New Roman" w:cs="Times New Roman"/>
          <w:sz w:val="12"/>
          <w:szCs w:val="12"/>
        </w:rPr>
        <w:t xml:space="preserve"> от </w:t>
      </w:r>
      <w:r w:rsidRPr="003B69E3">
        <w:rPr>
          <w:rFonts w:ascii="Times New Roman" w:hAnsi="Times New Roman" w:cs="Times New Roman"/>
          <w:sz w:val="12"/>
          <w:szCs w:val="12"/>
        </w:rPr>
        <w:t>пре</w:t>
      </w:r>
      <w:r>
        <w:rPr>
          <w:rFonts w:ascii="Times New Roman" w:hAnsi="Times New Roman" w:cs="Times New Roman"/>
          <w:sz w:val="12"/>
          <w:szCs w:val="12"/>
        </w:rPr>
        <w:t xml:space="preserve">дельных параметров разрешенного строительства, реконструкции объектов капитального </w:t>
      </w:r>
      <w:r w:rsidRPr="003B69E3">
        <w:rPr>
          <w:rFonts w:ascii="Times New Roman" w:hAnsi="Times New Roman" w:cs="Times New Roman"/>
          <w:sz w:val="12"/>
          <w:szCs w:val="12"/>
        </w:rPr>
        <w:t>строительства»</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w:t>
      </w:r>
      <w:r>
        <w:rPr>
          <w:rFonts w:ascii="Times New Roman" w:hAnsi="Times New Roman" w:cs="Times New Roman"/>
          <w:sz w:val="12"/>
          <w:szCs w:val="12"/>
        </w:rPr>
        <w:t>ниципального района Сергиевский</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ПОСТАНОВЛЯЕТ:</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B69E3">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11 от 26.02.2020г.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B69E3">
        <w:rPr>
          <w:rFonts w:ascii="Times New Roman" w:hAnsi="Times New Roman" w:cs="Times New Roman"/>
          <w:sz w:val="12"/>
          <w:szCs w:val="12"/>
        </w:rPr>
        <w:t>В Приложении «Административный регламент»:</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1.1.2. Подпункт 2.7.1. пункта 2.7. Раздела II дополнить подпунктом 5 следующего содержания: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1.1.3. Пункт 2.18. Раздела II дополнить абзацами следующего содержания: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1.1.4. Раздел 2 дополнить пунктами 2.22.-2.24. следующего содержания: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lastRenderedPageBreak/>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2.23.3.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представление заявления неуполномоченным лицом.</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представление заявления неуполномоченным лицом.</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1.1.5. Пункт 3.2. Раздела III дополнить абзацами следующего содержания:</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Заявление с прилагаемыми документами может быть:</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подано лично в администрацию сельского поселения Верхняя Орлянка, в МФЦ;</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направлено в уполномоченный орган почтовым отправлением;</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 Опубликовать настоящее постановление в газете «Сергиевский вестник».</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3. Настоящее постановление вступает в силу со дня его официального опубликования.</w:t>
      </w:r>
    </w:p>
    <w:p w:rsidR="003B69E3" w:rsidRPr="003B69E3" w:rsidRDefault="003B69E3" w:rsidP="00DF190B">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lastRenderedPageBreak/>
        <w:t>4. Контроль  за выполнением настоящего п</w:t>
      </w:r>
      <w:r w:rsidR="00DF190B">
        <w:rPr>
          <w:rFonts w:ascii="Times New Roman" w:hAnsi="Times New Roman" w:cs="Times New Roman"/>
          <w:sz w:val="12"/>
          <w:szCs w:val="12"/>
        </w:rPr>
        <w:t>остановления оставляю за собой.</w:t>
      </w:r>
    </w:p>
    <w:p w:rsidR="003B69E3" w:rsidRPr="003B69E3" w:rsidRDefault="003B69E3" w:rsidP="00DF190B">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 xml:space="preserve">Глава  сельского поселения Верхняя Орлянка                                      </w:t>
      </w:r>
    </w:p>
    <w:p w:rsidR="00DF190B" w:rsidRDefault="003B69E3" w:rsidP="00DF190B">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 xml:space="preserve">муниципального района Сергиевский                                      </w:t>
      </w:r>
    </w:p>
    <w:p w:rsidR="003B69E3" w:rsidRPr="003B69E3" w:rsidRDefault="00DF190B" w:rsidP="00DF190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Р.Р.Исмагилов </w:t>
      </w:r>
    </w:p>
    <w:p w:rsidR="003B69E3" w:rsidRPr="003B69E3" w:rsidRDefault="003B69E3" w:rsidP="0081565F">
      <w:pPr>
        <w:tabs>
          <w:tab w:val="left" w:pos="0"/>
        </w:tabs>
        <w:spacing w:after="0" w:line="240" w:lineRule="auto"/>
        <w:jc w:val="both"/>
        <w:rPr>
          <w:rFonts w:ascii="Times New Roman" w:hAnsi="Times New Roman" w:cs="Times New Roman"/>
          <w:sz w:val="12"/>
          <w:szCs w:val="12"/>
        </w:rPr>
      </w:pPr>
    </w:p>
    <w:p w:rsidR="003B69E3" w:rsidRPr="003B69E3" w:rsidRDefault="00DF190B"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F190B"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В администрацию сельского поселения Верхняя Орлянка</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 xml:space="preserve"> муниципального район</w:t>
      </w:r>
      <w:r w:rsidR="00DF190B">
        <w:rPr>
          <w:rFonts w:ascii="Times New Roman" w:hAnsi="Times New Roman" w:cs="Times New Roman"/>
          <w:sz w:val="12"/>
          <w:szCs w:val="12"/>
        </w:rPr>
        <w:t>а Сергиевский Самарской области</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Паспорт ___</w:t>
      </w:r>
      <w:r w:rsidR="00DF190B">
        <w:rPr>
          <w:rFonts w:ascii="Times New Roman" w:hAnsi="Times New Roman" w:cs="Times New Roman"/>
          <w:sz w:val="12"/>
          <w:szCs w:val="12"/>
        </w:rPr>
        <w:t>_______________________________</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Выд</w:t>
      </w:r>
      <w:r w:rsidR="00DF190B">
        <w:rPr>
          <w:rFonts w:ascii="Times New Roman" w:hAnsi="Times New Roman" w:cs="Times New Roman"/>
          <w:sz w:val="12"/>
          <w:szCs w:val="12"/>
        </w:rPr>
        <w:t>ан ____________________________</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___</w:t>
      </w:r>
      <w:r w:rsidR="00DF190B">
        <w:rPr>
          <w:rFonts w:ascii="Times New Roman" w:hAnsi="Times New Roman" w:cs="Times New Roman"/>
          <w:sz w:val="12"/>
          <w:szCs w:val="12"/>
        </w:rPr>
        <w:t>_______________________________</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(для юридических лиц: организационно-правов</w:t>
      </w:r>
      <w:r w:rsidR="00DF190B">
        <w:rPr>
          <w:rFonts w:ascii="Times New Roman" w:hAnsi="Times New Roman" w:cs="Times New Roman"/>
          <w:sz w:val="12"/>
          <w:szCs w:val="12"/>
        </w:rPr>
        <w:t xml:space="preserve">ая форма, полное наименование) </w:t>
      </w:r>
    </w:p>
    <w:p w:rsidR="003B69E3" w:rsidRPr="003B69E3" w:rsidRDefault="00DF190B"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(местонахождение юридического лица, место регистрации физического лица)</w:t>
      </w:r>
    </w:p>
    <w:p w:rsidR="003B69E3" w:rsidRPr="003B69E3" w:rsidRDefault="00DF190B"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Адрес электронно</w:t>
      </w:r>
      <w:r w:rsidR="0081565F">
        <w:rPr>
          <w:rFonts w:ascii="Times New Roman" w:hAnsi="Times New Roman" w:cs="Times New Roman"/>
          <w:sz w:val="12"/>
          <w:szCs w:val="12"/>
        </w:rPr>
        <w:t>й почты:</w:t>
      </w:r>
      <w:r w:rsidR="0081565F">
        <w:rPr>
          <w:rFonts w:ascii="Times New Roman" w:hAnsi="Times New Roman" w:cs="Times New Roman"/>
          <w:sz w:val="12"/>
          <w:szCs w:val="12"/>
        </w:rPr>
        <w:tab/>
      </w:r>
    </w:p>
    <w:p w:rsidR="003B69E3" w:rsidRPr="003B69E3" w:rsidRDefault="003B69E3" w:rsidP="00DF190B">
      <w:pPr>
        <w:tabs>
          <w:tab w:val="left" w:pos="0"/>
        </w:tabs>
        <w:spacing w:after="0" w:line="240" w:lineRule="auto"/>
        <w:ind w:firstLine="284"/>
        <w:jc w:val="center"/>
        <w:rPr>
          <w:rFonts w:ascii="Times New Roman" w:hAnsi="Times New Roman" w:cs="Times New Roman"/>
          <w:sz w:val="12"/>
          <w:szCs w:val="12"/>
        </w:rPr>
      </w:pPr>
      <w:r w:rsidRPr="003B69E3">
        <w:rPr>
          <w:rFonts w:ascii="Times New Roman" w:hAnsi="Times New Roman" w:cs="Times New Roman"/>
          <w:sz w:val="12"/>
          <w:szCs w:val="12"/>
        </w:rPr>
        <w:t>Заявление об исправлении опе</w:t>
      </w:r>
      <w:r w:rsidR="00DF190B">
        <w:rPr>
          <w:rFonts w:ascii="Times New Roman" w:hAnsi="Times New Roman" w:cs="Times New Roman"/>
          <w:sz w:val="12"/>
          <w:szCs w:val="12"/>
        </w:rPr>
        <w:t xml:space="preserve">чаток и ошибок в документе, </w:t>
      </w:r>
      <w:r w:rsidRPr="003B69E3">
        <w:rPr>
          <w:rFonts w:ascii="Times New Roman" w:hAnsi="Times New Roman" w:cs="Times New Roman"/>
          <w:sz w:val="12"/>
          <w:szCs w:val="12"/>
        </w:rPr>
        <w:t>являющемся результатом пред</w:t>
      </w:r>
      <w:r w:rsidR="00DF190B">
        <w:rPr>
          <w:rFonts w:ascii="Times New Roman" w:hAnsi="Times New Roman" w:cs="Times New Roman"/>
          <w:sz w:val="12"/>
          <w:szCs w:val="12"/>
        </w:rPr>
        <w:t>оставления муниципальной услуги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______________________________________________________________________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______________________________________________________________________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______________________________________________________________________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______________________________________________________________________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Приложение:</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 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 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3. 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«___» ____________ 20__ г.</w:t>
      </w:r>
      <w:r w:rsidRPr="003B69E3">
        <w:rPr>
          <w:rFonts w:ascii="Times New Roman" w:hAnsi="Times New Roman" w:cs="Times New Roman"/>
          <w:sz w:val="12"/>
          <w:szCs w:val="12"/>
        </w:rPr>
        <w:tab/>
        <w:t>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(подпись)</w:t>
      </w:r>
      <w:r w:rsidRPr="003B69E3">
        <w:rPr>
          <w:rFonts w:ascii="Times New Roman" w:hAnsi="Times New Roman" w:cs="Times New Roman"/>
          <w:sz w:val="12"/>
          <w:szCs w:val="12"/>
        </w:rPr>
        <w:tab/>
        <w:t>_________________  ________________</w:t>
      </w:r>
    </w:p>
    <w:p w:rsidR="003B69E3" w:rsidRPr="003B69E3" w:rsidRDefault="003B69E3" w:rsidP="0081565F">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(Ф.И.О., должность  (для юридических лиц), дата и номер доверенности в случае, если от имени заявите</w:t>
      </w:r>
      <w:r w:rsidR="0081565F">
        <w:rPr>
          <w:rFonts w:ascii="Times New Roman" w:hAnsi="Times New Roman" w:cs="Times New Roman"/>
          <w:sz w:val="12"/>
          <w:szCs w:val="12"/>
        </w:rPr>
        <w:t>ля действует его представитель)</w:t>
      </w:r>
    </w:p>
    <w:p w:rsidR="0081565F" w:rsidRDefault="0081565F" w:rsidP="0081565F">
      <w:pPr>
        <w:tabs>
          <w:tab w:val="left" w:pos="0"/>
        </w:tabs>
        <w:spacing w:after="0" w:line="240" w:lineRule="auto"/>
        <w:ind w:firstLine="284"/>
        <w:jc w:val="right"/>
        <w:rPr>
          <w:rFonts w:ascii="Times New Roman" w:hAnsi="Times New Roman" w:cs="Times New Roman"/>
          <w:sz w:val="12"/>
          <w:szCs w:val="12"/>
        </w:rPr>
      </w:pPr>
    </w:p>
    <w:p w:rsidR="003B69E3" w:rsidRPr="003B69E3"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81565F"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 xml:space="preserve">В администрацию сельского поселения Верхняя Орлянка </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муниципального район</w:t>
      </w:r>
      <w:r w:rsidR="0081565F">
        <w:rPr>
          <w:rFonts w:ascii="Times New Roman" w:hAnsi="Times New Roman" w:cs="Times New Roman"/>
          <w:sz w:val="12"/>
          <w:szCs w:val="12"/>
        </w:rPr>
        <w:t>а Сергиевский Самарской области</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Паспорт ___</w:t>
      </w:r>
      <w:r w:rsidR="0081565F">
        <w:rPr>
          <w:rFonts w:ascii="Times New Roman" w:hAnsi="Times New Roman" w:cs="Times New Roman"/>
          <w:sz w:val="12"/>
          <w:szCs w:val="12"/>
        </w:rPr>
        <w:t>_______________________________</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Выд</w:t>
      </w:r>
      <w:r w:rsidR="0081565F">
        <w:rPr>
          <w:rFonts w:ascii="Times New Roman" w:hAnsi="Times New Roman" w:cs="Times New Roman"/>
          <w:sz w:val="12"/>
          <w:szCs w:val="12"/>
        </w:rPr>
        <w:t>ан ____________________________</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___</w:t>
      </w:r>
      <w:r w:rsidR="0081565F">
        <w:rPr>
          <w:rFonts w:ascii="Times New Roman" w:hAnsi="Times New Roman" w:cs="Times New Roman"/>
          <w:sz w:val="12"/>
          <w:szCs w:val="12"/>
        </w:rPr>
        <w:t>_______________________________</w:t>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 xml:space="preserve">(для юридических лиц: организационно-правовая форма, полное наименование) </w:t>
      </w:r>
    </w:p>
    <w:p w:rsidR="003B69E3" w:rsidRPr="003B69E3"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B69E3" w:rsidRPr="003B69E3" w:rsidRDefault="003B69E3" w:rsidP="0081565F">
      <w:pPr>
        <w:tabs>
          <w:tab w:val="left" w:pos="0"/>
        </w:tabs>
        <w:spacing w:after="0" w:line="240" w:lineRule="auto"/>
        <w:ind w:firstLine="284"/>
        <w:jc w:val="right"/>
        <w:rPr>
          <w:rFonts w:ascii="Times New Roman" w:hAnsi="Times New Roman" w:cs="Times New Roman"/>
          <w:sz w:val="12"/>
          <w:szCs w:val="12"/>
        </w:rPr>
      </w:pPr>
      <w:r w:rsidRPr="003B69E3">
        <w:rPr>
          <w:rFonts w:ascii="Times New Roman" w:hAnsi="Times New Roman" w:cs="Times New Roman"/>
          <w:sz w:val="12"/>
          <w:szCs w:val="12"/>
        </w:rPr>
        <w:t>(местонахождение юридического лица, место регистрации физического лица)</w:t>
      </w:r>
    </w:p>
    <w:p w:rsidR="003B69E3" w:rsidRPr="003B69E3"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B69E3" w:rsidRPr="003B69E3"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B69E3" w:rsidRPr="003B69E3" w:rsidRDefault="003B69E3" w:rsidP="0081565F">
      <w:pPr>
        <w:tabs>
          <w:tab w:val="left" w:pos="0"/>
        </w:tabs>
        <w:spacing w:after="0" w:line="240" w:lineRule="auto"/>
        <w:ind w:firstLine="284"/>
        <w:jc w:val="center"/>
        <w:rPr>
          <w:rFonts w:ascii="Times New Roman" w:hAnsi="Times New Roman" w:cs="Times New Roman"/>
          <w:sz w:val="12"/>
          <w:szCs w:val="12"/>
        </w:rPr>
      </w:pPr>
      <w:r w:rsidRPr="003B69E3">
        <w:rPr>
          <w:rFonts w:ascii="Times New Roman" w:hAnsi="Times New Roman" w:cs="Times New Roman"/>
          <w:sz w:val="12"/>
          <w:szCs w:val="12"/>
        </w:rPr>
        <w:t>Заявление о выдаче ду</w:t>
      </w:r>
      <w:r w:rsidR="0081565F">
        <w:rPr>
          <w:rFonts w:ascii="Times New Roman" w:hAnsi="Times New Roman" w:cs="Times New Roman"/>
          <w:sz w:val="12"/>
          <w:szCs w:val="12"/>
        </w:rPr>
        <w:t xml:space="preserve">бликата документа, являющегося </w:t>
      </w:r>
      <w:r w:rsidRPr="003B69E3">
        <w:rPr>
          <w:rFonts w:ascii="Times New Roman" w:hAnsi="Times New Roman" w:cs="Times New Roman"/>
          <w:sz w:val="12"/>
          <w:szCs w:val="12"/>
        </w:rPr>
        <w:t>результатом предоставления муниципальной услуги</w:t>
      </w:r>
    </w:p>
    <w:p w:rsidR="003B69E3" w:rsidRPr="003B69E3" w:rsidRDefault="003B69E3" w:rsidP="0081565F">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Прошу Вас выдать дубликат ________________________________________________________________________________</w:t>
      </w:r>
      <w:r w:rsidR="0081565F">
        <w:rPr>
          <w:rFonts w:ascii="Times New Roman" w:hAnsi="Times New Roman" w:cs="Times New Roman"/>
          <w:sz w:val="12"/>
          <w:szCs w:val="12"/>
        </w:rPr>
        <w:t>_______</w:t>
      </w:r>
      <w:r w:rsidRPr="003B69E3">
        <w:rPr>
          <w:rFonts w:ascii="Times New Roman" w:hAnsi="Times New Roman" w:cs="Times New Roman"/>
          <w:sz w:val="12"/>
          <w:szCs w:val="12"/>
        </w:rPr>
        <w:t>(указать реквизиты соответствующе</w:t>
      </w:r>
      <w:r w:rsidR="0081565F">
        <w:rPr>
          <w:rFonts w:ascii="Times New Roman" w:hAnsi="Times New Roman" w:cs="Times New Roman"/>
          <w:sz w:val="12"/>
          <w:szCs w:val="12"/>
        </w:rPr>
        <w:t xml:space="preserve">го документа). </w:t>
      </w:r>
    </w:p>
    <w:p w:rsidR="003B69E3" w:rsidRPr="003B69E3" w:rsidRDefault="003B69E3" w:rsidP="0081565F">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Способ получения результата рассмотрения настоящего заявления ____________</w:t>
      </w:r>
      <w:r w:rsidR="0081565F">
        <w:rPr>
          <w:rFonts w:ascii="Times New Roman" w:hAnsi="Times New Roman" w:cs="Times New Roman"/>
          <w:sz w:val="12"/>
          <w:szCs w:val="12"/>
        </w:rPr>
        <w:t>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Приложение:</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1. _____________________________________________________________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2. _____________________________________________________________</w:t>
      </w:r>
    </w:p>
    <w:p w:rsidR="003B69E3" w:rsidRPr="003B69E3" w:rsidRDefault="003B69E3" w:rsidP="0081565F">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3. ______________________________</w:t>
      </w:r>
      <w:r w:rsidR="0081565F">
        <w:rPr>
          <w:rFonts w:ascii="Times New Roman" w:hAnsi="Times New Roman" w:cs="Times New Roman"/>
          <w:sz w:val="12"/>
          <w:szCs w:val="12"/>
        </w:rPr>
        <w:t>_______________________________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«___»____________ 20__ г.</w:t>
      </w:r>
      <w:r w:rsidRPr="003B69E3">
        <w:rPr>
          <w:rFonts w:ascii="Times New Roman" w:hAnsi="Times New Roman" w:cs="Times New Roman"/>
          <w:sz w:val="12"/>
          <w:szCs w:val="12"/>
        </w:rPr>
        <w:tab/>
        <w:t>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(подпись)</w:t>
      </w:r>
      <w:r w:rsidRPr="003B69E3">
        <w:rPr>
          <w:rFonts w:ascii="Times New Roman" w:hAnsi="Times New Roman" w:cs="Times New Roman"/>
          <w:sz w:val="12"/>
          <w:szCs w:val="12"/>
        </w:rPr>
        <w:tab/>
        <w:t>_________________ _______________</w:t>
      </w:r>
    </w:p>
    <w:p w:rsidR="003B69E3" w:rsidRPr="003B69E3" w:rsidRDefault="003B69E3" w:rsidP="003B69E3">
      <w:pPr>
        <w:tabs>
          <w:tab w:val="left" w:pos="0"/>
        </w:tabs>
        <w:spacing w:after="0" w:line="240" w:lineRule="auto"/>
        <w:ind w:firstLine="284"/>
        <w:jc w:val="both"/>
        <w:rPr>
          <w:rFonts w:ascii="Times New Roman" w:hAnsi="Times New Roman" w:cs="Times New Roman"/>
          <w:sz w:val="12"/>
          <w:szCs w:val="12"/>
        </w:rPr>
      </w:pPr>
      <w:r w:rsidRPr="003B69E3">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B69E3" w:rsidRDefault="003B69E3" w:rsidP="00CD6A85">
      <w:pPr>
        <w:tabs>
          <w:tab w:val="left" w:pos="0"/>
        </w:tabs>
        <w:spacing w:after="0" w:line="240" w:lineRule="auto"/>
        <w:ind w:firstLine="284"/>
        <w:jc w:val="both"/>
        <w:rPr>
          <w:rFonts w:ascii="Times New Roman" w:hAnsi="Times New Roman" w:cs="Times New Roman"/>
          <w:sz w:val="12"/>
          <w:szCs w:val="12"/>
        </w:rPr>
      </w:pP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sidRPr="0081565F">
        <w:rPr>
          <w:rFonts w:ascii="Times New Roman" w:hAnsi="Times New Roman" w:cs="Times New Roman"/>
          <w:sz w:val="12"/>
          <w:szCs w:val="12"/>
        </w:rPr>
        <w:t>Администрация</w:t>
      </w: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81565F">
        <w:rPr>
          <w:rFonts w:ascii="Times New Roman" w:hAnsi="Times New Roman" w:cs="Times New Roman"/>
          <w:sz w:val="12"/>
          <w:szCs w:val="12"/>
        </w:rPr>
        <w:t>Верхняя Орлянка</w:t>
      </w: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81565F">
        <w:rPr>
          <w:rFonts w:ascii="Times New Roman" w:hAnsi="Times New Roman" w:cs="Times New Roman"/>
          <w:sz w:val="12"/>
          <w:szCs w:val="12"/>
        </w:rPr>
        <w:t>Сергиевский</w:t>
      </w: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sidRPr="0081565F">
        <w:rPr>
          <w:rFonts w:ascii="Times New Roman" w:hAnsi="Times New Roman" w:cs="Times New Roman"/>
          <w:sz w:val="12"/>
          <w:szCs w:val="12"/>
        </w:rPr>
        <w:t>Самарской области</w:t>
      </w: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 «15» октября 2021 г. </w:t>
      </w:r>
      <w:r>
        <w:rPr>
          <w:rFonts w:ascii="Times New Roman" w:hAnsi="Times New Roman" w:cs="Times New Roman"/>
          <w:sz w:val="12"/>
          <w:szCs w:val="12"/>
        </w:rPr>
        <w:t xml:space="preserve">                                                                                                                                                                                      </w:t>
      </w:r>
      <w:r w:rsidRPr="0081565F">
        <w:rPr>
          <w:rFonts w:ascii="Times New Roman" w:hAnsi="Times New Roman" w:cs="Times New Roman"/>
          <w:sz w:val="12"/>
          <w:szCs w:val="12"/>
        </w:rPr>
        <w:t>№ 36</w:t>
      </w: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sidRPr="0081565F">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 10 от 26.02.2020г. «Об утверждении административного регламента предоставления  администрацией сельского поселения Верх</w:t>
      </w:r>
      <w:r>
        <w:rPr>
          <w:rFonts w:ascii="Times New Roman" w:hAnsi="Times New Roman" w:cs="Times New Roman"/>
          <w:sz w:val="12"/>
          <w:szCs w:val="12"/>
        </w:rPr>
        <w:t xml:space="preserve">няя Орлянка муниципального района Сергиевский </w:t>
      </w:r>
      <w:r w:rsidRPr="0081565F">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муниципального района Сергиевский</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lastRenderedPageBreak/>
        <w:t>ПОСТАНОВЛЯЕТ:</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1565F">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10 от 26.02.2020г.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1565F">
        <w:rPr>
          <w:rFonts w:ascii="Times New Roman" w:hAnsi="Times New Roman" w:cs="Times New Roman"/>
          <w:sz w:val="12"/>
          <w:szCs w:val="12"/>
        </w:rPr>
        <w:t>В Приложении «Административный регламент»:</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1.1.2. Подпункт 2.7.1. пункта 2.7. Раздела II дополнить подпунктом 5 следующего содержания: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1.1.3. Пункт 2.18. Раздела II дополнить абзацами следующего содержания: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1.1.4. Раздел 2 дополнить пунктами 2.22.-2.24. следующего содержания: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2.23.3.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представление заявления неуполномоченным лицом.</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представление заявления неуполномоченным лицом.</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lastRenderedPageBreak/>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1.1.5. Пункт 3.2. Раздела III дополнить абзацами следующего содержания: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Заявление с прилагаемыми документами может быть:</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подано лично в администрацию сельского поселения Верхняя Орлянка, в МФЦ;</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направлено в уполномоченный орган почтовым отправлением;</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 Опубликовать настоящее постановление в газете «Сергиевский вестник».</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3. Настоящее постановление вступает в силу со дня его официального опубликования.</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Глава сельского поселения Верхняя Орлянка</w:t>
      </w:r>
    </w:p>
    <w:p w:rsid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 xml:space="preserve">муниципального района Сергиевский                                  </w:t>
      </w:r>
    </w:p>
    <w:p w:rsid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 xml:space="preserve"> </w:t>
      </w:r>
      <w:r>
        <w:rPr>
          <w:rFonts w:ascii="Times New Roman" w:hAnsi="Times New Roman" w:cs="Times New Roman"/>
          <w:sz w:val="12"/>
          <w:szCs w:val="12"/>
        </w:rPr>
        <w:t xml:space="preserve">                  Р.Р.Исмагилов</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В администрацию сельского поселения Верхняя Орлянка</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___</w:t>
      </w:r>
      <w:r>
        <w:rPr>
          <w:rFonts w:ascii="Times New Roman" w:hAnsi="Times New Roman" w:cs="Times New Roman"/>
          <w:sz w:val="12"/>
          <w:szCs w:val="12"/>
        </w:rPr>
        <w:t>_______________________________</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(местонахождение юридического лица, место регистрации физического лица)</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r w:rsidRPr="0081565F">
        <w:rPr>
          <w:rFonts w:ascii="Times New Roman" w:hAnsi="Times New Roman" w:cs="Times New Roman"/>
          <w:sz w:val="12"/>
          <w:szCs w:val="12"/>
        </w:rPr>
        <w:t xml:space="preserve">     </w:t>
      </w: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sidRPr="0081565F">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81565F">
        <w:rPr>
          <w:rFonts w:ascii="Times New Roman" w:hAnsi="Times New Roman" w:cs="Times New Roman"/>
          <w:sz w:val="12"/>
          <w:szCs w:val="12"/>
        </w:rPr>
        <w:t>являющемся результатом предоставления муниципальной услуги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______________________________________________________________________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______________________________________________________________________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______________________________________________________________________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______________________________________________________________________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Приложение:</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 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 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«___» ____________ 20__ г.</w:t>
      </w:r>
      <w:r w:rsidRPr="0081565F">
        <w:rPr>
          <w:rFonts w:ascii="Times New Roman" w:hAnsi="Times New Roman" w:cs="Times New Roman"/>
          <w:sz w:val="12"/>
          <w:szCs w:val="12"/>
        </w:rPr>
        <w:tab/>
        <w:t>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(подпись)</w:t>
      </w:r>
      <w:r w:rsidRPr="0081565F">
        <w:rPr>
          <w:rFonts w:ascii="Times New Roman" w:hAnsi="Times New Roman" w:cs="Times New Roman"/>
          <w:sz w:val="12"/>
          <w:szCs w:val="12"/>
        </w:rPr>
        <w:tab/>
        <w:t>_________________  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(Ф.И.О., должность  (для юридических лиц), 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81565F" w:rsidRDefault="0081565F" w:rsidP="0081565F">
      <w:pPr>
        <w:tabs>
          <w:tab w:val="left" w:pos="0"/>
        </w:tabs>
        <w:spacing w:after="0" w:line="240" w:lineRule="auto"/>
        <w:ind w:firstLine="284"/>
        <w:jc w:val="right"/>
        <w:rPr>
          <w:rFonts w:ascii="Times New Roman" w:hAnsi="Times New Roman" w:cs="Times New Roman"/>
          <w:sz w:val="12"/>
          <w:szCs w:val="12"/>
        </w:rPr>
      </w:pP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В администрацию сельского поселения Верхняя Орлянка</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___</w:t>
      </w:r>
      <w:r>
        <w:rPr>
          <w:rFonts w:ascii="Times New Roman" w:hAnsi="Times New Roman" w:cs="Times New Roman"/>
          <w:sz w:val="12"/>
          <w:szCs w:val="12"/>
        </w:rPr>
        <w:t>_______________________________</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sidRPr="0081565F">
        <w:rPr>
          <w:rFonts w:ascii="Times New Roman" w:hAnsi="Times New Roman" w:cs="Times New Roman"/>
          <w:sz w:val="12"/>
          <w:szCs w:val="12"/>
        </w:rPr>
        <w:lastRenderedPageBreak/>
        <w:t>(местонахождение юридического лица, место регистрации физического лица)</w:t>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1565F" w:rsidRPr="0081565F" w:rsidRDefault="0081565F" w:rsidP="008156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1565F" w:rsidRPr="0081565F" w:rsidRDefault="0081565F" w:rsidP="0081565F">
      <w:pPr>
        <w:tabs>
          <w:tab w:val="left" w:pos="0"/>
        </w:tabs>
        <w:spacing w:after="0" w:line="240" w:lineRule="auto"/>
        <w:ind w:firstLine="284"/>
        <w:jc w:val="center"/>
        <w:rPr>
          <w:rFonts w:ascii="Times New Roman" w:hAnsi="Times New Roman" w:cs="Times New Roman"/>
          <w:sz w:val="12"/>
          <w:szCs w:val="12"/>
        </w:rPr>
      </w:pPr>
      <w:r w:rsidRPr="0081565F">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81565F">
        <w:rPr>
          <w:rFonts w:ascii="Times New Roman" w:hAnsi="Times New Roman" w:cs="Times New Roman"/>
          <w:sz w:val="12"/>
          <w:szCs w:val="12"/>
        </w:rPr>
        <w:t>результатом предоставления муниципальной услуги</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w:t>
      </w:r>
      <w:r w:rsidRPr="0081565F">
        <w:rPr>
          <w:rFonts w:ascii="Times New Roman" w:hAnsi="Times New Roman" w:cs="Times New Roman"/>
          <w:sz w:val="12"/>
          <w:szCs w:val="12"/>
        </w:rPr>
        <w:t>(указать реквизиты соответствующего док</w:t>
      </w:r>
      <w:r>
        <w:rPr>
          <w:rFonts w:ascii="Times New Roman" w:hAnsi="Times New Roman" w:cs="Times New Roman"/>
          <w:sz w:val="12"/>
          <w:szCs w:val="12"/>
        </w:rPr>
        <w:t xml:space="preserve">умента). </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Приложение:</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1. 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2. _____________________________________________________________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«___»____________ 20__ г.</w:t>
      </w:r>
      <w:r w:rsidRPr="0081565F">
        <w:rPr>
          <w:rFonts w:ascii="Times New Roman" w:hAnsi="Times New Roman" w:cs="Times New Roman"/>
          <w:sz w:val="12"/>
          <w:szCs w:val="12"/>
        </w:rPr>
        <w:tab/>
        <w:t>____________</w:t>
      </w:r>
    </w:p>
    <w:p w:rsidR="0081565F" w:rsidRP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(подпись)</w:t>
      </w:r>
      <w:r w:rsidRPr="0081565F">
        <w:rPr>
          <w:rFonts w:ascii="Times New Roman" w:hAnsi="Times New Roman" w:cs="Times New Roman"/>
          <w:sz w:val="12"/>
          <w:szCs w:val="12"/>
        </w:rPr>
        <w:tab/>
        <w:t>_________________ _______________</w:t>
      </w:r>
    </w:p>
    <w:p w:rsidR="0081565F" w:rsidRDefault="0081565F" w:rsidP="0081565F">
      <w:pPr>
        <w:tabs>
          <w:tab w:val="left" w:pos="0"/>
        </w:tabs>
        <w:spacing w:after="0" w:line="240" w:lineRule="auto"/>
        <w:ind w:firstLine="284"/>
        <w:jc w:val="both"/>
        <w:rPr>
          <w:rFonts w:ascii="Times New Roman" w:hAnsi="Times New Roman" w:cs="Times New Roman"/>
          <w:sz w:val="12"/>
          <w:szCs w:val="12"/>
        </w:rPr>
      </w:pPr>
      <w:r w:rsidRPr="0081565F">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D6A85" w:rsidRDefault="00CD6A85" w:rsidP="00CD6A85">
      <w:pPr>
        <w:tabs>
          <w:tab w:val="left" w:pos="0"/>
        </w:tabs>
        <w:spacing w:after="0" w:line="240" w:lineRule="auto"/>
        <w:ind w:firstLine="284"/>
        <w:jc w:val="both"/>
        <w:rPr>
          <w:rFonts w:ascii="Times New Roman" w:hAnsi="Times New Roman" w:cs="Times New Roman"/>
          <w:sz w:val="12"/>
          <w:szCs w:val="12"/>
        </w:rPr>
      </w:pP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sidRPr="00BD3061">
        <w:rPr>
          <w:rFonts w:ascii="Times New Roman" w:hAnsi="Times New Roman" w:cs="Times New Roman"/>
          <w:sz w:val="12"/>
          <w:szCs w:val="12"/>
        </w:rPr>
        <w:t>Администрация</w:t>
      </w: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BD3061">
        <w:rPr>
          <w:rFonts w:ascii="Times New Roman" w:hAnsi="Times New Roman" w:cs="Times New Roman"/>
          <w:sz w:val="12"/>
          <w:szCs w:val="12"/>
        </w:rPr>
        <w:t>Верхняя Орлянка</w:t>
      </w: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sidRPr="00BD3061">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w:t>
      </w:r>
      <w:r w:rsidRPr="00BD3061">
        <w:rPr>
          <w:rFonts w:ascii="Times New Roman" w:hAnsi="Times New Roman" w:cs="Times New Roman"/>
          <w:sz w:val="12"/>
          <w:szCs w:val="12"/>
        </w:rPr>
        <w:t>Сергиевский</w:t>
      </w: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sidRPr="00BD3061">
        <w:rPr>
          <w:rFonts w:ascii="Times New Roman" w:hAnsi="Times New Roman" w:cs="Times New Roman"/>
          <w:sz w:val="12"/>
          <w:szCs w:val="12"/>
        </w:rPr>
        <w:t>Самарской области</w:t>
      </w: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№37</w:t>
      </w: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sidRPr="00BD3061">
        <w:rPr>
          <w:rFonts w:ascii="Times New Roman" w:hAnsi="Times New Roman" w:cs="Times New Roman"/>
          <w:sz w:val="12"/>
          <w:szCs w:val="12"/>
        </w:rPr>
        <w:t>О внесении измен</w:t>
      </w:r>
      <w:r>
        <w:rPr>
          <w:rFonts w:ascii="Times New Roman" w:hAnsi="Times New Roman" w:cs="Times New Roman"/>
          <w:sz w:val="12"/>
          <w:szCs w:val="12"/>
        </w:rPr>
        <w:t>ений и дополнений в постановление</w:t>
      </w:r>
      <w:r w:rsidRPr="00BD3061">
        <w:rPr>
          <w:rFonts w:ascii="Times New Roman" w:hAnsi="Times New Roman" w:cs="Times New Roman"/>
          <w:sz w:val="12"/>
          <w:szCs w:val="12"/>
        </w:rPr>
        <w:t xml:space="preserve"> администрации сельск</w:t>
      </w:r>
      <w:r>
        <w:rPr>
          <w:rFonts w:ascii="Times New Roman" w:hAnsi="Times New Roman" w:cs="Times New Roman"/>
          <w:sz w:val="12"/>
          <w:szCs w:val="12"/>
        </w:rPr>
        <w:t xml:space="preserve">ого </w:t>
      </w:r>
      <w:r w:rsidRPr="00BD3061">
        <w:rPr>
          <w:rFonts w:ascii="Times New Roman" w:hAnsi="Times New Roman" w:cs="Times New Roman"/>
          <w:sz w:val="12"/>
          <w:szCs w:val="12"/>
        </w:rPr>
        <w:t>поселения Верхня</w:t>
      </w:r>
      <w:r>
        <w:rPr>
          <w:rFonts w:ascii="Times New Roman" w:hAnsi="Times New Roman" w:cs="Times New Roman"/>
          <w:sz w:val="12"/>
          <w:szCs w:val="12"/>
        </w:rPr>
        <w:t xml:space="preserve">я Орлянка муниципального </w:t>
      </w:r>
      <w:r w:rsidRPr="00BD3061">
        <w:rPr>
          <w:rFonts w:ascii="Times New Roman" w:hAnsi="Times New Roman" w:cs="Times New Roman"/>
          <w:sz w:val="12"/>
          <w:szCs w:val="12"/>
        </w:rPr>
        <w:t>района Сергиевский № 35 от 15.12.20</w:t>
      </w:r>
      <w:r>
        <w:rPr>
          <w:rFonts w:ascii="Times New Roman" w:hAnsi="Times New Roman" w:cs="Times New Roman"/>
          <w:sz w:val="12"/>
          <w:szCs w:val="12"/>
        </w:rPr>
        <w:t xml:space="preserve">15г. </w:t>
      </w:r>
      <w:r w:rsidRPr="00BD3061">
        <w:rPr>
          <w:rFonts w:ascii="Times New Roman" w:hAnsi="Times New Roman" w:cs="Times New Roman"/>
          <w:sz w:val="12"/>
          <w:szCs w:val="12"/>
        </w:rPr>
        <w:t>«Об утве</w:t>
      </w:r>
      <w:r>
        <w:rPr>
          <w:rFonts w:ascii="Times New Roman" w:hAnsi="Times New Roman" w:cs="Times New Roman"/>
          <w:sz w:val="12"/>
          <w:szCs w:val="12"/>
        </w:rPr>
        <w:t xml:space="preserve">рждении административного </w:t>
      </w:r>
      <w:r w:rsidRPr="00BD3061">
        <w:rPr>
          <w:rFonts w:ascii="Times New Roman" w:hAnsi="Times New Roman" w:cs="Times New Roman"/>
          <w:sz w:val="12"/>
          <w:szCs w:val="12"/>
        </w:rPr>
        <w:t>регламент</w:t>
      </w:r>
      <w:r>
        <w:rPr>
          <w:rFonts w:ascii="Times New Roman" w:hAnsi="Times New Roman" w:cs="Times New Roman"/>
          <w:sz w:val="12"/>
          <w:szCs w:val="12"/>
        </w:rPr>
        <w:t xml:space="preserve">а предоставления муниципальной </w:t>
      </w:r>
      <w:r w:rsidRPr="00BD3061">
        <w:rPr>
          <w:rFonts w:ascii="Times New Roman" w:hAnsi="Times New Roman" w:cs="Times New Roman"/>
          <w:sz w:val="12"/>
          <w:szCs w:val="12"/>
        </w:rPr>
        <w:t>услуги «Предоставление информации о</w:t>
      </w:r>
      <w:r>
        <w:rPr>
          <w:rFonts w:ascii="Times New Roman" w:hAnsi="Times New Roman" w:cs="Times New Roman"/>
          <w:sz w:val="12"/>
          <w:szCs w:val="12"/>
        </w:rPr>
        <w:t xml:space="preserve">б </w:t>
      </w:r>
      <w:r w:rsidRPr="00BD3061">
        <w:rPr>
          <w:rFonts w:ascii="Times New Roman" w:hAnsi="Times New Roman" w:cs="Times New Roman"/>
          <w:sz w:val="12"/>
          <w:szCs w:val="12"/>
        </w:rPr>
        <w:t>очеред</w:t>
      </w:r>
      <w:r>
        <w:rPr>
          <w:rFonts w:ascii="Times New Roman" w:hAnsi="Times New Roman" w:cs="Times New Roman"/>
          <w:sz w:val="12"/>
          <w:szCs w:val="12"/>
        </w:rPr>
        <w:t xml:space="preserve">ности предоставления жилых </w:t>
      </w:r>
      <w:r w:rsidRPr="00BD3061">
        <w:rPr>
          <w:rFonts w:ascii="Times New Roman" w:hAnsi="Times New Roman" w:cs="Times New Roman"/>
          <w:sz w:val="12"/>
          <w:szCs w:val="12"/>
        </w:rPr>
        <w:t>помещений на условиях соц</w:t>
      </w:r>
      <w:r>
        <w:rPr>
          <w:rFonts w:ascii="Times New Roman" w:hAnsi="Times New Roman" w:cs="Times New Roman"/>
          <w:sz w:val="12"/>
          <w:szCs w:val="12"/>
        </w:rPr>
        <w:t xml:space="preserve">иального найма» </w:t>
      </w:r>
      <w:r w:rsidRPr="00BD3061">
        <w:rPr>
          <w:rFonts w:ascii="Times New Roman" w:hAnsi="Times New Roman" w:cs="Times New Roman"/>
          <w:sz w:val="12"/>
          <w:szCs w:val="12"/>
        </w:rPr>
        <w:t>Адми</w:t>
      </w:r>
      <w:r>
        <w:rPr>
          <w:rFonts w:ascii="Times New Roman" w:hAnsi="Times New Roman" w:cs="Times New Roman"/>
          <w:sz w:val="12"/>
          <w:szCs w:val="12"/>
        </w:rPr>
        <w:t xml:space="preserve">нистрацией сельского поселения </w:t>
      </w:r>
      <w:r w:rsidRPr="00BD3061">
        <w:rPr>
          <w:rFonts w:ascii="Times New Roman" w:hAnsi="Times New Roman" w:cs="Times New Roman"/>
          <w:sz w:val="12"/>
          <w:szCs w:val="12"/>
        </w:rPr>
        <w:t>Верхняя Орлянка муниципально</w:t>
      </w:r>
      <w:r>
        <w:rPr>
          <w:rFonts w:ascii="Times New Roman" w:hAnsi="Times New Roman" w:cs="Times New Roman"/>
          <w:sz w:val="12"/>
          <w:szCs w:val="12"/>
        </w:rPr>
        <w:t xml:space="preserve">го района </w:t>
      </w:r>
      <w:r w:rsidRPr="00BD3061">
        <w:rPr>
          <w:rFonts w:ascii="Times New Roman" w:hAnsi="Times New Roman" w:cs="Times New Roman"/>
          <w:sz w:val="12"/>
          <w:szCs w:val="12"/>
        </w:rPr>
        <w:t>Сергиевский»</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w:t>
      </w:r>
      <w:r>
        <w:rPr>
          <w:rFonts w:ascii="Times New Roman" w:hAnsi="Times New Roman" w:cs="Times New Roman"/>
          <w:sz w:val="12"/>
          <w:szCs w:val="12"/>
        </w:rPr>
        <w:t xml:space="preserve">поселения    Верхняя    Орлянка </w:t>
      </w:r>
      <w:r w:rsidRPr="00BD3061">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ПОСТАНОВЛЯЕТ:</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D3061">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35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Верхняя Орлянка муниципального района Сергиевский» изменения и дополнения следующего содержания: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D3061">
        <w:rPr>
          <w:rFonts w:ascii="Times New Roman" w:hAnsi="Times New Roman" w:cs="Times New Roman"/>
          <w:sz w:val="12"/>
          <w:szCs w:val="12"/>
        </w:rPr>
        <w:t>В Приложении «Административный регламент»:</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1.1.1. Абзац первый подпункта 1.2.1 пункта 1.2. Раздела 1 изложить в следующей редакции: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1.1.2. Пункт 1.3. Раздела 1 дополнить подпунктом 5 следующего содержания: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1.1.4. Раздел 2 дополнить пунктами 2.18.-2.20. следующего содержания: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BD3061">
        <w:rPr>
          <w:rFonts w:ascii="Times New Roman" w:hAnsi="Times New Roman" w:cs="Times New Roman"/>
          <w:sz w:val="12"/>
          <w:szCs w:val="12"/>
        </w:rPr>
        <w:t>без рассмотрения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BD3061">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BD3061">
        <w:rPr>
          <w:rFonts w:ascii="Times New Roman" w:hAnsi="Times New Roman" w:cs="Times New Roman"/>
          <w:sz w:val="12"/>
          <w:szCs w:val="12"/>
        </w:rPr>
        <w:t>услуги документах</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2.17.3.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представление заявления неуполномоченным лицом.</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lastRenderedPageBreak/>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представление заявления неуполномоченным лицом.</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1.1.5. Подпункт 3.2.1. пункта 3.2. Раздела 3 дополнить абзацами следующего содержания: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 Опубликовать настоящее постановление в газете «Сергиевский вестник».</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3. Настоящее постановление вступает в силу со дня его официального опубликования.</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 xml:space="preserve">Глава  сельского поселения Верхняя Орлянка                                       </w:t>
      </w:r>
    </w:p>
    <w:p w:rsid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 xml:space="preserve">муниципального района Сергиевский                                         </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Р.Р.Исмагилов</w:t>
      </w:r>
      <w:r>
        <w:rPr>
          <w:rFonts w:ascii="Times New Roman" w:hAnsi="Times New Roman" w:cs="Times New Roman"/>
          <w:sz w:val="12"/>
          <w:szCs w:val="12"/>
        </w:rPr>
        <w:tab/>
      </w:r>
    </w:p>
    <w:p w:rsidR="00BD3061" w:rsidRDefault="00BD3061" w:rsidP="00BD3061">
      <w:pPr>
        <w:tabs>
          <w:tab w:val="left" w:pos="0"/>
        </w:tabs>
        <w:spacing w:after="0" w:line="240" w:lineRule="auto"/>
        <w:ind w:firstLine="284"/>
        <w:jc w:val="right"/>
        <w:rPr>
          <w:rFonts w:ascii="Times New Roman" w:hAnsi="Times New Roman" w:cs="Times New Roman"/>
          <w:sz w:val="12"/>
          <w:szCs w:val="12"/>
        </w:rPr>
      </w:pP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В адми</w:t>
      </w:r>
      <w:r>
        <w:rPr>
          <w:rFonts w:ascii="Times New Roman" w:hAnsi="Times New Roman" w:cs="Times New Roman"/>
          <w:sz w:val="12"/>
          <w:szCs w:val="12"/>
        </w:rPr>
        <w:t>нистрацию сельского поселения</w:t>
      </w:r>
      <w:r w:rsidRPr="00BD3061">
        <w:rPr>
          <w:rFonts w:ascii="Times New Roman" w:hAnsi="Times New Roman" w:cs="Times New Roman"/>
          <w:sz w:val="12"/>
          <w:szCs w:val="12"/>
        </w:rPr>
        <w:t xml:space="preserve"> Верхняя Орлянка </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(место регистрации физического лица)</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lastRenderedPageBreak/>
        <w:t>Телефон:</w:t>
      </w:r>
      <w:r w:rsidRPr="00BD3061">
        <w:rPr>
          <w:rFonts w:ascii="Times New Roman" w:hAnsi="Times New Roman" w:cs="Times New Roman"/>
          <w:sz w:val="12"/>
          <w:szCs w:val="12"/>
        </w:rPr>
        <w:tab/>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sidRPr="00BD3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BD3061">
        <w:rPr>
          <w:rFonts w:ascii="Times New Roman" w:hAnsi="Times New Roman" w:cs="Times New Roman"/>
          <w:sz w:val="12"/>
          <w:szCs w:val="12"/>
        </w:rPr>
        <w:t>являющемся результатом пред</w:t>
      </w:r>
      <w:r>
        <w:rPr>
          <w:rFonts w:ascii="Times New Roman" w:hAnsi="Times New Roman" w:cs="Times New Roman"/>
          <w:sz w:val="12"/>
          <w:szCs w:val="12"/>
        </w:rPr>
        <w:t>оставления муниципальной услуги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______________________________________________________________________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______________________________________________________________________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______________________________________________________________________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______________________________________________________________________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Приложение:</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 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 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«___» ____________ 20__ г.</w:t>
      </w:r>
      <w:r w:rsidRPr="00BD3061">
        <w:rPr>
          <w:rFonts w:ascii="Times New Roman" w:hAnsi="Times New Roman" w:cs="Times New Roman"/>
          <w:sz w:val="12"/>
          <w:szCs w:val="12"/>
        </w:rPr>
        <w:tab/>
        <w:t>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(подпись)</w:t>
      </w:r>
      <w:r w:rsidRPr="00BD3061">
        <w:rPr>
          <w:rFonts w:ascii="Times New Roman" w:hAnsi="Times New Roman" w:cs="Times New Roman"/>
          <w:sz w:val="12"/>
          <w:szCs w:val="12"/>
        </w:rPr>
        <w:tab/>
        <w:t>_________________  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 xml:space="preserve">В администрацию сельского поселения Верхняя Орлянка </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BD3061" w:rsidRDefault="00BD3061" w:rsidP="00BD30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 xml:space="preserve"> (место регистрации физического лица)</w:t>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BD3061" w:rsidRPr="00BD3061" w:rsidRDefault="00BD3061" w:rsidP="00BD3061">
      <w:pPr>
        <w:tabs>
          <w:tab w:val="left" w:pos="0"/>
        </w:tabs>
        <w:spacing w:after="0" w:line="240" w:lineRule="auto"/>
        <w:ind w:firstLine="284"/>
        <w:jc w:val="right"/>
        <w:rPr>
          <w:rFonts w:ascii="Times New Roman" w:hAnsi="Times New Roman" w:cs="Times New Roman"/>
          <w:sz w:val="12"/>
          <w:szCs w:val="12"/>
        </w:rPr>
      </w:pPr>
      <w:r w:rsidRPr="00BD3061">
        <w:rPr>
          <w:rFonts w:ascii="Times New Roman" w:hAnsi="Times New Roman" w:cs="Times New Roman"/>
          <w:sz w:val="12"/>
          <w:szCs w:val="12"/>
        </w:rPr>
        <w:t>Адре</w:t>
      </w:r>
      <w:r>
        <w:rPr>
          <w:rFonts w:ascii="Times New Roman" w:hAnsi="Times New Roman" w:cs="Times New Roman"/>
          <w:sz w:val="12"/>
          <w:szCs w:val="12"/>
        </w:rPr>
        <w:t>с электронной почты:</w:t>
      </w:r>
      <w:r>
        <w:rPr>
          <w:rFonts w:ascii="Times New Roman" w:hAnsi="Times New Roman" w:cs="Times New Roman"/>
          <w:sz w:val="12"/>
          <w:szCs w:val="12"/>
        </w:rPr>
        <w:tab/>
      </w:r>
    </w:p>
    <w:p w:rsidR="00BD3061" w:rsidRPr="00BD3061" w:rsidRDefault="00BD3061" w:rsidP="00BD3061">
      <w:pPr>
        <w:tabs>
          <w:tab w:val="left" w:pos="0"/>
        </w:tabs>
        <w:spacing w:after="0" w:line="240" w:lineRule="auto"/>
        <w:ind w:firstLine="284"/>
        <w:jc w:val="center"/>
        <w:rPr>
          <w:rFonts w:ascii="Times New Roman" w:hAnsi="Times New Roman" w:cs="Times New Roman"/>
          <w:sz w:val="12"/>
          <w:szCs w:val="12"/>
        </w:rPr>
      </w:pPr>
      <w:r w:rsidRPr="00BD3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BD3061">
        <w:rPr>
          <w:rFonts w:ascii="Times New Roman" w:hAnsi="Times New Roman" w:cs="Times New Roman"/>
          <w:sz w:val="12"/>
          <w:szCs w:val="12"/>
        </w:rPr>
        <w:t>результатом предоставления муниципальной услуги</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   Прошу Вас выдать дубликат ______________________________________________________________________</w:t>
      </w:r>
      <w:r>
        <w:rPr>
          <w:rFonts w:ascii="Times New Roman" w:hAnsi="Times New Roman" w:cs="Times New Roman"/>
          <w:sz w:val="12"/>
          <w:szCs w:val="12"/>
        </w:rPr>
        <w:t>______</w:t>
      </w:r>
      <w:r w:rsidRPr="00BD3061">
        <w:rPr>
          <w:rFonts w:ascii="Times New Roman" w:hAnsi="Times New Roman" w:cs="Times New Roman"/>
          <w:sz w:val="12"/>
          <w:szCs w:val="12"/>
        </w:rPr>
        <w:t>_(указать реквизит</w:t>
      </w:r>
      <w:r>
        <w:rPr>
          <w:rFonts w:ascii="Times New Roman" w:hAnsi="Times New Roman" w:cs="Times New Roman"/>
          <w:sz w:val="12"/>
          <w:szCs w:val="12"/>
        </w:rPr>
        <w:t xml:space="preserve">ы соответствующего документа).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Приложение:</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1. 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2. _____________________________________________________________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«___»____________ 20__ г.</w:t>
      </w:r>
      <w:r w:rsidRPr="00BD3061">
        <w:rPr>
          <w:rFonts w:ascii="Times New Roman" w:hAnsi="Times New Roman" w:cs="Times New Roman"/>
          <w:sz w:val="12"/>
          <w:szCs w:val="12"/>
        </w:rPr>
        <w:tab/>
        <w:t>____________</w:t>
      </w:r>
    </w:p>
    <w:p w:rsidR="00BD3061" w:rsidRPr="00BD3061"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(подпись)</w:t>
      </w:r>
      <w:r w:rsidRPr="00BD3061">
        <w:rPr>
          <w:rFonts w:ascii="Times New Roman" w:hAnsi="Times New Roman" w:cs="Times New Roman"/>
          <w:sz w:val="12"/>
          <w:szCs w:val="12"/>
        </w:rPr>
        <w:tab/>
        <w:t>_________________ _______________</w:t>
      </w:r>
    </w:p>
    <w:p w:rsidR="00BD3061" w:rsidRPr="0012243D" w:rsidRDefault="00BD3061" w:rsidP="00BD3061">
      <w:pPr>
        <w:tabs>
          <w:tab w:val="left" w:pos="0"/>
        </w:tabs>
        <w:spacing w:after="0" w:line="240" w:lineRule="auto"/>
        <w:ind w:firstLine="284"/>
        <w:jc w:val="both"/>
        <w:rPr>
          <w:rFonts w:ascii="Times New Roman" w:hAnsi="Times New Roman" w:cs="Times New Roman"/>
          <w:sz w:val="12"/>
          <w:szCs w:val="12"/>
        </w:rPr>
      </w:pPr>
      <w:r w:rsidRPr="00BD306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2243D" w:rsidRPr="0012243D" w:rsidRDefault="0012243D" w:rsidP="0012243D">
      <w:pPr>
        <w:tabs>
          <w:tab w:val="left" w:pos="0"/>
        </w:tabs>
        <w:spacing w:after="0" w:line="240" w:lineRule="auto"/>
        <w:ind w:firstLine="284"/>
        <w:jc w:val="both"/>
        <w:rPr>
          <w:rFonts w:ascii="Times New Roman" w:hAnsi="Times New Roman" w:cs="Times New Roman"/>
          <w:sz w:val="12"/>
          <w:szCs w:val="12"/>
        </w:rPr>
      </w:pP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sidRPr="00983B3B">
        <w:rPr>
          <w:rFonts w:ascii="Times New Roman" w:hAnsi="Times New Roman" w:cs="Times New Roman"/>
          <w:sz w:val="12"/>
          <w:szCs w:val="12"/>
        </w:rPr>
        <w:t>Администрация</w:t>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sidRPr="00983B3B">
        <w:rPr>
          <w:rFonts w:ascii="Times New Roman" w:hAnsi="Times New Roman" w:cs="Times New Roman"/>
          <w:sz w:val="12"/>
          <w:szCs w:val="12"/>
        </w:rPr>
        <w:t>сельского поселения</w:t>
      </w:r>
      <w:r>
        <w:rPr>
          <w:rFonts w:ascii="Times New Roman" w:hAnsi="Times New Roman" w:cs="Times New Roman"/>
          <w:sz w:val="12"/>
          <w:szCs w:val="12"/>
        </w:rPr>
        <w:t xml:space="preserve"> </w:t>
      </w:r>
      <w:r w:rsidRPr="00983B3B">
        <w:rPr>
          <w:rFonts w:ascii="Times New Roman" w:hAnsi="Times New Roman" w:cs="Times New Roman"/>
          <w:sz w:val="12"/>
          <w:szCs w:val="12"/>
        </w:rPr>
        <w:t>Верхняя Орлянка</w:t>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983B3B">
        <w:rPr>
          <w:rFonts w:ascii="Times New Roman" w:hAnsi="Times New Roman" w:cs="Times New Roman"/>
          <w:sz w:val="12"/>
          <w:szCs w:val="12"/>
        </w:rPr>
        <w:t>Сергиевский</w:t>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sidRPr="00983B3B">
        <w:rPr>
          <w:rFonts w:ascii="Times New Roman" w:hAnsi="Times New Roman" w:cs="Times New Roman"/>
          <w:sz w:val="12"/>
          <w:szCs w:val="12"/>
        </w:rPr>
        <w:t>Самарской области</w:t>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sidRPr="00983B3B">
        <w:rPr>
          <w:rFonts w:ascii="Times New Roman" w:hAnsi="Times New Roman" w:cs="Times New Roman"/>
          <w:sz w:val="12"/>
          <w:szCs w:val="12"/>
        </w:rPr>
        <w:t>ПОСТАНОВЛЕНИЕ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№38</w:t>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sidRPr="00983B3B">
        <w:rPr>
          <w:rFonts w:ascii="Times New Roman"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w:t>
      </w:r>
      <w:r>
        <w:rPr>
          <w:rFonts w:ascii="Times New Roman" w:hAnsi="Times New Roman" w:cs="Times New Roman"/>
          <w:sz w:val="12"/>
          <w:szCs w:val="12"/>
        </w:rPr>
        <w:t xml:space="preserve"> района Сергиевский №</w:t>
      </w:r>
      <w:r w:rsidRPr="00983B3B">
        <w:rPr>
          <w:rFonts w:ascii="Times New Roman" w:hAnsi="Times New Roman" w:cs="Times New Roman"/>
          <w:sz w:val="12"/>
          <w:szCs w:val="12"/>
        </w:rPr>
        <w:t>41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Верхняя Орлянка муниципального района Сергиевский в соответствие с действующим законодательством администрация сельского поселения Верхняя Орлянка муниципального района Сергиевский</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83B3B">
        <w:rPr>
          <w:rFonts w:ascii="Times New Roman" w:hAnsi="Times New Roman" w:cs="Times New Roman"/>
          <w:sz w:val="12"/>
          <w:szCs w:val="12"/>
        </w:rPr>
        <w:t>Внести  в постановление  администрации сельского поселения Верхняя Орлянка  муниципального района Сергиевский № 41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83B3B">
        <w:rPr>
          <w:rFonts w:ascii="Times New Roman" w:hAnsi="Times New Roman" w:cs="Times New Roman"/>
          <w:sz w:val="12"/>
          <w:szCs w:val="12"/>
        </w:rPr>
        <w:t>В Приложении «Административный регламент»: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983B3B">
        <w:rPr>
          <w:rFonts w:ascii="Times New Roman" w:hAnsi="Times New Roman" w:cs="Times New Roman"/>
          <w:sz w:val="12"/>
          <w:szCs w:val="12"/>
        </w:rPr>
        <w:t xml:space="preserve">Раздел I изложить в следующей редакции: </w:t>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983B3B">
        <w:rPr>
          <w:rFonts w:ascii="Times New Roman" w:hAnsi="Times New Roman" w:cs="Times New Roman"/>
          <w:sz w:val="12"/>
          <w:szCs w:val="12"/>
        </w:rPr>
        <w:t>ОБЩИЕ ПОЛОЖЕНИЯ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 Общие сведения о муниципальной услуге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1.1.2. Получателями муниципальной услуги (далее – заявители) являются: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юридические лица;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физические лица.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lastRenderedPageBreak/>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983B3B">
        <w:rPr>
          <w:rFonts w:ascii="Times New Roman" w:hAnsi="Times New Roman" w:cs="Times New Roman"/>
          <w:sz w:val="12"/>
          <w:szCs w:val="12"/>
        </w:rPr>
        <w:t>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Верхняя Орлянка муниципального района Сергиевский (далее - Администрация).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на Портале государственных и муниципальных услуг Самарской области (далее – Портал);</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на информационных стендах в помещении приема заявителей в Администрации;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индивидуальное консультирование лично;</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индивидуальное консультирование по почте (по электронной почте);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индивидуальное консультирование по телефону;</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публичное письменное информирование;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публичное устное информирование.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1.2.4. Индивидуальное консультирование лично</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1.2.5. Индивидуальное консультирование по почте (по электронной почте).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1.2.6. Индивидуальное консультирование по телефону</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1.2.7. Публичное письменное информирование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1.2.8. Публичное устное информирование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формы документов для заполнения, образцы заполнения документов;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перечень оснований для отказа в предоставлении муниципальной услуги;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полное наименование и полный почтовый адрес Администрации;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адрес электронной почты Администрации;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полный текст настоящего Административного регламента с приложениями к нему;</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1.2.12. На Едином портале и Портале размещается информация: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lastRenderedPageBreak/>
        <w:t>-полный текст Административного регламента с приложениями к нему;</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образец заполнения;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полное наименование и полный почтовый адрес Администрации;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адрес электронной почты Администрации;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983B3B" w:rsidRPr="00983B3B" w:rsidRDefault="00983B3B" w:rsidP="006E383A">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sidR="006E383A">
        <w:rPr>
          <w:rFonts w:ascii="Times New Roman" w:hAnsi="Times New Roman" w:cs="Times New Roman"/>
          <w:sz w:val="12"/>
          <w:szCs w:val="12"/>
        </w:rPr>
        <w:t>тавления муниципальной услуги».</w:t>
      </w:r>
    </w:p>
    <w:p w:rsidR="00983B3B" w:rsidRDefault="00983B3B" w:rsidP="006E383A">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1.1.2.</w:t>
      </w:r>
      <w:r w:rsidRPr="00983B3B">
        <w:rPr>
          <w:rFonts w:ascii="Times New Roman" w:hAnsi="Times New Roman" w:cs="Times New Roman"/>
          <w:sz w:val="12"/>
          <w:szCs w:val="12"/>
        </w:rPr>
        <w:tab/>
        <w:t>Раздел II изло</w:t>
      </w:r>
      <w:r w:rsidR="006E383A">
        <w:rPr>
          <w:rFonts w:ascii="Times New Roman" w:hAnsi="Times New Roman" w:cs="Times New Roman"/>
          <w:sz w:val="12"/>
          <w:szCs w:val="12"/>
        </w:rPr>
        <w:t xml:space="preserve">жить в следующей редакции: </w:t>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983B3B">
        <w:rPr>
          <w:rFonts w:ascii="Times New Roman" w:hAnsi="Times New Roman" w:cs="Times New Roman"/>
          <w:sz w:val="12"/>
          <w:szCs w:val="12"/>
        </w:rPr>
        <w:t>СТАНДАРТ ПРЕДОСТАВЛЕНИЯ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 Наименование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983B3B">
        <w:rPr>
          <w:rFonts w:ascii="Times New Roman" w:hAnsi="Times New Roman" w:cs="Times New Roman"/>
          <w:sz w:val="12"/>
          <w:szCs w:val="12"/>
        </w:rPr>
        <w:t>предоставляющего муниципальную услугу</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Муниципальную услугу предоставляет администрация сельского поселения Верхняя Орлянка муниципального района Сергиевский Самарской области.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2.3. Результат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Результатом предоставления муниципальной услуги является: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2.4. Срок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2.5. Правовые основания для предоставления муниципальной услуги</w:t>
      </w:r>
    </w:p>
    <w:p w:rsid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983B3B">
        <w:rPr>
          <w:rFonts w:ascii="Times New Roman" w:hAnsi="Times New Roman" w:cs="Times New Roman"/>
          <w:sz w:val="12"/>
          <w:szCs w:val="12"/>
        </w:rPr>
        <w:t>в соответствии со следующими</w:t>
      </w:r>
      <w:r>
        <w:rPr>
          <w:rFonts w:ascii="Times New Roman" w:hAnsi="Times New Roman" w:cs="Times New Roman"/>
          <w:sz w:val="12"/>
          <w:szCs w:val="12"/>
        </w:rPr>
        <w:t xml:space="preserve"> нормативными правовыми актами: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Конституцией Российской Федерации;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Налоговым кодексом РФ;</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Федеральным законом от 06.10.2003г. №131-ФЗ «Об общих принципах организации местного самоуправления в Российской Федерации».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983B3B">
        <w:rPr>
          <w:rFonts w:ascii="Times New Roman" w:hAnsi="Times New Roman" w:cs="Times New Roman"/>
          <w:sz w:val="12"/>
          <w:szCs w:val="12"/>
        </w:rPr>
        <w:t>необходимых для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документ, удостоверяющий личность физического лица (его представителя);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документ, удостоверяющий личность физического лица (его представителя);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2.6.3. Заявление подается (направляется):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заявителем лично в Администрацию;</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почтовым отправлением по адресу Администрации;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в электронном виде посредством Единого портала или Регионального портала в КУМИ.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lastRenderedPageBreak/>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w:t>
      </w:r>
      <w:r>
        <w:rPr>
          <w:rFonts w:ascii="Times New Roman" w:hAnsi="Times New Roman" w:cs="Times New Roman"/>
          <w:sz w:val="12"/>
          <w:szCs w:val="12"/>
        </w:rPr>
        <w:t>овленных федеральными законами.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w:t>
      </w:r>
      <w:r>
        <w:rPr>
          <w:rFonts w:ascii="Times New Roman" w:hAnsi="Times New Roman" w:cs="Times New Roman"/>
          <w:sz w:val="12"/>
          <w:szCs w:val="12"/>
        </w:rPr>
        <w:t>нты и информацию самостоятельно</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983B3B">
        <w:rPr>
          <w:rFonts w:ascii="Times New Roman" w:hAnsi="Times New Roman" w:cs="Times New Roman"/>
          <w:sz w:val="12"/>
          <w:szCs w:val="12"/>
        </w:rPr>
        <w:t>в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нарушение оформления предоставляемых документов;</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2.11. Размер платы, взимаемой с заявителя при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Муниципальная услуга предоставляется бесплатно.</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2.12. Максимальный срок ожидания в очереди при подаче заявления и при получении результата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Pr>
          <w:rFonts w:ascii="Times New Roman" w:hAnsi="Times New Roman" w:cs="Times New Roman"/>
          <w:sz w:val="12"/>
          <w:szCs w:val="12"/>
        </w:rPr>
        <w:t>и не должен превышать 15 минут.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2.13. Срок регистра</w:t>
      </w:r>
      <w:r>
        <w:rPr>
          <w:rFonts w:ascii="Times New Roman" w:hAnsi="Times New Roman" w:cs="Times New Roman"/>
          <w:sz w:val="12"/>
          <w:szCs w:val="12"/>
        </w:rPr>
        <w:t xml:space="preserve">ции заявления о предоставлении </w:t>
      </w:r>
      <w:r w:rsidRPr="00983B3B">
        <w:rPr>
          <w:rFonts w:ascii="Times New Roman" w:hAnsi="Times New Roman" w:cs="Times New Roman"/>
          <w:sz w:val="12"/>
          <w:szCs w:val="12"/>
        </w:rPr>
        <w:t>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983B3B">
        <w:rPr>
          <w:rFonts w:ascii="Times New Roman" w:hAnsi="Times New Roman" w:cs="Times New Roman"/>
          <w:sz w:val="12"/>
          <w:szCs w:val="12"/>
        </w:rPr>
        <w:t>без рассмотрения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2.15. Показатели доступности и качества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Показателями доступности и качества муниципальной услуги являются: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При предоставлении муниципальной услуги в электронной форме идентификация и аутентификация заявителя могут осуществляться посредством: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lastRenderedPageBreak/>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Pr>
          <w:rFonts w:ascii="Times New Roman" w:hAnsi="Times New Roman" w:cs="Times New Roman"/>
          <w:sz w:val="12"/>
          <w:szCs w:val="12"/>
        </w:rPr>
        <w:t>т соответствующее уведомление».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983B3B">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983B3B">
        <w:rPr>
          <w:rFonts w:ascii="Times New Roman" w:hAnsi="Times New Roman" w:cs="Times New Roman"/>
          <w:sz w:val="12"/>
          <w:szCs w:val="12"/>
        </w:rPr>
        <w:t>услуги документах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2.17.3. Глава сельского поселения Верхняя Орлянка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представление заявления неуполномоченным лицом.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представление заявления неуполномоченным лицом.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   1.1.3. Пункт 3.2.2. Раздела III дополнить следующим абзацем: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lastRenderedPageBreak/>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1.1.4. В пункте 3.3.2. после слов «письменного разъяснения» добавить слова «в свободной форме».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1.1.6. Раздел III дополнить пунктом 3.7. следующего содержания: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1.1.7. Приложение №1 к Административному регламенту дополнить абзацем:</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 Опубликовать настоящее постановление в газете «Сергиевский вестник».</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3. Настоящее постановление вступает в силу со дня его официального опубликования.</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Глава  сельского поселения Верхняя Орлянка</w:t>
      </w:r>
    </w:p>
    <w:p w:rsid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 xml:space="preserve">муниципального района Сергиевский                          </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 xml:space="preserve">                        Р.Р.Исмагилов</w:t>
      </w:r>
    </w:p>
    <w:p w:rsidR="00983B3B" w:rsidRPr="00983B3B" w:rsidRDefault="00983B3B" w:rsidP="00983B3B">
      <w:pPr>
        <w:tabs>
          <w:tab w:val="left" w:pos="0"/>
        </w:tabs>
        <w:spacing w:after="0" w:line="240" w:lineRule="auto"/>
        <w:jc w:val="both"/>
        <w:rPr>
          <w:rFonts w:ascii="Times New Roman" w:hAnsi="Times New Roman" w:cs="Times New Roman"/>
          <w:sz w:val="12"/>
          <w:szCs w:val="12"/>
        </w:rPr>
      </w:pP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 xml:space="preserve">В администрацию сельского поселения Верхняя Орлянка </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___</w:t>
      </w:r>
      <w:r>
        <w:rPr>
          <w:rFonts w:ascii="Times New Roman" w:hAnsi="Times New Roman" w:cs="Times New Roman"/>
          <w:sz w:val="12"/>
          <w:szCs w:val="12"/>
        </w:rPr>
        <w:t>_______________________________</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(местонахождение юридического лица, место регистрации физического лица)</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sidRPr="00983B3B">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83B3B">
        <w:rPr>
          <w:rFonts w:ascii="Times New Roman" w:hAnsi="Times New Roman" w:cs="Times New Roman"/>
          <w:sz w:val="12"/>
          <w:szCs w:val="12"/>
        </w:rPr>
        <w:t>являющемся результатом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______________________________________________________________________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______________________________________________________________________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______________________________________________________________________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______________________________________________________________________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Приложение: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 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 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«___» ____________ 20__ г.</w:t>
      </w:r>
      <w:r w:rsidRPr="00983B3B">
        <w:rPr>
          <w:rFonts w:ascii="Times New Roman" w:hAnsi="Times New Roman" w:cs="Times New Roman"/>
          <w:sz w:val="12"/>
          <w:szCs w:val="12"/>
        </w:rPr>
        <w:tab/>
        <w:t>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(подпись)</w:t>
      </w:r>
      <w:r w:rsidRPr="00983B3B">
        <w:rPr>
          <w:rFonts w:ascii="Times New Roman" w:hAnsi="Times New Roman" w:cs="Times New Roman"/>
          <w:sz w:val="12"/>
          <w:szCs w:val="12"/>
        </w:rPr>
        <w:tab/>
        <w:t>_________________  ________________</w:t>
      </w:r>
    </w:p>
    <w:p w:rsid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(Ф.И.О., должность  (для юридических лиц), 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В администрацию сельского поселения Верхняя Орлянка</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__________________________________</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sidRPr="00983B3B">
        <w:rPr>
          <w:rFonts w:ascii="Times New Roman" w:hAnsi="Times New Roman" w:cs="Times New Roman"/>
          <w:sz w:val="12"/>
          <w:szCs w:val="12"/>
        </w:rPr>
        <w:t>(местонахождение юридического лица, место регистрации физического лица)</w:t>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83B3B" w:rsidRPr="00983B3B" w:rsidRDefault="00983B3B" w:rsidP="00983B3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83B3B" w:rsidRPr="00983B3B" w:rsidRDefault="00983B3B" w:rsidP="00983B3B">
      <w:pPr>
        <w:tabs>
          <w:tab w:val="left" w:pos="0"/>
        </w:tabs>
        <w:spacing w:after="0" w:line="240" w:lineRule="auto"/>
        <w:ind w:firstLine="284"/>
        <w:jc w:val="center"/>
        <w:rPr>
          <w:rFonts w:ascii="Times New Roman" w:hAnsi="Times New Roman" w:cs="Times New Roman"/>
          <w:sz w:val="12"/>
          <w:szCs w:val="12"/>
        </w:rPr>
      </w:pPr>
      <w:r w:rsidRPr="00983B3B">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83B3B">
        <w:rPr>
          <w:rFonts w:ascii="Times New Roman" w:hAnsi="Times New Roman" w:cs="Times New Roman"/>
          <w:sz w:val="12"/>
          <w:szCs w:val="12"/>
        </w:rPr>
        <w:t>результатом предоставления муниципальной услуги</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983B3B">
        <w:rPr>
          <w:rFonts w:ascii="Times New Roman" w:hAnsi="Times New Roman" w:cs="Times New Roman"/>
          <w:sz w:val="12"/>
          <w:szCs w:val="12"/>
        </w:rPr>
        <w:t>(указать реквизиты соответствующего док</w:t>
      </w:r>
      <w:r>
        <w:rPr>
          <w:rFonts w:ascii="Times New Roman" w:hAnsi="Times New Roman" w:cs="Times New Roman"/>
          <w:sz w:val="12"/>
          <w:szCs w:val="12"/>
        </w:rPr>
        <w:t xml:space="preserve">умента).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Приложение:</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1. 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2. _____________________________________________________________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«___»____________ 20__ г.</w:t>
      </w:r>
      <w:r w:rsidRPr="00983B3B">
        <w:rPr>
          <w:rFonts w:ascii="Times New Roman" w:hAnsi="Times New Roman" w:cs="Times New Roman"/>
          <w:sz w:val="12"/>
          <w:szCs w:val="12"/>
        </w:rPr>
        <w:tab/>
        <w:t>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t>(подпись)</w:t>
      </w:r>
      <w:r w:rsidRPr="00983B3B">
        <w:rPr>
          <w:rFonts w:ascii="Times New Roman" w:hAnsi="Times New Roman" w:cs="Times New Roman"/>
          <w:sz w:val="12"/>
          <w:szCs w:val="12"/>
        </w:rPr>
        <w:tab/>
        <w:t>_________________ _______________</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r w:rsidRPr="00983B3B">
        <w:rPr>
          <w:rFonts w:ascii="Times New Roman" w:hAnsi="Times New Roman" w:cs="Times New Roman"/>
          <w:sz w:val="12"/>
          <w:szCs w:val="12"/>
        </w:rPr>
        <w:lastRenderedPageBreak/>
        <w:t>(Ф.И.О., должность (для юридических лиц), дата и номер доверенности в случае, если от имени заявителя действует его представитель)</w:t>
      </w:r>
    </w:p>
    <w:p w:rsidR="00983B3B" w:rsidRPr="00983B3B" w:rsidRDefault="00983B3B" w:rsidP="00983B3B">
      <w:pPr>
        <w:tabs>
          <w:tab w:val="left" w:pos="0"/>
        </w:tabs>
        <w:spacing w:after="0" w:line="240" w:lineRule="auto"/>
        <w:ind w:firstLine="284"/>
        <w:jc w:val="both"/>
        <w:rPr>
          <w:rFonts w:ascii="Times New Roman" w:hAnsi="Times New Roman" w:cs="Times New Roman"/>
          <w:sz w:val="12"/>
          <w:szCs w:val="12"/>
        </w:rPr>
      </w:pPr>
    </w:p>
    <w:p w:rsidR="00D8661F" w:rsidRPr="00D8661F" w:rsidRDefault="00D8661F" w:rsidP="00D8661F">
      <w:pPr>
        <w:tabs>
          <w:tab w:val="left" w:pos="0"/>
        </w:tabs>
        <w:spacing w:after="0" w:line="240" w:lineRule="auto"/>
        <w:ind w:firstLine="284"/>
        <w:jc w:val="center"/>
        <w:rPr>
          <w:rFonts w:ascii="Times New Roman" w:hAnsi="Times New Roman" w:cs="Times New Roman"/>
          <w:sz w:val="12"/>
          <w:szCs w:val="12"/>
        </w:rPr>
      </w:pPr>
      <w:r w:rsidRPr="00D8661F">
        <w:rPr>
          <w:rFonts w:ascii="Times New Roman" w:hAnsi="Times New Roman" w:cs="Times New Roman"/>
          <w:sz w:val="12"/>
          <w:szCs w:val="12"/>
        </w:rPr>
        <w:t>РЕШЕНИЕ</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sidRPr="00D8661F">
        <w:rPr>
          <w:rFonts w:ascii="Times New Roman" w:hAnsi="Times New Roman" w:cs="Times New Roman"/>
          <w:sz w:val="12"/>
          <w:szCs w:val="12"/>
        </w:rPr>
        <w:t xml:space="preserve"> «15»  октября 2021 г.                                                      </w:t>
      </w:r>
      <w:r>
        <w:rPr>
          <w:rFonts w:ascii="Times New Roman" w:hAnsi="Times New Roman" w:cs="Times New Roman"/>
          <w:sz w:val="12"/>
          <w:szCs w:val="12"/>
        </w:rPr>
        <w:t xml:space="preserve">                                                                                                                                              №</w:t>
      </w:r>
      <w:r w:rsidRPr="00D8661F">
        <w:rPr>
          <w:rFonts w:ascii="Times New Roman" w:hAnsi="Times New Roman" w:cs="Times New Roman"/>
          <w:sz w:val="12"/>
          <w:szCs w:val="12"/>
        </w:rPr>
        <w:t xml:space="preserve">33                                                                    </w:t>
      </w:r>
      <w:r>
        <w:rPr>
          <w:rFonts w:ascii="Times New Roman" w:hAnsi="Times New Roman" w:cs="Times New Roman"/>
          <w:sz w:val="12"/>
          <w:szCs w:val="12"/>
        </w:rPr>
        <w:t xml:space="preserve">         </w:t>
      </w:r>
    </w:p>
    <w:p w:rsidR="00D8661F" w:rsidRPr="00D8661F" w:rsidRDefault="00D8661F" w:rsidP="00D8661F">
      <w:pPr>
        <w:tabs>
          <w:tab w:val="left" w:pos="0"/>
        </w:tabs>
        <w:spacing w:after="0" w:line="240" w:lineRule="auto"/>
        <w:ind w:firstLine="284"/>
        <w:jc w:val="center"/>
        <w:rPr>
          <w:rFonts w:ascii="Times New Roman" w:hAnsi="Times New Roman" w:cs="Times New Roman"/>
          <w:sz w:val="12"/>
          <w:szCs w:val="12"/>
        </w:rPr>
      </w:pPr>
      <w:r w:rsidRPr="00D8661F">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 на IV квартал 2021 г.»</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sidRPr="00D8661F">
        <w:rPr>
          <w:rFonts w:ascii="Times New Roman" w:hAnsi="Times New Roman" w:cs="Times New Roman"/>
          <w:sz w:val="12"/>
          <w:szCs w:val="12"/>
        </w:rPr>
        <w:t>Принято Собранием  представителей</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sidRPr="00D8661F">
        <w:rPr>
          <w:rFonts w:ascii="Times New Roman" w:hAnsi="Times New Roman" w:cs="Times New Roman"/>
          <w:sz w:val="12"/>
          <w:szCs w:val="12"/>
        </w:rPr>
        <w:t>сельского поселения Верхняя Орлянка</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sidRPr="00D8661F">
        <w:rPr>
          <w:rFonts w:ascii="Times New Roman" w:hAnsi="Times New Roman" w:cs="Times New Roman"/>
          <w:sz w:val="12"/>
          <w:szCs w:val="12"/>
        </w:rPr>
        <w:t xml:space="preserve">муниципального района Сергиевский </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sidRPr="00D8661F">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sidRPr="00D8661F">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w:t>
      </w:r>
      <w:r>
        <w:rPr>
          <w:rFonts w:ascii="Times New Roman" w:hAnsi="Times New Roman" w:cs="Times New Roman"/>
          <w:sz w:val="12"/>
          <w:szCs w:val="12"/>
        </w:rPr>
        <w:t xml:space="preserve">гиевский Самарской области     </w:t>
      </w:r>
      <w:r w:rsidRPr="00D8661F">
        <w:rPr>
          <w:rFonts w:ascii="Times New Roman" w:hAnsi="Times New Roman" w:cs="Times New Roman"/>
          <w:sz w:val="12"/>
          <w:szCs w:val="12"/>
        </w:rPr>
        <w:t xml:space="preserve">            </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sidRPr="00D8661F">
        <w:rPr>
          <w:rFonts w:ascii="Times New Roman" w:hAnsi="Times New Roman" w:cs="Times New Roman"/>
          <w:sz w:val="12"/>
          <w:szCs w:val="12"/>
        </w:rPr>
        <w:t>РЕШИЛО:</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8661F">
        <w:rPr>
          <w:rFonts w:ascii="Times New Roman" w:hAnsi="Times New Roman" w:cs="Times New Roman"/>
          <w:sz w:val="12"/>
          <w:szCs w:val="12"/>
        </w:rPr>
        <w:t xml:space="preserve"> Утвердить по сельскому поселению Верхняя Орлянка  муниципального района Сергиевский среднюю стоимость одного квадратного метра общей площади жилья на IV квартал 2021 г. в размере 10506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8661F">
        <w:rPr>
          <w:rFonts w:ascii="Times New Roman" w:hAnsi="Times New Roman" w:cs="Times New Roman"/>
          <w:sz w:val="12"/>
          <w:szCs w:val="12"/>
        </w:rPr>
        <w:t>Опубликовать настоящее Решение в газете «Сергиевский вестник».</w:t>
      </w:r>
    </w:p>
    <w:p w:rsidR="00D8661F" w:rsidRPr="00D8661F" w:rsidRDefault="00D8661F" w:rsidP="00D8661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8661F">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D8661F" w:rsidRP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Председатель Собрания представителей</w:t>
      </w:r>
    </w:p>
    <w:p w:rsidR="00D8661F" w:rsidRP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 xml:space="preserve">сельского поселения Верхняя Орлянка  </w:t>
      </w:r>
    </w:p>
    <w:p w:rsidR="00D8661F" w:rsidRP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муниципального района Сергиевский</w:t>
      </w:r>
    </w:p>
    <w:p w:rsid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 xml:space="preserve">Самарской области                                              </w:t>
      </w:r>
    </w:p>
    <w:p w:rsidR="00D8661F" w:rsidRP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 xml:space="preserve">                                  А.А.Митяева</w:t>
      </w:r>
    </w:p>
    <w:p w:rsidR="00D8661F" w:rsidRP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 xml:space="preserve">Глава сельского поселения Верхняя Орлянка  </w:t>
      </w:r>
    </w:p>
    <w:p w:rsidR="00D8661F" w:rsidRP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муниципального района Сергиевский</w:t>
      </w:r>
    </w:p>
    <w:p w:rsid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 xml:space="preserve">Самарской области                                                           </w:t>
      </w:r>
    </w:p>
    <w:p w:rsidR="00D8661F" w:rsidRDefault="00D8661F" w:rsidP="00D8661F">
      <w:pPr>
        <w:tabs>
          <w:tab w:val="left" w:pos="0"/>
        </w:tabs>
        <w:spacing w:after="0" w:line="240" w:lineRule="auto"/>
        <w:ind w:firstLine="284"/>
        <w:jc w:val="right"/>
        <w:rPr>
          <w:rFonts w:ascii="Times New Roman" w:hAnsi="Times New Roman" w:cs="Times New Roman"/>
          <w:sz w:val="12"/>
          <w:szCs w:val="12"/>
        </w:rPr>
      </w:pPr>
      <w:r w:rsidRPr="00D8661F">
        <w:rPr>
          <w:rFonts w:ascii="Times New Roman" w:hAnsi="Times New Roman" w:cs="Times New Roman"/>
          <w:sz w:val="12"/>
          <w:szCs w:val="12"/>
        </w:rPr>
        <w:t xml:space="preserve">                    Р.Р.Исмагилов</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Администрация</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60BE3">
        <w:rPr>
          <w:rFonts w:ascii="Times New Roman" w:hAnsi="Times New Roman" w:cs="Times New Roman"/>
          <w:sz w:val="12"/>
          <w:szCs w:val="12"/>
        </w:rPr>
        <w:t>Воротнее</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60BE3">
        <w:rPr>
          <w:rFonts w:ascii="Times New Roman" w:hAnsi="Times New Roman" w:cs="Times New Roman"/>
          <w:sz w:val="12"/>
          <w:szCs w:val="12"/>
        </w:rPr>
        <w:t>Сергиевский</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Самарской  области</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ПОСТАНОВЛЕНИЕ</w:t>
      </w:r>
    </w:p>
    <w:p w:rsidR="00E60BE3" w:rsidRPr="00E60BE3" w:rsidRDefault="00E60BE3" w:rsidP="00E60BE3">
      <w:pPr>
        <w:tabs>
          <w:tab w:val="left" w:pos="0"/>
        </w:tabs>
        <w:spacing w:after="0" w:line="240" w:lineRule="auto"/>
        <w:ind w:firstLine="284"/>
        <w:rPr>
          <w:rFonts w:ascii="Times New Roman" w:hAnsi="Times New Roman" w:cs="Times New Roman"/>
          <w:sz w:val="12"/>
          <w:szCs w:val="12"/>
        </w:rPr>
      </w:pPr>
      <w:r w:rsidRPr="00E60BE3">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E60BE3">
        <w:rPr>
          <w:rFonts w:ascii="Times New Roman" w:hAnsi="Times New Roman" w:cs="Times New Roman"/>
          <w:sz w:val="12"/>
          <w:szCs w:val="12"/>
        </w:rPr>
        <w:t>38</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w:t>
      </w:r>
      <w:r>
        <w:rPr>
          <w:rFonts w:ascii="Times New Roman" w:hAnsi="Times New Roman" w:cs="Times New Roman"/>
          <w:sz w:val="12"/>
          <w:szCs w:val="12"/>
        </w:rPr>
        <w:t>ципального района Сергиевский №</w:t>
      </w:r>
      <w:r w:rsidRPr="00E60BE3">
        <w:rPr>
          <w:rFonts w:ascii="Times New Roman" w:hAnsi="Times New Roman" w:cs="Times New Roman"/>
          <w:sz w:val="12"/>
          <w:szCs w:val="12"/>
        </w:rPr>
        <w:t>12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Воротнее муниципального района Сергиевский»</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муниципального района Сергиевский</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ПОСТАНОВЛЯЕТ:</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0BE3">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12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Воротнее муниципального района Сергиевский» изменения и дополнения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60BE3">
        <w:rPr>
          <w:rFonts w:ascii="Times New Roman" w:hAnsi="Times New Roman" w:cs="Times New Roman"/>
          <w:sz w:val="12"/>
          <w:szCs w:val="12"/>
        </w:rPr>
        <w:t>В Приложении «Административный регламент»:</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1.1.1. Пункт 1.3. дополнить подпунктом 5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1.1.2. Пункт 2.15. Раздела 2 дополнить подпунктом 2.15.2.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1.1.3. Раздел 2 дополнить пунктами 2.16.-2.18.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 «2.16. Порядок оставления з</w:t>
      </w:r>
      <w:r>
        <w:rPr>
          <w:rFonts w:ascii="Times New Roman" w:hAnsi="Times New Roman" w:cs="Times New Roman"/>
          <w:sz w:val="12"/>
          <w:szCs w:val="12"/>
        </w:rPr>
        <w:t xml:space="preserve">апроса о предоставлении услуги </w:t>
      </w:r>
      <w:r w:rsidRPr="00E60BE3">
        <w:rPr>
          <w:rFonts w:ascii="Times New Roman" w:hAnsi="Times New Roman" w:cs="Times New Roman"/>
          <w:sz w:val="12"/>
          <w:szCs w:val="12"/>
        </w:rPr>
        <w:t>без рассмотрения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E60BE3">
        <w:rPr>
          <w:rFonts w:ascii="Times New Roman" w:hAnsi="Times New Roman" w:cs="Times New Roman"/>
          <w:sz w:val="12"/>
          <w:szCs w:val="12"/>
        </w:rPr>
        <w:t>в выданных в результате п</w:t>
      </w:r>
      <w:r>
        <w:rPr>
          <w:rFonts w:ascii="Times New Roman" w:hAnsi="Times New Roman" w:cs="Times New Roman"/>
          <w:sz w:val="12"/>
          <w:szCs w:val="12"/>
        </w:rPr>
        <w:t xml:space="preserve">редоставления муниципальной </w:t>
      </w:r>
      <w:r w:rsidRPr="00E60BE3">
        <w:rPr>
          <w:rFonts w:ascii="Times New Roman" w:hAnsi="Times New Roman" w:cs="Times New Roman"/>
          <w:sz w:val="12"/>
          <w:szCs w:val="12"/>
        </w:rPr>
        <w:t>услуги документах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lastRenderedPageBreak/>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2.17.3. Глава сельского поселения Воротнее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представление заявления неуполномоченным лицом.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504AE0" w:rsidRDefault="00E60BE3" w:rsidP="006E383A">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представление заявления неуполномоченным лицом.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1.1.4. Подпункт 3.1.1. пункта 3.1. Раздела 3 дополнить абзацами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1.1.5. Подпункт 3.3.1 пункта 3.3. Раздела 3 дополнить абзацем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1.2. Приложение №1 к Административному регламенту дополнить абзацем: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Опубликовать настоящее постановление в газете «Сергиевский вестник».</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lastRenderedPageBreak/>
        <w:t>3. Настоящее постановление вступает в силу со дня его официального опубликования.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Глава  сельского поселения Воротнее</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муниципального района Сергиевский                                             </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             С.А.Никитин  </w:t>
      </w:r>
      <w:r w:rsidRPr="00E60BE3">
        <w:rPr>
          <w:rFonts w:ascii="Times New Roman" w:hAnsi="Times New Roman" w:cs="Times New Roman"/>
          <w:sz w:val="12"/>
          <w:szCs w:val="12"/>
        </w:rPr>
        <w:tab/>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В администрацию сельского  поселения Воротнее</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  муниципального района Сергиевский </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Паспорт __________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Адрес</w:t>
      </w:r>
      <w:r w:rsidRPr="00E60BE3">
        <w:rPr>
          <w:rFonts w:ascii="Times New Roman" w:hAnsi="Times New Roman" w:cs="Times New Roman"/>
          <w:sz w:val="12"/>
          <w:szCs w:val="12"/>
        </w:rPr>
        <w:tab/>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(место регистрации физического лица)</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Заявление об исправлении оп</w:t>
      </w:r>
      <w:r>
        <w:rPr>
          <w:rFonts w:ascii="Times New Roman" w:hAnsi="Times New Roman" w:cs="Times New Roman"/>
          <w:sz w:val="12"/>
          <w:szCs w:val="12"/>
        </w:rPr>
        <w:t xml:space="preserve">ечаток и ошибок в документе, </w:t>
      </w:r>
      <w:r w:rsidRPr="00E60BE3">
        <w:rPr>
          <w:rFonts w:ascii="Times New Roman" w:hAnsi="Times New Roman" w:cs="Times New Roman"/>
          <w:sz w:val="12"/>
          <w:szCs w:val="12"/>
        </w:rPr>
        <w:t>являющемся результатом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Приложение: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 ____________ 20__ г.</w:t>
      </w:r>
      <w:r w:rsidRPr="00E60BE3">
        <w:rPr>
          <w:rFonts w:ascii="Times New Roman" w:hAnsi="Times New Roman" w:cs="Times New Roman"/>
          <w:sz w:val="12"/>
          <w:szCs w:val="12"/>
        </w:rPr>
        <w:tab/>
        <w:t>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(подпись)</w:t>
      </w:r>
      <w:r w:rsidRPr="00E60BE3">
        <w:rPr>
          <w:rFonts w:ascii="Times New Roman" w:hAnsi="Times New Roman" w:cs="Times New Roman"/>
          <w:sz w:val="12"/>
          <w:szCs w:val="12"/>
        </w:rPr>
        <w:tab/>
        <w:t>_________________  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Приложение №2</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В администрацию сельского поселения Воротнее   </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__________________________________</w:t>
      </w:r>
    </w:p>
    <w:p w:rsidR="00E60BE3" w:rsidRPr="00E60BE3" w:rsidRDefault="00E60BE3" w:rsidP="00E60BE3">
      <w:pPr>
        <w:tabs>
          <w:tab w:val="left" w:pos="0"/>
        </w:tabs>
        <w:spacing w:after="0" w:line="240" w:lineRule="auto"/>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 (место регистрации физического лица)</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E60BE3">
        <w:rPr>
          <w:rFonts w:ascii="Times New Roman" w:hAnsi="Times New Roman" w:cs="Times New Roman"/>
          <w:sz w:val="12"/>
          <w:szCs w:val="12"/>
        </w:rPr>
        <w:t>результатом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w:t>
      </w:r>
      <w:r w:rsidRPr="00E60BE3">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Приложение: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 20__ г.</w:t>
      </w:r>
      <w:r w:rsidRPr="00E60BE3">
        <w:rPr>
          <w:rFonts w:ascii="Times New Roman" w:hAnsi="Times New Roman" w:cs="Times New Roman"/>
          <w:sz w:val="12"/>
          <w:szCs w:val="12"/>
        </w:rPr>
        <w:tab/>
        <w:t>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(подпись)</w:t>
      </w:r>
      <w:r w:rsidRPr="00E60BE3">
        <w:rPr>
          <w:rFonts w:ascii="Times New Roman" w:hAnsi="Times New Roman" w:cs="Times New Roman"/>
          <w:sz w:val="12"/>
          <w:szCs w:val="12"/>
        </w:rPr>
        <w:tab/>
        <w:t>_________________ 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60BE3" w:rsidRDefault="00E60BE3" w:rsidP="00E60BE3">
      <w:pPr>
        <w:tabs>
          <w:tab w:val="left" w:pos="0"/>
        </w:tabs>
        <w:spacing w:after="0" w:line="240" w:lineRule="auto"/>
        <w:ind w:firstLine="284"/>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Администрация</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60BE3">
        <w:rPr>
          <w:rFonts w:ascii="Times New Roman" w:hAnsi="Times New Roman" w:cs="Times New Roman"/>
          <w:sz w:val="12"/>
          <w:szCs w:val="12"/>
        </w:rPr>
        <w:t>Воротнее</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60BE3">
        <w:rPr>
          <w:rFonts w:ascii="Times New Roman" w:hAnsi="Times New Roman" w:cs="Times New Roman"/>
          <w:sz w:val="12"/>
          <w:szCs w:val="12"/>
        </w:rPr>
        <w:t>Сергиевский</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 xml:space="preserve">     Самарской  области</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ПОСТАНОВЛЕНИЕ</w:t>
      </w:r>
    </w:p>
    <w:p w:rsidR="00E60BE3" w:rsidRPr="00E60BE3" w:rsidRDefault="00E60BE3" w:rsidP="00E60BE3">
      <w:pPr>
        <w:tabs>
          <w:tab w:val="left" w:pos="0"/>
        </w:tabs>
        <w:spacing w:after="0" w:line="240" w:lineRule="auto"/>
        <w:ind w:firstLine="284"/>
        <w:rPr>
          <w:rFonts w:ascii="Times New Roman" w:hAnsi="Times New Roman" w:cs="Times New Roman"/>
          <w:sz w:val="12"/>
          <w:szCs w:val="12"/>
        </w:rPr>
      </w:pPr>
      <w:r w:rsidRPr="00E60BE3">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E60BE3">
        <w:rPr>
          <w:rFonts w:ascii="Times New Roman" w:hAnsi="Times New Roman" w:cs="Times New Roman"/>
          <w:sz w:val="12"/>
          <w:szCs w:val="12"/>
        </w:rPr>
        <w:t xml:space="preserve">         </w:t>
      </w:r>
      <w:r>
        <w:rPr>
          <w:rFonts w:ascii="Times New Roman" w:hAnsi="Times New Roman" w:cs="Times New Roman"/>
          <w:sz w:val="12"/>
          <w:szCs w:val="12"/>
        </w:rPr>
        <w:t xml:space="preserve">     №</w:t>
      </w:r>
      <w:r w:rsidRPr="00E60BE3">
        <w:rPr>
          <w:rFonts w:ascii="Times New Roman" w:hAnsi="Times New Roman" w:cs="Times New Roman"/>
          <w:sz w:val="12"/>
          <w:szCs w:val="12"/>
        </w:rPr>
        <w:t>39</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13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w:t>
      </w:r>
      <w:r w:rsidRPr="00E60BE3">
        <w:rPr>
          <w:rFonts w:ascii="Times New Roman" w:hAnsi="Times New Roman" w:cs="Times New Roman"/>
          <w:sz w:val="12"/>
          <w:szCs w:val="12"/>
        </w:rPr>
        <w:lastRenderedPageBreak/>
        <w:t>района Сергиевский в соответствие с действующим законодательством администрация сельского поселения Воротнее муниципального ра</w:t>
      </w:r>
      <w:r>
        <w:rPr>
          <w:rFonts w:ascii="Times New Roman" w:hAnsi="Times New Roman" w:cs="Times New Roman"/>
          <w:sz w:val="12"/>
          <w:szCs w:val="12"/>
        </w:rPr>
        <w:t>йона Сергиевский</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ПОСТАНОВЛЯЕТ:</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0BE3">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13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 изменения и дополнения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60BE3">
        <w:rPr>
          <w:rFonts w:ascii="Times New Roman" w:hAnsi="Times New Roman" w:cs="Times New Roman"/>
          <w:sz w:val="12"/>
          <w:szCs w:val="12"/>
        </w:rPr>
        <w:t>В Приложении «Административный регламент»:</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1.1.1. Абзац первый пункта 1.4. Раздела 1 изложить в следующей редакции: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1.1.2. Пункт 2.13. Раздела 2 изложить в следующей редакции: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1.1.3. Подпункт 2.23.1. пункта 2.23. Раздела 2 дополнить абзацами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Порядок исправления допущенных опечат</w:t>
      </w:r>
      <w:r>
        <w:rPr>
          <w:rFonts w:ascii="Times New Roman" w:hAnsi="Times New Roman" w:cs="Times New Roman"/>
          <w:sz w:val="12"/>
          <w:szCs w:val="12"/>
        </w:rPr>
        <w:t xml:space="preserve">ок и (или) ошибок </w:t>
      </w:r>
      <w:r w:rsidRPr="00E60BE3">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E60BE3">
        <w:rPr>
          <w:rFonts w:ascii="Times New Roman" w:hAnsi="Times New Roman" w:cs="Times New Roman"/>
          <w:sz w:val="12"/>
          <w:szCs w:val="12"/>
        </w:rPr>
        <w:t>услуги документах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2.25.2. Глава сельского поселения Воротнее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представление заявления неуполномоченным лицом.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w:t>
      </w:r>
      <w:r w:rsidRPr="00E60BE3">
        <w:rPr>
          <w:rFonts w:ascii="Times New Roman" w:hAnsi="Times New Roman" w:cs="Times New Roman"/>
          <w:sz w:val="12"/>
          <w:szCs w:val="12"/>
        </w:rPr>
        <w:lastRenderedPageBreak/>
        <w:t>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60BE3" w:rsidRPr="00E60BE3" w:rsidRDefault="00E60BE3" w:rsidP="00504AE0">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504AE0" w:rsidRPr="00E60BE3" w:rsidRDefault="00E60BE3" w:rsidP="00504AE0">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w:t>
      </w:r>
      <w:r>
        <w:rPr>
          <w:rFonts w:ascii="Times New Roman" w:hAnsi="Times New Roman" w:cs="Times New Roman"/>
          <w:sz w:val="12"/>
          <w:szCs w:val="12"/>
        </w:rPr>
        <w:t>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представление заявления неуполномоченным лицом.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1.1.5. Подпункт 3.2.1. пункта 3.2. Раздела 3 дополнить абзацами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Заявление с прилагаемыми документами может быть:</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подано лично;</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направлено в уполномоченный орган почтовым отправлением;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1.1.6. Подпункт 3.4.5 пункта 3.4. Раздела 3 дополнить абзацем следующего содержания: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1.2. Приложение №2 к Административному регламенту дополнить абзацем:</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Опубликовать настоящее постановление в газете «Сергиевский вестник».</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3. Настоящее постановление вступает в силу со дня его официального опубликования.</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4. Контроль  за выполнением настоящего постановления оставляю за собой</w:t>
      </w:r>
      <w:r>
        <w:rPr>
          <w:rFonts w:ascii="Times New Roman" w:hAnsi="Times New Roman" w:cs="Times New Roman"/>
          <w:sz w:val="12"/>
          <w:szCs w:val="12"/>
        </w:rPr>
        <w:t>.</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Глава  сельского поселения Воротнее</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муниципального района Сергиевский                             </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          </w:t>
      </w:r>
      <w:r>
        <w:rPr>
          <w:rFonts w:ascii="Times New Roman" w:hAnsi="Times New Roman" w:cs="Times New Roman"/>
          <w:sz w:val="12"/>
          <w:szCs w:val="12"/>
        </w:rPr>
        <w:t xml:space="preserve">                  С.А. Никитин </w:t>
      </w:r>
    </w:p>
    <w:p w:rsidR="00E60BE3" w:rsidRPr="00E60BE3" w:rsidRDefault="00E60BE3" w:rsidP="00E60BE3">
      <w:pPr>
        <w:tabs>
          <w:tab w:val="left" w:pos="0"/>
        </w:tabs>
        <w:spacing w:after="0" w:line="240" w:lineRule="auto"/>
        <w:jc w:val="both"/>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Приложение №1</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В администрацию сельского поселения Воротнее  </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lastRenderedPageBreak/>
        <w:t>Выд</w:t>
      </w:r>
      <w:r>
        <w:rPr>
          <w:rFonts w:ascii="Times New Roman" w:hAnsi="Times New Roman" w:cs="Times New Roman"/>
          <w:sz w:val="12"/>
          <w:szCs w:val="12"/>
        </w:rPr>
        <w:t>ан 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(место регистрации физического лица)</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E60BE3">
        <w:rPr>
          <w:rFonts w:ascii="Times New Roman" w:hAnsi="Times New Roman" w:cs="Times New Roman"/>
          <w:sz w:val="12"/>
          <w:szCs w:val="12"/>
        </w:rPr>
        <w:t>являющемся результатом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получения результата рассмотрения настоящего заявления ________________________</w:t>
      </w:r>
      <w:r>
        <w:rPr>
          <w:rFonts w:ascii="Times New Roman" w:hAnsi="Times New Roman" w:cs="Times New Roman"/>
          <w:sz w:val="12"/>
          <w:szCs w:val="12"/>
        </w:rPr>
        <w:t>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Приложение: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 ____________ 20__ г.</w:t>
      </w:r>
      <w:r w:rsidRPr="00E60BE3">
        <w:rPr>
          <w:rFonts w:ascii="Times New Roman" w:hAnsi="Times New Roman" w:cs="Times New Roman"/>
          <w:sz w:val="12"/>
          <w:szCs w:val="12"/>
        </w:rPr>
        <w:tab/>
        <w:t>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(подпись)</w:t>
      </w:r>
      <w:r w:rsidRPr="00E60BE3">
        <w:rPr>
          <w:rFonts w:ascii="Times New Roman" w:hAnsi="Times New Roman" w:cs="Times New Roman"/>
          <w:sz w:val="12"/>
          <w:szCs w:val="12"/>
        </w:rPr>
        <w:tab/>
        <w:t>_________________  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(Дата и номер доверенности в случае, если от имени заявителя действует его предст</w:t>
      </w:r>
      <w:r>
        <w:rPr>
          <w:rFonts w:ascii="Times New Roman" w:hAnsi="Times New Roman" w:cs="Times New Roman"/>
          <w:sz w:val="12"/>
          <w:szCs w:val="12"/>
        </w:rPr>
        <w:t>авитель)</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 xml:space="preserve">В администрацию сельского поселения Воротнее  </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__________________________________</w:t>
      </w:r>
    </w:p>
    <w:p w:rsidR="00E60BE3" w:rsidRPr="00E60BE3" w:rsidRDefault="00E60BE3" w:rsidP="00E60BE3">
      <w:pPr>
        <w:tabs>
          <w:tab w:val="left" w:pos="0"/>
        </w:tabs>
        <w:spacing w:after="0" w:line="240" w:lineRule="auto"/>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sidRPr="00E60BE3">
        <w:rPr>
          <w:rFonts w:ascii="Times New Roman" w:hAnsi="Times New Roman" w:cs="Times New Roman"/>
          <w:sz w:val="12"/>
          <w:szCs w:val="12"/>
        </w:rPr>
        <w:t>(место регистрации физического лица)</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E60BE3" w:rsidRPr="00E60BE3" w:rsidRDefault="00E60BE3" w:rsidP="00E60BE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E60BE3" w:rsidRPr="00E60BE3" w:rsidRDefault="00E60BE3" w:rsidP="00E60BE3">
      <w:pPr>
        <w:tabs>
          <w:tab w:val="left" w:pos="0"/>
        </w:tabs>
        <w:spacing w:after="0" w:line="240" w:lineRule="auto"/>
        <w:jc w:val="both"/>
        <w:rPr>
          <w:rFonts w:ascii="Times New Roman" w:hAnsi="Times New Roman" w:cs="Times New Roman"/>
          <w:sz w:val="12"/>
          <w:szCs w:val="12"/>
        </w:rPr>
      </w:pPr>
    </w:p>
    <w:p w:rsidR="00E60BE3" w:rsidRPr="00E60BE3" w:rsidRDefault="00E60BE3" w:rsidP="00E60BE3">
      <w:pPr>
        <w:tabs>
          <w:tab w:val="left" w:pos="0"/>
        </w:tabs>
        <w:spacing w:after="0" w:line="240" w:lineRule="auto"/>
        <w:ind w:firstLine="284"/>
        <w:jc w:val="center"/>
        <w:rPr>
          <w:rFonts w:ascii="Times New Roman" w:hAnsi="Times New Roman" w:cs="Times New Roman"/>
          <w:sz w:val="12"/>
          <w:szCs w:val="12"/>
        </w:rPr>
      </w:pPr>
      <w:r w:rsidRPr="00E60BE3">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E60BE3">
        <w:rPr>
          <w:rFonts w:ascii="Times New Roman" w:hAnsi="Times New Roman" w:cs="Times New Roman"/>
          <w:sz w:val="12"/>
          <w:szCs w:val="12"/>
        </w:rPr>
        <w:t>результатом предоставления муниципальной услуги</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w:t>
      </w:r>
      <w:r w:rsidRPr="00E60BE3">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Приложение:</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1.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2. _____________________________________________________________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«___»____________ 20__ г.</w:t>
      </w:r>
      <w:r w:rsidRPr="00E60BE3">
        <w:rPr>
          <w:rFonts w:ascii="Times New Roman" w:hAnsi="Times New Roman" w:cs="Times New Roman"/>
          <w:sz w:val="12"/>
          <w:szCs w:val="12"/>
        </w:rPr>
        <w:tab/>
        <w:t>____________</w:t>
      </w:r>
    </w:p>
    <w:p w:rsidR="00E60BE3" w:rsidRPr="00E60BE3"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(подпись)</w:t>
      </w:r>
      <w:r w:rsidRPr="00E60BE3">
        <w:rPr>
          <w:rFonts w:ascii="Times New Roman" w:hAnsi="Times New Roman" w:cs="Times New Roman"/>
          <w:sz w:val="12"/>
          <w:szCs w:val="12"/>
        </w:rPr>
        <w:tab/>
        <w:t>_________________ _______________</w:t>
      </w:r>
    </w:p>
    <w:p w:rsidR="00E60BE3" w:rsidRPr="00D8661F" w:rsidRDefault="00E60BE3" w:rsidP="00E60BE3">
      <w:pPr>
        <w:tabs>
          <w:tab w:val="left" w:pos="0"/>
        </w:tabs>
        <w:spacing w:after="0" w:line="240" w:lineRule="auto"/>
        <w:ind w:firstLine="284"/>
        <w:jc w:val="both"/>
        <w:rPr>
          <w:rFonts w:ascii="Times New Roman" w:hAnsi="Times New Roman" w:cs="Times New Roman"/>
          <w:sz w:val="12"/>
          <w:szCs w:val="12"/>
        </w:rPr>
      </w:pPr>
      <w:r w:rsidRPr="00E60BE3">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2243D" w:rsidRDefault="0012243D" w:rsidP="00B01999">
      <w:pPr>
        <w:tabs>
          <w:tab w:val="left" w:pos="0"/>
        </w:tabs>
        <w:spacing w:after="0" w:line="240" w:lineRule="auto"/>
        <w:ind w:firstLine="284"/>
        <w:jc w:val="center"/>
        <w:rPr>
          <w:rFonts w:ascii="Times New Roman" w:hAnsi="Times New Roman" w:cs="Times New Roman"/>
          <w:sz w:val="12"/>
          <w:szCs w:val="12"/>
        </w:rPr>
      </w:pPr>
    </w:p>
    <w:p w:rsidR="00B01999" w:rsidRPr="00B01999" w:rsidRDefault="00B01999" w:rsidP="00B01999">
      <w:pPr>
        <w:tabs>
          <w:tab w:val="left" w:pos="0"/>
        </w:tabs>
        <w:spacing w:after="0" w:line="240" w:lineRule="auto"/>
        <w:ind w:firstLine="284"/>
        <w:jc w:val="center"/>
        <w:rPr>
          <w:rFonts w:ascii="Times New Roman" w:hAnsi="Times New Roman" w:cs="Times New Roman"/>
          <w:sz w:val="12"/>
          <w:szCs w:val="12"/>
        </w:rPr>
      </w:pPr>
      <w:r w:rsidRPr="00B01999">
        <w:rPr>
          <w:rFonts w:ascii="Times New Roman" w:hAnsi="Times New Roman" w:cs="Times New Roman"/>
          <w:sz w:val="12"/>
          <w:szCs w:val="12"/>
        </w:rPr>
        <w:t>Администрация</w:t>
      </w:r>
    </w:p>
    <w:p w:rsidR="00B01999" w:rsidRPr="00B01999" w:rsidRDefault="00B01999" w:rsidP="00B01999">
      <w:pPr>
        <w:tabs>
          <w:tab w:val="left" w:pos="0"/>
        </w:tabs>
        <w:spacing w:after="0" w:line="240" w:lineRule="auto"/>
        <w:ind w:firstLine="284"/>
        <w:jc w:val="center"/>
        <w:rPr>
          <w:rFonts w:ascii="Times New Roman" w:hAnsi="Times New Roman" w:cs="Times New Roman"/>
          <w:sz w:val="12"/>
          <w:szCs w:val="12"/>
        </w:rPr>
      </w:pPr>
      <w:r w:rsidRPr="00B01999">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B01999">
        <w:rPr>
          <w:rFonts w:ascii="Times New Roman" w:hAnsi="Times New Roman" w:cs="Times New Roman"/>
          <w:sz w:val="12"/>
          <w:szCs w:val="12"/>
        </w:rPr>
        <w:t>Воротнее</w:t>
      </w:r>
    </w:p>
    <w:p w:rsidR="00B01999" w:rsidRPr="00B01999" w:rsidRDefault="00B01999" w:rsidP="00B0199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01999">
        <w:rPr>
          <w:rFonts w:ascii="Times New Roman" w:hAnsi="Times New Roman" w:cs="Times New Roman"/>
          <w:sz w:val="12"/>
          <w:szCs w:val="12"/>
        </w:rPr>
        <w:t>Сергиевский</w:t>
      </w:r>
    </w:p>
    <w:p w:rsidR="00B01999" w:rsidRPr="00B01999" w:rsidRDefault="00B01999" w:rsidP="00B01999">
      <w:pPr>
        <w:tabs>
          <w:tab w:val="left" w:pos="0"/>
        </w:tabs>
        <w:spacing w:after="0" w:line="240" w:lineRule="auto"/>
        <w:ind w:firstLine="284"/>
        <w:jc w:val="center"/>
        <w:rPr>
          <w:rFonts w:ascii="Times New Roman" w:hAnsi="Times New Roman" w:cs="Times New Roman"/>
          <w:sz w:val="12"/>
          <w:szCs w:val="12"/>
        </w:rPr>
      </w:pPr>
      <w:r w:rsidRPr="00B01999">
        <w:rPr>
          <w:rFonts w:ascii="Times New Roman" w:hAnsi="Times New Roman" w:cs="Times New Roman"/>
          <w:sz w:val="12"/>
          <w:szCs w:val="12"/>
        </w:rPr>
        <w:t>Самарской  области</w:t>
      </w:r>
    </w:p>
    <w:p w:rsidR="00B01999" w:rsidRPr="00B01999" w:rsidRDefault="00B01999" w:rsidP="00B01999">
      <w:pPr>
        <w:tabs>
          <w:tab w:val="left" w:pos="0"/>
        </w:tabs>
        <w:spacing w:after="0" w:line="240" w:lineRule="auto"/>
        <w:ind w:firstLine="284"/>
        <w:jc w:val="center"/>
        <w:rPr>
          <w:rFonts w:ascii="Times New Roman" w:hAnsi="Times New Roman" w:cs="Times New Roman"/>
          <w:sz w:val="12"/>
          <w:szCs w:val="12"/>
        </w:rPr>
      </w:pPr>
      <w:r w:rsidRPr="00B01999">
        <w:rPr>
          <w:rFonts w:ascii="Times New Roman" w:hAnsi="Times New Roman" w:cs="Times New Roman"/>
          <w:sz w:val="12"/>
          <w:szCs w:val="12"/>
        </w:rPr>
        <w:t>ПОСТАНОВЛЕНИЕ</w:t>
      </w:r>
    </w:p>
    <w:p w:rsidR="00504AE0" w:rsidRPr="00504AE0" w:rsidRDefault="00B01999" w:rsidP="00504AE0">
      <w:pPr>
        <w:tabs>
          <w:tab w:val="left" w:pos="0"/>
        </w:tabs>
        <w:spacing w:after="0" w:line="240" w:lineRule="auto"/>
        <w:ind w:firstLine="284"/>
        <w:rPr>
          <w:rFonts w:ascii="Times New Roman" w:hAnsi="Times New Roman" w:cs="Times New Roman"/>
          <w:sz w:val="12"/>
          <w:szCs w:val="12"/>
        </w:rPr>
      </w:pPr>
      <w:r w:rsidRPr="00B01999">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B01999">
        <w:rPr>
          <w:rFonts w:ascii="Times New Roman" w:hAnsi="Times New Roman" w:cs="Times New Roman"/>
          <w:sz w:val="12"/>
          <w:szCs w:val="12"/>
        </w:rPr>
        <w:t>40</w:t>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w:t>
      </w:r>
      <w:r>
        <w:rPr>
          <w:rFonts w:ascii="Times New Roman" w:hAnsi="Times New Roman" w:cs="Times New Roman"/>
          <w:sz w:val="12"/>
          <w:szCs w:val="12"/>
        </w:rPr>
        <w:t xml:space="preserve">ниципального района Сергиевский </w:t>
      </w:r>
      <w:r w:rsidRPr="00504AE0">
        <w:rPr>
          <w:rFonts w:ascii="Times New Roman" w:hAnsi="Times New Roman" w:cs="Times New Roman"/>
          <w:sz w:val="12"/>
          <w:szCs w:val="12"/>
        </w:rPr>
        <w:t>№ 70 от 23.12.2020г «Об утверждении Административного регламента по предоставлению муници</w:t>
      </w:r>
      <w:r>
        <w:rPr>
          <w:rFonts w:ascii="Times New Roman" w:hAnsi="Times New Roman" w:cs="Times New Roman"/>
          <w:sz w:val="12"/>
          <w:szCs w:val="12"/>
        </w:rPr>
        <w:t xml:space="preserve">пальной услуги «Дача письменных </w:t>
      </w:r>
      <w:r w:rsidRPr="00504AE0">
        <w:rPr>
          <w:rFonts w:ascii="Times New Roman" w:hAnsi="Times New Roman" w:cs="Times New Roman"/>
          <w:sz w:val="12"/>
          <w:szCs w:val="12"/>
        </w:rPr>
        <w:t>разъяснений налогоплательщикам по вопросам применения нормативных правовых актов муниципального образования о местных налогах и сборах»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муниципального района Сергиевский</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4AE0">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70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04AE0">
        <w:rPr>
          <w:rFonts w:ascii="Times New Roman" w:hAnsi="Times New Roman" w:cs="Times New Roman"/>
          <w:sz w:val="12"/>
          <w:szCs w:val="12"/>
        </w:rPr>
        <w:t>В Приложении «Административный регламент»: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504AE0">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«РАЗДЕЛ</w:t>
      </w:r>
      <w:r>
        <w:rPr>
          <w:rFonts w:ascii="Times New Roman" w:hAnsi="Times New Roman" w:cs="Times New Roman"/>
          <w:sz w:val="12"/>
          <w:szCs w:val="12"/>
        </w:rPr>
        <w:t xml:space="preserve"> I </w:t>
      </w:r>
      <w:r w:rsidRPr="00504AE0">
        <w:rPr>
          <w:rFonts w:ascii="Times New Roman" w:hAnsi="Times New Roman" w:cs="Times New Roman"/>
          <w:sz w:val="12"/>
          <w:szCs w:val="12"/>
        </w:rPr>
        <w:t>ОБЩИЕ ПОЛОЖЕНИЯ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 Общие сведения о муниципальной услуге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w:t>
      </w:r>
      <w:r w:rsidRPr="00504AE0">
        <w:rPr>
          <w:rFonts w:ascii="Times New Roman" w:hAnsi="Times New Roman" w:cs="Times New Roman"/>
          <w:sz w:val="12"/>
          <w:szCs w:val="12"/>
        </w:rPr>
        <w:lastRenderedPageBreak/>
        <w:t>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1.1.2. Получателями муниципальной услуги (далее – заявители) являются: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юридические лица;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физические лица.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 Порядок информиров</w:t>
      </w:r>
      <w:r>
        <w:rPr>
          <w:rFonts w:ascii="Times New Roman" w:hAnsi="Times New Roman" w:cs="Times New Roman"/>
          <w:sz w:val="12"/>
          <w:szCs w:val="12"/>
        </w:rPr>
        <w:t>ания о правилах предоставления муниципальной услуги</w:t>
      </w:r>
      <w:r w:rsidRPr="00504AE0">
        <w:rPr>
          <w:rFonts w:ascii="Times New Roman" w:hAnsi="Times New Roman" w:cs="Times New Roman"/>
          <w:sz w:val="12"/>
          <w:szCs w:val="12"/>
        </w:rPr>
        <w:t xml:space="preserve">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Воротнее муниципального района Сергиевский (далее - Администрация).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на Портале государственных и муниципальных услуг Самарской области (далее – Портал);</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на информационных стендах в помещении приема заявителей в Администрации;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индивидуальное консультирование лично;</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индивидуальное консультирование по почте (по электронной почте);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индивидуальное консультирование по телефону;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публичное письменное информирование;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публичное устное информирование.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1.2.4. Индивидуальное консультирование лично</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1.2.5. Индивидуальное консультирование по почте (по электронной почте).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1.2.6. Индивидуальное консультирование по телефону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1.2.7. Публичное письменное информирование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1.2.8. Публичное устное информирование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1.2.10.На информационных стендах в местах предоставления муниципальной услуги размещаются следующие информационные материалы:</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формы документов для заполнения, образцы заполнения документов;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перечень оснований для отказа в предоставлении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lastRenderedPageBreak/>
        <w:t>- полное наименование и полный почтовый адрес Администрации;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адрес электронной почты Администрации;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полный текст настоящего Административного регламента с приложениями к нему;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1.2.12. На Едином портале и Портале размещается информация: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-полный текст Административного регламента с приложениями к нему;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образец заполнения;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полное наименование и полный почтовый адрес Администрации;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адрес электронной почты Администрации;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504AE0" w:rsidRPr="00504AE0" w:rsidRDefault="00504AE0" w:rsidP="006E383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1.1.2. </w:t>
      </w:r>
      <w:r w:rsidRPr="00504AE0">
        <w:rPr>
          <w:rFonts w:ascii="Times New Roman" w:hAnsi="Times New Roman" w:cs="Times New Roman"/>
          <w:sz w:val="12"/>
          <w:szCs w:val="12"/>
        </w:rPr>
        <w:t xml:space="preserve">Раздел II </w:t>
      </w:r>
      <w:r w:rsidR="006E383A">
        <w:rPr>
          <w:rFonts w:ascii="Times New Roman" w:hAnsi="Times New Roman" w:cs="Times New Roman"/>
          <w:sz w:val="12"/>
          <w:szCs w:val="12"/>
        </w:rPr>
        <w:t xml:space="preserve">изложить в следующей редакции: </w:t>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504AE0">
        <w:rPr>
          <w:rFonts w:ascii="Times New Roman" w:hAnsi="Times New Roman" w:cs="Times New Roman"/>
          <w:sz w:val="12"/>
          <w:szCs w:val="12"/>
        </w:rPr>
        <w:t>СТАНДАРТ ПРЕДОСТАВЛЕНИЯ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Pr>
          <w:rFonts w:ascii="Times New Roman" w:hAnsi="Times New Roman" w:cs="Times New Roman"/>
          <w:sz w:val="12"/>
          <w:szCs w:val="12"/>
        </w:rPr>
        <w:t>ия о местных налогах и сборах».</w:t>
      </w:r>
      <w:r w:rsidRPr="00504AE0">
        <w:rPr>
          <w:rFonts w:ascii="Times New Roman" w:hAnsi="Times New Roman" w:cs="Times New Roman"/>
          <w:sz w:val="12"/>
          <w:szCs w:val="12"/>
        </w:rPr>
        <w:t xml:space="preserve">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504AE0">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Муниципальную услугу предоставляет администрация сельского поселения Воротнее муниципального района</w:t>
      </w:r>
      <w:r>
        <w:rPr>
          <w:rFonts w:ascii="Times New Roman" w:hAnsi="Times New Roman" w:cs="Times New Roman"/>
          <w:sz w:val="12"/>
          <w:szCs w:val="12"/>
        </w:rPr>
        <w:t xml:space="preserve"> Сергиевский Самарской области.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2.3. Результат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Результатом предоставления муниципальной услуги является: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письменный отказ в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2.4. Срок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2.5. Правовые основания для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504AE0">
        <w:rPr>
          <w:rFonts w:ascii="Times New Roman" w:hAnsi="Times New Roman" w:cs="Times New Roman"/>
          <w:sz w:val="12"/>
          <w:szCs w:val="12"/>
        </w:rPr>
        <w:t>в соответствии со следующими нормативными правовыми актами: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Конституцией Российской Федерации;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Налоговым кодексом РФ;</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Федеральным законом от 06.10.2003г. №131-ФЗ «Об общих принципах организации местного самоупра</w:t>
      </w:r>
      <w:r>
        <w:rPr>
          <w:rFonts w:ascii="Times New Roman" w:hAnsi="Times New Roman" w:cs="Times New Roman"/>
          <w:sz w:val="12"/>
          <w:szCs w:val="12"/>
        </w:rPr>
        <w:t>вления в Российской Федерации».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504AE0">
        <w:rPr>
          <w:rFonts w:ascii="Times New Roman" w:hAnsi="Times New Roman" w:cs="Times New Roman"/>
          <w:sz w:val="12"/>
          <w:szCs w:val="12"/>
        </w:rPr>
        <w:t>необходимых для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документ, удостоверяющий личность физического лица (его представителя);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документ, удостоверяющий личность физического лица (его представителя);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2.6.3. Заявление подается (направляется):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заявителем лично в Администрацию;</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почтовым отправлением по адресу Администрации;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в электронном виде посредством Единого портала или Регионального портала в КУМИ.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lastRenderedPageBreak/>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w:t>
      </w:r>
      <w:r>
        <w:rPr>
          <w:rFonts w:ascii="Times New Roman" w:hAnsi="Times New Roman" w:cs="Times New Roman"/>
          <w:sz w:val="12"/>
          <w:szCs w:val="12"/>
        </w:rPr>
        <w:t>овленных федеральными законами.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w:t>
      </w:r>
      <w:r>
        <w:rPr>
          <w:rFonts w:ascii="Times New Roman" w:hAnsi="Times New Roman" w:cs="Times New Roman"/>
          <w:sz w:val="12"/>
          <w:szCs w:val="12"/>
        </w:rPr>
        <w:t>ию самостоятельно, отсутствуют.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504AE0">
        <w:rPr>
          <w:rFonts w:ascii="Times New Roman" w:hAnsi="Times New Roman" w:cs="Times New Roman"/>
          <w:sz w:val="12"/>
          <w:szCs w:val="12"/>
        </w:rPr>
        <w:t>в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нарушение оформления предоставляемых документов;</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hAnsi="Times New Roman" w:cs="Times New Roman"/>
          <w:sz w:val="12"/>
          <w:szCs w:val="12"/>
        </w:rPr>
        <w:t>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Услуги, которые являются необходимыми и обязательными для предоставления мун</w:t>
      </w:r>
      <w:r>
        <w:rPr>
          <w:rFonts w:ascii="Times New Roman" w:hAnsi="Times New Roman" w:cs="Times New Roman"/>
          <w:sz w:val="12"/>
          <w:szCs w:val="12"/>
        </w:rPr>
        <w:t>иципальной услуги, отсутствуют.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2.11. Размер платы, взимаемой с заявителя при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Муниципальная услуга предоставляется бесплатно.</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2.12. Максимальный срок ожидания в очереди при подаче заявления и при получении результата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Pr>
          <w:rFonts w:ascii="Times New Roman" w:hAnsi="Times New Roman" w:cs="Times New Roman"/>
          <w:sz w:val="12"/>
          <w:szCs w:val="12"/>
        </w:rPr>
        <w:t>и не должен превышать 15 минут.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2.14. Порядок оставления запроса о предоставлении</w:t>
      </w:r>
      <w:r>
        <w:rPr>
          <w:rFonts w:ascii="Times New Roman" w:hAnsi="Times New Roman" w:cs="Times New Roman"/>
          <w:sz w:val="12"/>
          <w:szCs w:val="12"/>
        </w:rPr>
        <w:t xml:space="preserve"> услуги </w:t>
      </w:r>
      <w:r w:rsidRPr="00504AE0">
        <w:rPr>
          <w:rFonts w:ascii="Times New Roman" w:hAnsi="Times New Roman" w:cs="Times New Roman"/>
          <w:sz w:val="12"/>
          <w:szCs w:val="12"/>
        </w:rPr>
        <w:t>без рассмотрения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w:t>
      </w:r>
      <w:r>
        <w:rPr>
          <w:rFonts w:ascii="Times New Roman" w:hAnsi="Times New Roman" w:cs="Times New Roman"/>
          <w:sz w:val="12"/>
          <w:szCs w:val="12"/>
        </w:rPr>
        <w:t>ассмотрения в свободной форме.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2.15. Показатели доступности и качества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Показателями доступности и качества муниципальной услуги являются: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w:t>
      </w:r>
      <w:r>
        <w:rPr>
          <w:rFonts w:ascii="Times New Roman" w:hAnsi="Times New Roman" w:cs="Times New Roman"/>
          <w:sz w:val="12"/>
          <w:szCs w:val="12"/>
        </w:rPr>
        <w:t xml:space="preserve">ной услуги в электронной форме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lastRenderedPageBreak/>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504AE0">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504AE0">
        <w:rPr>
          <w:rFonts w:ascii="Times New Roman" w:hAnsi="Times New Roman" w:cs="Times New Roman"/>
          <w:sz w:val="12"/>
          <w:szCs w:val="12"/>
        </w:rPr>
        <w:t>услуги документах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2.17.3. Глава сельского поселения Воротнее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представление заявления неуполномоченным лицом.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представление заявления неуполномоченным лицом.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lastRenderedPageBreak/>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1.1.3. Пункт 3.2.2. Раздела III дополнить следующим абзацем: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1.1.4. В пункте 3.3.2. после слов «письменного разъяснения» добавить слова «в свободной форме».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1.1.6. Раздел III дополнить пунктом 3.7. следующего содержания: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1.1.7. Приложение №1 к Административному регламенту дополнить абзацем: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Опубликовать настоящее постановление в газете «Сергиевский вестник».</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 Настоящее постановление вступает в силу со дня его официального опубликования.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Глава  сельского  поселения Воротнее                                      </w:t>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муниципального района Сергиевский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           </w:t>
      </w:r>
      <w:r>
        <w:rPr>
          <w:rFonts w:ascii="Times New Roman" w:hAnsi="Times New Roman" w:cs="Times New Roman"/>
          <w:sz w:val="12"/>
          <w:szCs w:val="12"/>
        </w:rPr>
        <w:t xml:space="preserve">                   С.А.Никитин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В администрацию сельского поселения Воротнее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Паспорт 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Выдан ____</w:t>
      </w:r>
      <w:r>
        <w:rPr>
          <w:rFonts w:ascii="Times New Roman" w:hAnsi="Times New Roman" w:cs="Times New Roman"/>
          <w:sz w:val="12"/>
          <w:szCs w:val="12"/>
        </w:rPr>
        <w:t>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(местонахождение юридического лица, место регистрации физического лица)</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504AE0">
        <w:rPr>
          <w:rFonts w:ascii="Times New Roman" w:hAnsi="Times New Roman" w:cs="Times New Roman"/>
          <w:sz w:val="12"/>
          <w:szCs w:val="12"/>
        </w:rPr>
        <w:t>являющемся результатом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Приложение: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 ____________ 20__ г.</w:t>
      </w:r>
      <w:r w:rsidRPr="00504AE0">
        <w:rPr>
          <w:rFonts w:ascii="Times New Roman" w:hAnsi="Times New Roman" w:cs="Times New Roman"/>
          <w:sz w:val="12"/>
          <w:szCs w:val="12"/>
        </w:rPr>
        <w:tab/>
        <w:t>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(подпись)</w:t>
      </w:r>
      <w:r w:rsidRPr="00504AE0">
        <w:rPr>
          <w:rFonts w:ascii="Times New Roman" w:hAnsi="Times New Roman" w:cs="Times New Roman"/>
          <w:sz w:val="12"/>
          <w:szCs w:val="12"/>
        </w:rPr>
        <w:tab/>
        <w:t>_________________  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04AE0" w:rsidRPr="00504AE0" w:rsidRDefault="00504AE0" w:rsidP="00504AE0">
      <w:pPr>
        <w:tabs>
          <w:tab w:val="left" w:pos="0"/>
        </w:tabs>
        <w:spacing w:after="0" w:line="240" w:lineRule="auto"/>
        <w:jc w:val="both"/>
        <w:rPr>
          <w:rFonts w:ascii="Times New Roman" w:hAnsi="Times New Roman" w:cs="Times New Roman"/>
          <w:sz w:val="12"/>
          <w:szCs w:val="12"/>
        </w:rPr>
      </w:pP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В администрацию сельского поселения Воротнее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Паспорт 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Выда</w:t>
      </w:r>
      <w:r>
        <w:rPr>
          <w:rFonts w:ascii="Times New Roman" w:hAnsi="Times New Roman" w:cs="Times New Roman"/>
          <w:sz w:val="12"/>
          <w:szCs w:val="12"/>
        </w:rPr>
        <w:t>н 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(местонахождение юридического лица, место регистрации физического лица)</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04AE0">
        <w:rPr>
          <w:rFonts w:ascii="Times New Roman" w:hAnsi="Times New Roman" w:cs="Times New Roman"/>
          <w:sz w:val="12"/>
          <w:szCs w:val="12"/>
        </w:rPr>
        <w:t>результатом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w:t>
      </w:r>
      <w:r w:rsidRPr="00504AE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Приложение: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lastRenderedPageBreak/>
        <w:t>1.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 20__ г.</w:t>
      </w:r>
      <w:r w:rsidRPr="00504AE0">
        <w:rPr>
          <w:rFonts w:ascii="Times New Roman" w:hAnsi="Times New Roman" w:cs="Times New Roman"/>
          <w:sz w:val="12"/>
          <w:szCs w:val="12"/>
        </w:rPr>
        <w:tab/>
        <w:t>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(подпись)</w:t>
      </w:r>
      <w:r w:rsidRPr="00504AE0">
        <w:rPr>
          <w:rFonts w:ascii="Times New Roman" w:hAnsi="Times New Roman" w:cs="Times New Roman"/>
          <w:sz w:val="12"/>
          <w:szCs w:val="12"/>
        </w:rPr>
        <w:tab/>
        <w:t>_________________ 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Администрация</w:t>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сельско</w:t>
      </w:r>
      <w:r>
        <w:rPr>
          <w:rFonts w:ascii="Times New Roman" w:hAnsi="Times New Roman" w:cs="Times New Roman"/>
          <w:sz w:val="12"/>
          <w:szCs w:val="12"/>
        </w:rPr>
        <w:t xml:space="preserve">го поселения </w:t>
      </w:r>
      <w:r w:rsidRPr="00504AE0">
        <w:rPr>
          <w:rFonts w:ascii="Times New Roman" w:hAnsi="Times New Roman" w:cs="Times New Roman"/>
          <w:sz w:val="12"/>
          <w:szCs w:val="12"/>
        </w:rPr>
        <w:t>Воротнее</w:t>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04AE0">
        <w:rPr>
          <w:rFonts w:ascii="Times New Roman" w:hAnsi="Times New Roman" w:cs="Times New Roman"/>
          <w:sz w:val="12"/>
          <w:szCs w:val="12"/>
        </w:rPr>
        <w:t>Сергиевский</w:t>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ПОСТАНОВЛЕНИЕ</w:t>
      </w:r>
    </w:p>
    <w:p w:rsidR="00504AE0" w:rsidRDefault="00504AE0" w:rsidP="00504AE0">
      <w:pPr>
        <w:tabs>
          <w:tab w:val="left" w:pos="0"/>
        </w:tabs>
        <w:spacing w:after="0" w:line="240" w:lineRule="auto"/>
        <w:ind w:firstLine="284"/>
        <w:rPr>
          <w:rFonts w:ascii="Times New Roman" w:hAnsi="Times New Roman" w:cs="Times New Roman"/>
          <w:sz w:val="12"/>
          <w:szCs w:val="12"/>
        </w:rPr>
      </w:pPr>
      <w:r w:rsidRPr="00504AE0">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504AE0">
        <w:rPr>
          <w:rFonts w:ascii="Times New Roman" w:hAnsi="Times New Roman" w:cs="Times New Roman"/>
          <w:sz w:val="12"/>
          <w:szCs w:val="12"/>
        </w:rPr>
        <w:t>41</w:t>
      </w:r>
    </w:p>
    <w:p w:rsid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40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Воротнее муниципального района Сергиевский»</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муниципального района Се</w:t>
      </w:r>
      <w:r>
        <w:rPr>
          <w:rFonts w:ascii="Times New Roman" w:hAnsi="Times New Roman" w:cs="Times New Roman"/>
          <w:sz w:val="12"/>
          <w:szCs w:val="12"/>
        </w:rPr>
        <w:t>ргиевский</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4AE0">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40 от 15.ё12.2015г.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Воротнее муниципального района Сергиевский» изменения и дополнения следующего содержания: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04AE0">
        <w:rPr>
          <w:rFonts w:ascii="Times New Roman" w:hAnsi="Times New Roman" w:cs="Times New Roman"/>
          <w:sz w:val="12"/>
          <w:szCs w:val="12"/>
        </w:rPr>
        <w:t>В Приложении «Административный регламент»:</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1.1.1. Абзац первый подпункта 1.2.1 пункта 1.2. Раздела 1 изложить в следующей редакции: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1.1.2. Пункт 1.3. Раздела 1 дополнить подпунктом 5 следующего содержания: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1.1.4. Раздел 2 дополнить пунктами 2.18.-2.20. следующего содержания: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w:t>
      </w:r>
      <w:r>
        <w:rPr>
          <w:rFonts w:ascii="Times New Roman" w:hAnsi="Times New Roman" w:cs="Times New Roman"/>
          <w:sz w:val="12"/>
          <w:szCs w:val="12"/>
        </w:rPr>
        <w:t>дной форме.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504AE0">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504AE0">
        <w:rPr>
          <w:rFonts w:ascii="Times New Roman" w:hAnsi="Times New Roman" w:cs="Times New Roman"/>
          <w:sz w:val="12"/>
          <w:szCs w:val="12"/>
        </w:rPr>
        <w:t>услуги документах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2.17.3. Глава сельского поселения Воротнее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представление заявления неуполномоченным лицом.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lastRenderedPageBreak/>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  Порядок выдачи (направления) дубликата документа, выданного по результатам предоставления</w:t>
      </w:r>
      <w:r>
        <w:rPr>
          <w:rFonts w:ascii="Times New Roman" w:hAnsi="Times New Roman" w:cs="Times New Roman"/>
          <w:sz w:val="12"/>
          <w:szCs w:val="12"/>
        </w:rPr>
        <w:t xml:space="preserve">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представление заявления неуполномоченным лицом.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1.1.5. Подпункт 3.2.1. пункта 3.2. Раздела 3 дополнить абзацами следующего содержания: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Опубликовать настоящее постановление в газете «Сергиевский вестник».</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 Настоящее постановление вступает в силу со дня его официального опубликования.</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Глава  сельского поселения Воротнее</w:t>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муниципального района Сергиевский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                    С.А.Никитин</w:t>
      </w:r>
      <w:r w:rsidR="006E383A">
        <w:rPr>
          <w:rFonts w:ascii="Times New Roman" w:hAnsi="Times New Roman" w:cs="Times New Roman"/>
          <w:sz w:val="12"/>
          <w:szCs w:val="12"/>
        </w:rPr>
        <w:t xml:space="preserve">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В администрацию сельского поселения Воротнее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Паспорт _________________________</w:t>
      </w:r>
      <w:r>
        <w:rPr>
          <w:rFonts w:ascii="Times New Roman" w:hAnsi="Times New Roman" w:cs="Times New Roman"/>
          <w:sz w:val="12"/>
          <w:szCs w:val="12"/>
        </w:rPr>
        <w:t>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 (место регистрации физического лица)</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504AE0">
        <w:rPr>
          <w:rFonts w:ascii="Times New Roman" w:hAnsi="Times New Roman" w:cs="Times New Roman"/>
          <w:sz w:val="12"/>
          <w:szCs w:val="12"/>
        </w:rPr>
        <w:t>являющемся результатом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lastRenderedPageBreak/>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Приложение: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 ____________ 20__ г.</w:t>
      </w:r>
      <w:r w:rsidRPr="00504AE0">
        <w:rPr>
          <w:rFonts w:ascii="Times New Roman" w:hAnsi="Times New Roman" w:cs="Times New Roman"/>
          <w:sz w:val="12"/>
          <w:szCs w:val="12"/>
        </w:rPr>
        <w:tab/>
        <w:t>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(подпись)</w:t>
      </w:r>
      <w:r w:rsidRPr="00504AE0">
        <w:rPr>
          <w:rFonts w:ascii="Times New Roman" w:hAnsi="Times New Roman" w:cs="Times New Roman"/>
          <w:sz w:val="12"/>
          <w:szCs w:val="12"/>
        </w:rPr>
        <w:tab/>
        <w:t>_________________  ________________</w:t>
      </w:r>
    </w:p>
    <w:p w:rsid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В администрацию сельского поселения Воротнее </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sidRPr="00504AE0">
        <w:rPr>
          <w:rFonts w:ascii="Times New Roman" w:hAnsi="Times New Roman" w:cs="Times New Roman"/>
          <w:sz w:val="12"/>
          <w:szCs w:val="12"/>
        </w:rPr>
        <w:t>(место регистрации физического лица)</w:t>
      </w:r>
    </w:p>
    <w:p w:rsidR="00504AE0" w:rsidRP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04AE0" w:rsidRDefault="00504AE0" w:rsidP="00504A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04AE0" w:rsidRPr="00504AE0" w:rsidRDefault="00504AE0" w:rsidP="00504AE0">
      <w:pPr>
        <w:tabs>
          <w:tab w:val="left" w:pos="0"/>
        </w:tabs>
        <w:spacing w:after="0" w:line="240" w:lineRule="auto"/>
        <w:ind w:firstLine="284"/>
        <w:jc w:val="center"/>
        <w:rPr>
          <w:rFonts w:ascii="Times New Roman" w:hAnsi="Times New Roman" w:cs="Times New Roman"/>
          <w:sz w:val="12"/>
          <w:szCs w:val="12"/>
        </w:rPr>
      </w:pPr>
      <w:r w:rsidRPr="00504AE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04AE0">
        <w:rPr>
          <w:rFonts w:ascii="Times New Roman" w:hAnsi="Times New Roman" w:cs="Times New Roman"/>
          <w:sz w:val="12"/>
          <w:szCs w:val="12"/>
        </w:rPr>
        <w:t>результатом предоставления муниципальной услуги</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w:t>
      </w:r>
      <w:r w:rsidRPr="00504AE0">
        <w:rPr>
          <w:rFonts w:ascii="Times New Roman" w:hAnsi="Times New Roman" w:cs="Times New Roman"/>
          <w:sz w:val="12"/>
          <w:szCs w:val="12"/>
        </w:rPr>
        <w:t xml:space="preserve">(указать реквизиты соответствующего документа).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Приложение:</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1.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2. _____________________________________________________________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«___»____________ 20__ г.</w:t>
      </w:r>
      <w:r w:rsidRPr="00504AE0">
        <w:rPr>
          <w:rFonts w:ascii="Times New Roman" w:hAnsi="Times New Roman" w:cs="Times New Roman"/>
          <w:sz w:val="12"/>
          <w:szCs w:val="12"/>
        </w:rPr>
        <w:tab/>
        <w:t>____________</w:t>
      </w:r>
    </w:p>
    <w:p w:rsidR="00504AE0" w:rsidRP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(подпись)</w:t>
      </w:r>
      <w:r w:rsidRPr="00504AE0">
        <w:rPr>
          <w:rFonts w:ascii="Times New Roman" w:hAnsi="Times New Roman" w:cs="Times New Roman"/>
          <w:sz w:val="12"/>
          <w:szCs w:val="12"/>
        </w:rPr>
        <w:tab/>
        <w:t>_________________ _______________</w:t>
      </w:r>
    </w:p>
    <w:p w:rsidR="00504AE0" w:rsidRDefault="00504AE0" w:rsidP="00504AE0">
      <w:pPr>
        <w:tabs>
          <w:tab w:val="left" w:pos="0"/>
        </w:tabs>
        <w:spacing w:after="0" w:line="240" w:lineRule="auto"/>
        <w:ind w:firstLine="284"/>
        <w:jc w:val="both"/>
        <w:rPr>
          <w:rFonts w:ascii="Times New Roman" w:hAnsi="Times New Roman" w:cs="Times New Roman"/>
          <w:sz w:val="12"/>
          <w:szCs w:val="12"/>
        </w:rPr>
      </w:pPr>
      <w:r w:rsidRPr="00504AE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sidRPr="00843F35">
        <w:rPr>
          <w:rFonts w:ascii="Times New Roman" w:hAnsi="Times New Roman" w:cs="Times New Roman"/>
          <w:sz w:val="12"/>
          <w:szCs w:val="12"/>
        </w:rPr>
        <w:t>Администрация</w:t>
      </w: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843F35">
        <w:rPr>
          <w:rFonts w:ascii="Times New Roman" w:hAnsi="Times New Roman" w:cs="Times New Roman"/>
          <w:sz w:val="12"/>
          <w:szCs w:val="12"/>
        </w:rPr>
        <w:t>Воротнее</w:t>
      </w: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843F35">
        <w:rPr>
          <w:rFonts w:ascii="Times New Roman" w:hAnsi="Times New Roman" w:cs="Times New Roman"/>
          <w:sz w:val="12"/>
          <w:szCs w:val="12"/>
        </w:rPr>
        <w:t>Сергиевский</w:t>
      </w: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sidRPr="00843F35">
        <w:rPr>
          <w:rFonts w:ascii="Times New Roman" w:hAnsi="Times New Roman" w:cs="Times New Roman"/>
          <w:sz w:val="12"/>
          <w:szCs w:val="12"/>
        </w:rPr>
        <w:t>Самарской  области</w:t>
      </w: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sidRPr="00843F35">
        <w:rPr>
          <w:rFonts w:ascii="Times New Roman" w:hAnsi="Times New Roman" w:cs="Times New Roman"/>
          <w:sz w:val="12"/>
          <w:szCs w:val="12"/>
        </w:rPr>
        <w:t>ПОСТАНОВЛЕНИЕ</w:t>
      </w:r>
    </w:p>
    <w:p w:rsidR="00843F35" w:rsidRPr="00843F35" w:rsidRDefault="00843F35" w:rsidP="00843F35">
      <w:pPr>
        <w:tabs>
          <w:tab w:val="left" w:pos="0"/>
        </w:tabs>
        <w:spacing w:after="0" w:line="240" w:lineRule="auto"/>
        <w:ind w:firstLine="284"/>
        <w:rPr>
          <w:rFonts w:ascii="Times New Roman" w:hAnsi="Times New Roman" w:cs="Times New Roman"/>
          <w:sz w:val="12"/>
          <w:szCs w:val="12"/>
        </w:rPr>
      </w:pPr>
      <w:r w:rsidRPr="00843F35">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843F35">
        <w:rPr>
          <w:rFonts w:ascii="Times New Roman" w:hAnsi="Times New Roman" w:cs="Times New Roman"/>
          <w:sz w:val="12"/>
          <w:szCs w:val="12"/>
        </w:rPr>
        <w:t>42</w:t>
      </w: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sidRPr="00843F35">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w:t>
      </w:r>
      <w:r>
        <w:rPr>
          <w:rFonts w:ascii="Times New Roman" w:hAnsi="Times New Roman" w:cs="Times New Roman"/>
          <w:sz w:val="12"/>
          <w:szCs w:val="12"/>
        </w:rPr>
        <w:t>ципального района Сергиевский №</w:t>
      </w:r>
      <w:r w:rsidRPr="00843F35">
        <w:rPr>
          <w:rFonts w:ascii="Times New Roman" w:hAnsi="Times New Roman" w:cs="Times New Roman"/>
          <w:sz w:val="12"/>
          <w:szCs w:val="12"/>
        </w:rPr>
        <w:t>15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Воротнее муниципального района Сергиевский»</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w:t>
      </w:r>
      <w:r>
        <w:rPr>
          <w:rFonts w:ascii="Times New Roman" w:hAnsi="Times New Roman" w:cs="Times New Roman"/>
          <w:sz w:val="12"/>
          <w:szCs w:val="12"/>
        </w:rPr>
        <w:t>ниципального района Сергиевский</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w:t>
      </w:r>
      <w:r>
        <w:rPr>
          <w:rFonts w:ascii="Times New Roman" w:hAnsi="Times New Roman" w:cs="Times New Roman"/>
          <w:sz w:val="12"/>
          <w:szCs w:val="12"/>
        </w:rPr>
        <w:t>.</w:t>
      </w:r>
      <w:r w:rsidRPr="00843F35">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15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Воротнее муниципального района Сергиевский» изменения и дополнения следующего содержания: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43F35">
        <w:rPr>
          <w:rFonts w:ascii="Times New Roman" w:hAnsi="Times New Roman" w:cs="Times New Roman"/>
          <w:sz w:val="12"/>
          <w:szCs w:val="12"/>
        </w:rPr>
        <w:t>В Приложении «Административный регламент»:</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1.1.1. Абзац первый подпункта 1.3.1. пункта 1.3. Раздела 1 изложить в следующей редакции: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1.1.2. Пункт 1.4. Раздела 1 дополнить подпунктом 5 следующего содержания: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1.1.4. Раздел 2 дополнить пунктами 2.15.-2.17. следующего содержания: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 xml:space="preserve">апроса о предоставлении услуги  </w:t>
      </w:r>
      <w:r w:rsidRPr="00843F35">
        <w:rPr>
          <w:rFonts w:ascii="Times New Roman" w:hAnsi="Times New Roman" w:cs="Times New Roman"/>
          <w:sz w:val="12"/>
          <w:szCs w:val="12"/>
        </w:rPr>
        <w:t>без рассмотрения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lastRenderedPageBreak/>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 Порядок исправления допущенных оп</w:t>
      </w:r>
      <w:r>
        <w:rPr>
          <w:rFonts w:ascii="Times New Roman" w:hAnsi="Times New Roman" w:cs="Times New Roman"/>
          <w:sz w:val="12"/>
          <w:szCs w:val="12"/>
        </w:rPr>
        <w:t xml:space="preserve">ечаток и (или) ошибок </w:t>
      </w:r>
      <w:r w:rsidRPr="00843F35">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843F35">
        <w:rPr>
          <w:rFonts w:ascii="Times New Roman" w:hAnsi="Times New Roman" w:cs="Times New Roman"/>
          <w:sz w:val="12"/>
          <w:szCs w:val="12"/>
        </w:rPr>
        <w:t>услуги документах</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2.16.3. Глава сельского поселения Вортнее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представление заявления неуполномоченным лицом.</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представление заявления неуполномоченным лицом.</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1.1.5. Подпункт 3.2.1. пункта 3.2. Раздела 3 дополнить абзацами следующего содержания: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Заявление с прилагаемыми документами может быть:</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подано лично;</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направлено в уполномоченный орган почтовым отправлением;</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843F35">
        <w:rPr>
          <w:rFonts w:ascii="Times New Roman" w:hAnsi="Times New Roman" w:cs="Times New Roman"/>
          <w:sz w:val="12"/>
          <w:szCs w:val="12"/>
        </w:rPr>
        <w:lastRenderedPageBreak/>
        <w:t>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1.1.6. Подпункт 3.4.5 пункта 3.4. Раздела 3 дополнить абзацем следующего содержания: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1.2. Приложения №2, №3, №4 к Административному регламенту дополнить абзацем:</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 Опубликовать настоящее постановление в газете «Сергиевский вестник».</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3. Настоящее постановление вступает в силу со дня его официального опубликования.</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4. Контроль  за выполнением настоящего постановления оставляю </w:t>
      </w:r>
      <w:r>
        <w:rPr>
          <w:rFonts w:ascii="Times New Roman" w:hAnsi="Times New Roman" w:cs="Times New Roman"/>
          <w:sz w:val="12"/>
          <w:szCs w:val="12"/>
        </w:rPr>
        <w:t>за собой.</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Глава  сельского поселения Воротнее</w:t>
      </w:r>
    </w:p>
    <w:p w:rsid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 xml:space="preserve">муниципального района Сергиевский    </w:t>
      </w:r>
    </w:p>
    <w:p w:rsidR="00843F35" w:rsidRDefault="00843F35" w:rsidP="00843F3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 xml:space="preserve">  С.А.Никитин</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p>
    <w:p w:rsidR="00843F35" w:rsidRPr="00843F35" w:rsidRDefault="006E383A" w:rsidP="006E38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 xml:space="preserve">В администрацию сельского поселения Воротнее   </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__________________________________</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(местонахождение юридического лица, место регистрации физического лица)</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Адрес электронной почты:</w:t>
      </w:r>
      <w:r w:rsidRPr="00843F35">
        <w:rPr>
          <w:rFonts w:ascii="Times New Roman" w:hAnsi="Times New Roman" w:cs="Times New Roman"/>
          <w:sz w:val="12"/>
          <w:szCs w:val="12"/>
        </w:rPr>
        <w:tab/>
      </w:r>
    </w:p>
    <w:p w:rsidR="00843F35" w:rsidRPr="00843F35" w:rsidRDefault="00843F35" w:rsidP="00843F35">
      <w:pPr>
        <w:tabs>
          <w:tab w:val="left" w:pos="0"/>
        </w:tabs>
        <w:spacing w:after="0" w:line="240" w:lineRule="auto"/>
        <w:jc w:val="both"/>
        <w:rPr>
          <w:rFonts w:ascii="Times New Roman" w:hAnsi="Times New Roman" w:cs="Times New Roman"/>
          <w:sz w:val="12"/>
          <w:szCs w:val="12"/>
        </w:rPr>
      </w:pP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sidRPr="00843F3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843F35">
        <w:rPr>
          <w:rFonts w:ascii="Times New Roman" w:hAnsi="Times New Roman" w:cs="Times New Roman"/>
          <w:sz w:val="12"/>
          <w:szCs w:val="12"/>
        </w:rPr>
        <w:t>являющемся результатом предоставления муниципальной услуги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______________________________________________________________________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______________________________________________________________________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______________________________________________________________________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______________________________________________________________________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Приложение:</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 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 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«___» ____________ 20__ г.</w:t>
      </w:r>
      <w:r w:rsidRPr="00843F35">
        <w:rPr>
          <w:rFonts w:ascii="Times New Roman" w:hAnsi="Times New Roman" w:cs="Times New Roman"/>
          <w:sz w:val="12"/>
          <w:szCs w:val="12"/>
        </w:rPr>
        <w:tab/>
        <w:t>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(подпись)</w:t>
      </w:r>
      <w:r w:rsidRPr="00843F35">
        <w:rPr>
          <w:rFonts w:ascii="Times New Roman" w:hAnsi="Times New Roman" w:cs="Times New Roman"/>
          <w:sz w:val="12"/>
          <w:szCs w:val="12"/>
        </w:rPr>
        <w:tab/>
        <w:t>_________________  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843F35" w:rsidRPr="00843F35" w:rsidRDefault="00843F35" w:rsidP="00843F35">
      <w:pPr>
        <w:tabs>
          <w:tab w:val="left" w:pos="0"/>
        </w:tabs>
        <w:spacing w:after="0" w:line="240" w:lineRule="auto"/>
        <w:jc w:val="both"/>
        <w:rPr>
          <w:rFonts w:ascii="Times New Roman" w:hAnsi="Times New Roman" w:cs="Times New Roman"/>
          <w:sz w:val="12"/>
          <w:szCs w:val="12"/>
        </w:rPr>
      </w:pP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 xml:space="preserve">В администрацию сельского поселения  Воротнее   </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__________________________________</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sidRPr="00843F35">
        <w:rPr>
          <w:rFonts w:ascii="Times New Roman" w:hAnsi="Times New Roman" w:cs="Times New Roman"/>
          <w:sz w:val="12"/>
          <w:szCs w:val="12"/>
        </w:rPr>
        <w:t>(местонахождение юридического лица, место регистрации физического лица)</w:t>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43F35" w:rsidRPr="00843F35" w:rsidRDefault="00843F35" w:rsidP="00843F3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43F35" w:rsidRPr="00843F35" w:rsidRDefault="00843F35" w:rsidP="00843F35">
      <w:pPr>
        <w:tabs>
          <w:tab w:val="left" w:pos="0"/>
        </w:tabs>
        <w:spacing w:after="0" w:line="240" w:lineRule="auto"/>
        <w:ind w:firstLine="284"/>
        <w:jc w:val="center"/>
        <w:rPr>
          <w:rFonts w:ascii="Times New Roman" w:hAnsi="Times New Roman" w:cs="Times New Roman"/>
          <w:sz w:val="12"/>
          <w:szCs w:val="12"/>
        </w:rPr>
      </w:pPr>
      <w:r w:rsidRPr="00843F3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843F35">
        <w:rPr>
          <w:rFonts w:ascii="Times New Roman" w:hAnsi="Times New Roman" w:cs="Times New Roman"/>
          <w:sz w:val="12"/>
          <w:szCs w:val="12"/>
        </w:rPr>
        <w:t>результатом предоставления муниципальной услуги</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w:t>
      </w:r>
      <w:r w:rsidRPr="00843F35">
        <w:rPr>
          <w:rFonts w:ascii="Times New Roman" w:hAnsi="Times New Roman" w:cs="Times New Roman"/>
          <w:sz w:val="12"/>
          <w:szCs w:val="12"/>
        </w:rPr>
        <w:t>(указать реквизиты соответствующего док</w:t>
      </w:r>
      <w:r>
        <w:rPr>
          <w:rFonts w:ascii="Times New Roman" w:hAnsi="Times New Roman" w:cs="Times New Roman"/>
          <w:sz w:val="12"/>
          <w:szCs w:val="12"/>
        </w:rPr>
        <w:t xml:space="preserve">умента).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Приложение:</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1. 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2. _____________________________________________________________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«___»____________ 20__ г.</w:t>
      </w:r>
      <w:r w:rsidRPr="00843F35">
        <w:rPr>
          <w:rFonts w:ascii="Times New Roman" w:hAnsi="Times New Roman" w:cs="Times New Roman"/>
          <w:sz w:val="12"/>
          <w:szCs w:val="12"/>
        </w:rPr>
        <w:tab/>
        <w:t>____________</w:t>
      </w:r>
    </w:p>
    <w:p w:rsidR="00843F35" w:rsidRPr="00843F35" w:rsidRDefault="00843F35" w:rsidP="00843F35">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(подпись)</w:t>
      </w:r>
      <w:r w:rsidRPr="00843F35">
        <w:rPr>
          <w:rFonts w:ascii="Times New Roman" w:hAnsi="Times New Roman" w:cs="Times New Roman"/>
          <w:sz w:val="12"/>
          <w:szCs w:val="12"/>
        </w:rPr>
        <w:tab/>
        <w:t>_________________ _______________</w:t>
      </w:r>
    </w:p>
    <w:p w:rsidR="00843F35" w:rsidRDefault="00843F35" w:rsidP="006E383A">
      <w:pPr>
        <w:tabs>
          <w:tab w:val="left" w:pos="0"/>
        </w:tabs>
        <w:spacing w:after="0" w:line="240" w:lineRule="auto"/>
        <w:ind w:firstLine="284"/>
        <w:jc w:val="both"/>
        <w:rPr>
          <w:rFonts w:ascii="Times New Roman" w:hAnsi="Times New Roman" w:cs="Times New Roman"/>
          <w:sz w:val="12"/>
          <w:szCs w:val="12"/>
        </w:rPr>
      </w:pPr>
      <w:r w:rsidRPr="00843F35">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003656" w:rsidRPr="00003656" w:rsidRDefault="00003656" w:rsidP="00003656">
      <w:pPr>
        <w:tabs>
          <w:tab w:val="left" w:pos="0"/>
        </w:tabs>
        <w:spacing w:after="0" w:line="240" w:lineRule="auto"/>
        <w:ind w:firstLine="284"/>
        <w:jc w:val="center"/>
        <w:rPr>
          <w:rFonts w:ascii="Times New Roman" w:hAnsi="Times New Roman" w:cs="Times New Roman"/>
          <w:sz w:val="12"/>
          <w:szCs w:val="12"/>
        </w:rPr>
      </w:pPr>
      <w:r w:rsidRPr="00003656">
        <w:rPr>
          <w:rFonts w:ascii="Times New Roman" w:hAnsi="Times New Roman" w:cs="Times New Roman"/>
          <w:sz w:val="12"/>
          <w:szCs w:val="12"/>
        </w:rPr>
        <w:lastRenderedPageBreak/>
        <w:t>Администрация</w:t>
      </w:r>
    </w:p>
    <w:p w:rsidR="00003656" w:rsidRPr="00003656" w:rsidRDefault="00003656" w:rsidP="0000365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03656">
        <w:rPr>
          <w:rFonts w:ascii="Times New Roman" w:hAnsi="Times New Roman" w:cs="Times New Roman"/>
          <w:sz w:val="12"/>
          <w:szCs w:val="12"/>
        </w:rPr>
        <w:t>Воротнее</w:t>
      </w:r>
    </w:p>
    <w:p w:rsidR="00003656" w:rsidRPr="00003656" w:rsidRDefault="00003656" w:rsidP="0000365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03656">
        <w:rPr>
          <w:rFonts w:ascii="Times New Roman" w:hAnsi="Times New Roman" w:cs="Times New Roman"/>
          <w:sz w:val="12"/>
          <w:szCs w:val="12"/>
        </w:rPr>
        <w:t>Сергиевский</w:t>
      </w:r>
    </w:p>
    <w:p w:rsidR="00003656" w:rsidRPr="00003656" w:rsidRDefault="00003656" w:rsidP="00003656">
      <w:pPr>
        <w:tabs>
          <w:tab w:val="left" w:pos="0"/>
        </w:tabs>
        <w:spacing w:after="0" w:line="240" w:lineRule="auto"/>
        <w:ind w:firstLine="284"/>
        <w:jc w:val="center"/>
        <w:rPr>
          <w:rFonts w:ascii="Times New Roman" w:hAnsi="Times New Roman" w:cs="Times New Roman"/>
          <w:sz w:val="12"/>
          <w:szCs w:val="12"/>
        </w:rPr>
      </w:pPr>
      <w:r w:rsidRPr="00003656">
        <w:rPr>
          <w:rFonts w:ascii="Times New Roman" w:hAnsi="Times New Roman" w:cs="Times New Roman"/>
          <w:sz w:val="12"/>
          <w:szCs w:val="12"/>
        </w:rPr>
        <w:t>Самарской  об</w:t>
      </w:r>
      <w:r>
        <w:rPr>
          <w:rFonts w:ascii="Times New Roman" w:hAnsi="Times New Roman" w:cs="Times New Roman"/>
          <w:sz w:val="12"/>
          <w:szCs w:val="12"/>
        </w:rPr>
        <w:t>ласти</w:t>
      </w:r>
    </w:p>
    <w:p w:rsidR="00003656" w:rsidRPr="00003656" w:rsidRDefault="00003656" w:rsidP="00003656">
      <w:pPr>
        <w:tabs>
          <w:tab w:val="left" w:pos="0"/>
        </w:tabs>
        <w:spacing w:after="0" w:line="240" w:lineRule="auto"/>
        <w:ind w:firstLine="284"/>
        <w:jc w:val="center"/>
        <w:rPr>
          <w:rFonts w:ascii="Times New Roman" w:hAnsi="Times New Roman" w:cs="Times New Roman"/>
          <w:sz w:val="12"/>
          <w:szCs w:val="12"/>
        </w:rPr>
      </w:pPr>
      <w:r w:rsidRPr="00003656">
        <w:rPr>
          <w:rFonts w:ascii="Times New Roman" w:hAnsi="Times New Roman" w:cs="Times New Roman"/>
          <w:sz w:val="12"/>
          <w:szCs w:val="12"/>
        </w:rPr>
        <w:t>ПОСТАНОВЛЕНИЕ</w:t>
      </w:r>
    </w:p>
    <w:p w:rsidR="00003656" w:rsidRDefault="00003656" w:rsidP="00003656">
      <w:pPr>
        <w:tabs>
          <w:tab w:val="left" w:pos="0"/>
        </w:tabs>
        <w:spacing w:after="0" w:line="240" w:lineRule="auto"/>
        <w:ind w:firstLine="284"/>
        <w:rPr>
          <w:rFonts w:ascii="Times New Roman" w:hAnsi="Times New Roman" w:cs="Times New Roman"/>
          <w:sz w:val="12"/>
          <w:szCs w:val="12"/>
        </w:rPr>
      </w:pPr>
      <w:r w:rsidRPr="00003656">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003656">
        <w:rPr>
          <w:rFonts w:ascii="Times New Roman" w:hAnsi="Times New Roman" w:cs="Times New Roman"/>
          <w:sz w:val="12"/>
          <w:szCs w:val="12"/>
        </w:rPr>
        <w:t>43</w:t>
      </w:r>
    </w:p>
    <w:p w:rsidR="00003656" w:rsidRDefault="00003656" w:rsidP="00003656">
      <w:pPr>
        <w:tabs>
          <w:tab w:val="left" w:pos="0"/>
        </w:tabs>
        <w:spacing w:after="0" w:line="240" w:lineRule="auto"/>
        <w:ind w:firstLine="284"/>
        <w:jc w:val="center"/>
        <w:rPr>
          <w:rFonts w:ascii="Times New Roman" w:hAnsi="Times New Roman" w:cs="Times New Roman"/>
          <w:sz w:val="12"/>
          <w:szCs w:val="12"/>
        </w:rPr>
      </w:pPr>
      <w:r w:rsidRPr="00003656">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15 от 26.02.2020г.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муниципального р</w:t>
      </w:r>
      <w:r>
        <w:rPr>
          <w:rFonts w:ascii="Times New Roman" w:hAnsi="Times New Roman" w:cs="Times New Roman"/>
          <w:sz w:val="12"/>
          <w:szCs w:val="12"/>
        </w:rPr>
        <w:t>айона Сергиевский</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03656">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15 от 26.02.2020г.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03656">
        <w:rPr>
          <w:rFonts w:ascii="Times New Roman" w:hAnsi="Times New Roman" w:cs="Times New Roman"/>
          <w:sz w:val="12"/>
          <w:szCs w:val="12"/>
        </w:rPr>
        <w:t>В Приложении «Административный регламент»:</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1.1.2. Подпункт 2.7.1. пункта 2.7. Раздела II дополнить подпунктом 5 следующего содержания: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1.1.3. Пункт 2.18. Раздела II дополнить абзацами следующего содержания: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1.1.4. Раздел 2 дополнить пунктами 2.22.-2.24. следующего содержания: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xml:space="preserve">2.23.3. Глава сельского поселения Воротнее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представление заявления неуполномоченным лицом.</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lastRenderedPageBreak/>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представление заявления неуполномоченным лицом.</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1.1.5. Пункт 3.2. Раздела III дополнить абзацами следующего содержания: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Заявление с прилагаемыми документами может быть:</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подано лично в администрацию сельского поселения Воротнее, в МФЦ;</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направлено в уполномоченный орган почтовым отправлением;</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 Опубликовать настоящее постановление в газете «Сергиевский вестник».</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3. Настоящее постановление вступает в силу со дня его официального опубликования.</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Глава  сельского поселения Воротнее</w:t>
      </w:r>
    </w:p>
    <w:p w:rsid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 xml:space="preserve">муниципального района Сергиевский        </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 xml:space="preserve">       </w:t>
      </w:r>
      <w:r>
        <w:rPr>
          <w:rFonts w:ascii="Times New Roman" w:hAnsi="Times New Roman" w:cs="Times New Roman"/>
          <w:sz w:val="12"/>
          <w:szCs w:val="12"/>
        </w:rPr>
        <w:t xml:space="preserve">    </w:t>
      </w:r>
      <w:r>
        <w:rPr>
          <w:rFonts w:ascii="Times New Roman" w:hAnsi="Times New Roman" w:cs="Times New Roman"/>
          <w:sz w:val="12"/>
          <w:szCs w:val="12"/>
        </w:rPr>
        <w:tab/>
        <w:t xml:space="preserve">    С.А.Никитин</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 xml:space="preserve">В администрацию сельского поселения Воротнее </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муниципального района Сергиевский Самарской области</w:t>
      </w:r>
    </w:p>
    <w:p w:rsidR="00003656" w:rsidRPr="00003656" w:rsidRDefault="00003656" w:rsidP="00003656">
      <w:pPr>
        <w:tabs>
          <w:tab w:val="left" w:pos="0"/>
        </w:tabs>
        <w:spacing w:after="0" w:line="240" w:lineRule="auto"/>
        <w:rPr>
          <w:rFonts w:ascii="Times New Roman" w:hAnsi="Times New Roman" w:cs="Times New Roman"/>
          <w:sz w:val="12"/>
          <w:szCs w:val="12"/>
        </w:rPr>
      </w:pP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__________________________________</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(местонахождение юридического лица, место регистрации физического лица)</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003656" w:rsidRPr="00003656" w:rsidRDefault="00003656" w:rsidP="00003656">
      <w:pPr>
        <w:tabs>
          <w:tab w:val="left" w:pos="0"/>
        </w:tabs>
        <w:spacing w:after="0" w:line="240" w:lineRule="auto"/>
        <w:jc w:val="both"/>
        <w:rPr>
          <w:rFonts w:ascii="Times New Roman" w:hAnsi="Times New Roman" w:cs="Times New Roman"/>
          <w:sz w:val="12"/>
          <w:szCs w:val="12"/>
        </w:rPr>
      </w:pPr>
    </w:p>
    <w:p w:rsidR="00003656" w:rsidRPr="00003656" w:rsidRDefault="00003656" w:rsidP="00003656">
      <w:pPr>
        <w:tabs>
          <w:tab w:val="left" w:pos="0"/>
        </w:tabs>
        <w:spacing w:after="0" w:line="240" w:lineRule="auto"/>
        <w:ind w:firstLine="284"/>
        <w:jc w:val="center"/>
        <w:rPr>
          <w:rFonts w:ascii="Times New Roman" w:hAnsi="Times New Roman" w:cs="Times New Roman"/>
          <w:sz w:val="12"/>
          <w:szCs w:val="12"/>
        </w:rPr>
      </w:pPr>
      <w:r w:rsidRPr="00003656">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003656">
        <w:rPr>
          <w:rFonts w:ascii="Times New Roman" w:hAnsi="Times New Roman" w:cs="Times New Roman"/>
          <w:sz w:val="12"/>
          <w:szCs w:val="12"/>
        </w:rPr>
        <w:t>являющемся результатом предоставления муниципальной услуги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______________________________________________________________________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______________________________________________________________________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______________________________________________________________________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______________________________________________________________________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Приложение:</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 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 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«___» ____________ 20__ г.</w:t>
      </w:r>
      <w:r w:rsidRPr="00003656">
        <w:rPr>
          <w:rFonts w:ascii="Times New Roman" w:hAnsi="Times New Roman" w:cs="Times New Roman"/>
          <w:sz w:val="12"/>
          <w:szCs w:val="12"/>
        </w:rPr>
        <w:tab/>
        <w:t>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(подпись)</w:t>
      </w:r>
      <w:r w:rsidRPr="00003656">
        <w:rPr>
          <w:rFonts w:ascii="Times New Roman" w:hAnsi="Times New Roman" w:cs="Times New Roman"/>
          <w:sz w:val="12"/>
          <w:szCs w:val="12"/>
        </w:rPr>
        <w:tab/>
        <w:t>_________________  ________________</w:t>
      </w:r>
    </w:p>
    <w:p w:rsid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(Ф.И.О., должность  (для юридических лиц), 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 xml:space="preserve">В администрацию сельского  поселения Воротнее </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___</w:t>
      </w:r>
      <w:r>
        <w:rPr>
          <w:rFonts w:ascii="Times New Roman" w:hAnsi="Times New Roman" w:cs="Times New Roman"/>
          <w:sz w:val="12"/>
          <w:szCs w:val="12"/>
        </w:rPr>
        <w:t>_______________________________</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sidRPr="00003656">
        <w:rPr>
          <w:rFonts w:ascii="Times New Roman" w:hAnsi="Times New Roman" w:cs="Times New Roman"/>
          <w:sz w:val="12"/>
          <w:szCs w:val="12"/>
        </w:rPr>
        <w:t>(местонахождение юридического лица, место регистрации физического лица)</w:t>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03656" w:rsidRPr="00003656" w:rsidRDefault="00003656" w:rsidP="0000365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3656">
        <w:rPr>
          <w:rFonts w:ascii="Times New Roman" w:hAnsi="Times New Roman" w:cs="Times New Roman"/>
          <w:sz w:val="12"/>
          <w:szCs w:val="12"/>
        </w:rPr>
        <w:t>результатом предо</w:t>
      </w:r>
      <w:r>
        <w:rPr>
          <w:rFonts w:ascii="Times New Roman" w:hAnsi="Times New Roman" w:cs="Times New Roman"/>
          <w:sz w:val="12"/>
          <w:szCs w:val="12"/>
        </w:rPr>
        <w:t xml:space="preserve">ставления муниципальной услуги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________</w:t>
      </w:r>
      <w:r w:rsidRPr="00003656">
        <w:rPr>
          <w:rFonts w:ascii="Times New Roman" w:hAnsi="Times New Roman" w:cs="Times New Roman"/>
          <w:sz w:val="12"/>
          <w:szCs w:val="12"/>
        </w:rPr>
        <w:t>(указать реквизиты соответствующе</w:t>
      </w:r>
      <w:r>
        <w:rPr>
          <w:rFonts w:ascii="Times New Roman" w:hAnsi="Times New Roman" w:cs="Times New Roman"/>
          <w:sz w:val="12"/>
          <w:szCs w:val="12"/>
        </w:rPr>
        <w:t xml:space="preserve">го документа).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Приложение:</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1. 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2. _____________________________________________________________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«___»____________ 20__ г.</w:t>
      </w:r>
      <w:r w:rsidRPr="00003656">
        <w:rPr>
          <w:rFonts w:ascii="Times New Roman" w:hAnsi="Times New Roman" w:cs="Times New Roman"/>
          <w:sz w:val="12"/>
          <w:szCs w:val="12"/>
        </w:rPr>
        <w:tab/>
        <w:t>____________</w:t>
      </w:r>
    </w:p>
    <w:p w:rsidR="00003656" w:rsidRPr="00003656"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(подпись)</w:t>
      </w:r>
      <w:r w:rsidRPr="00003656">
        <w:rPr>
          <w:rFonts w:ascii="Times New Roman" w:hAnsi="Times New Roman" w:cs="Times New Roman"/>
          <w:sz w:val="12"/>
          <w:szCs w:val="12"/>
        </w:rPr>
        <w:tab/>
        <w:t>_________________ _______________</w:t>
      </w:r>
    </w:p>
    <w:p w:rsidR="00003656" w:rsidRPr="00504AE0" w:rsidRDefault="00003656" w:rsidP="00003656">
      <w:pPr>
        <w:tabs>
          <w:tab w:val="left" w:pos="0"/>
        </w:tabs>
        <w:spacing w:after="0" w:line="240" w:lineRule="auto"/>
        <w:ind w:firstLine="284"/>
        <w:jc w:val="both"/>
        <w:rPr>
          <w:rFonts w:ascii="Times New Roman" w:hAnsi="Times New Roman" w:cs="Times New Roman"/>
          <w:sz w:val="12"/>
          <w:szCs w:val="12"/>
        </w:rPr>
      </w:pPr>
      <w:r w:rsidRPr="00003656">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063711" w:rsidRPr="00063711" w:rsidRDefault="00063711" w:rsidP="00063711">
      <w:pPr>
        <w:tabs>
          <w:tab w:val="left" w:pos="0"/>
        </w:tabs>
        <w:spacing w:after="0" w:line="240" w:lineRule="auto"/>
        <w:ind w:firstLine="284"/>
        <w:jc w:val="center"/>
        <w:rPr>
          <w:rFonts w:ascii="Times New Roman" w:hAnsi="Times New Roman" w:cs="Times New Roman"/>
          <w:sz w:val="12"/>
          <w:szCs w:val="12"/>
        </w:rPr>
      </w:pPr>
      <w:r w:rsidRPr="00063711">
        <w:rPr>
          <w:rFonts w:ascii="Times New Roman" w:hAnsi="Times New Roman" w:cs="Times New Roman"/>
          <w:sz w:val="12"/>
          <w:szCs w:val="12"/>
        </w:rPr>
        <w:t>Администрация</w:t>
      </w:r>
    </w:p>
    <w:p w:rsidR="00063711" w:rsidRPr="00063711" w:rsidRDefault="00063711" w:rsidP="0006371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63711">
        <w:rPr>
          <w:rFonts w:ascii="Times New Roman" w:hAnsi="Times New Roman" w:cs="Times New Roman"/>
          <w:sz w:val="12"/>
          <w:szCs w:val="12"/>
        </w:rPr>
        <w:t>Воротнее</w:t>
      </w:r>
    </w:p>
    <w:p w:rsidR="00063711" w:rsidRPr="00063711" w:rsidRDefault="00063711" w:rsidP="0006371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63711">
        <w:rPr>
          <w:rFonts w:ascii="Times New Roman" w:hAnsi="Times New Roman" w:cs="Times New Roman"/>
          <w:sz w:val="12"/>
          <w:szCs w:val="12"/>
        </w:rPr>
        <w:t>Сергиевский</w:t>
      </w:r>
    </w:p>
    <w:p w:rsidR="00063711" w:rsidRPr="00063711" w:rsidRDefault="00063711" w:rsidP="00063711">
      <w:pPr>
        <w:tabs>
          <w:tab w:val="left" w:pos="0"/>
        </w:tabs>
        <w:spacing w:after="0" w:line="240" w:lineRule="auto"/>
        <w:ind w:firstLine="284"/>
        <w:jc w:val="center"/>
        <w:rPr>
          <w:rFonts w:ascii="Times New Roman" w:hAnsi="Times New Roman" w:cs="Times New Roman"/>
          <w:sz w:val="12"/>
          <w:szCs w:val="12"/>
        </w:rPr>
      </w:pPr>
      <w:r w:rsidRPr="00063711">
        <w:rPr>
          <w:rFonts w:ascii="Times New Roman" w:hAnsi="Times New Roman" w:cs="Times New Roman"/>
          <w:sz w:val="12"/>
          <w:szCs w:val="12"/>
        </w:rPr>
        <w:t>Самарской  области</w:t>
      </w:r>
    </w:p>
    <w:p w:rsidR="00063711" w:rsidRPr="00063711" w:rsidRDefault="00063711" w:rsidP="0006371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63711" w:rsidRDefault="00063711" w:rsidP="00063711">
      <w:pPr>
        <w:tabs>
          <w:tab w:val="left" w:pos="0"/>
        </w:tabs>
        <w:spacing w:after="0" w:line="240" w:lineRule="auto"/>
        <w:ind w:firstLine="284"/>
        <w:rPr>
          <w:rFonts w:ascii="Times New Roman" w:hAnsi="Times New Roman" w:cs="Times New Roman"/>
          <w:sz w:val="12"/>
          <w:szCs w:val="12"/>
        </w:rPr>
      </w:pPr>
      <w:r w:rsidRPr="00063711">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063711">
        <w:rPr>
          <w:rFonts w:ascii="Times New Roman" w:hAnsi="Times New Roman" w:cs="Times New Roman"/>
          <w:sz w:val="12"/>
          <w:szCs w:val="12"/>
        </w:rPr>
        <w:t>44</w:t>
      </w:r>
    </w:p>
    <w:p w:rsidR="00063711" w:rsidRDefault="00063711" w:rsidP="00063711">
      <w:pPr>
        <w:tabs>
          <w:tab w:val="left" w:pos="0"/>
        </w:tabs>
        <w:spacing w:after="0" w:line="240" w:lineRule="auto"/>
        <w:ind w:firstLine="284"/>
        <w:jc w:val="center"/>
        <w:rPr>
          <w:rFonts w:ascii="Times New Roman" w:hAnsi="Times New Roman" w:cs="Times New Roman"/>
          <w:sz w:val="12"/>
          <w:szCs w:val="12"/>
        </w:rPr>
      </w:pPr>
      <w:r w:rsidRPr="00063711">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17  от 26.02.2020г. «Об утверждении административного регламента предоставления  администрацией сельского поселения Воротнее мун</w:t>
      </w:r>
      <w:r>
        <w:rPr>
          <w:rFonts w:ascii="Times New Roman" w:hAnsi="Times New Roman" w:cs="Times New Roman"/>
          <w:sz w:val="12"/>
          <w:szCs w:val="12"/>
        </w:rPr>
        <w:t xml:space="preserve">иципального района Сергиевский </w:t>
      </w:r>
      <w:r w:rsidRPr="00063711">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w:t>
      </w:r>
      <w:r>
        <w:rPr>
          <w:rFonts w:ascii="Times New Roman" w:hAnsi="Times New Roman" w:cs="Times New Roman"/>
          <w:sz w:val="12"/>
          <w:szCs w:val="12"/>
        </w:rPr>
        <w:t>ниципального района Сергиевский</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ПОСТАНОВЛЯЕТ</w:t>
      </w:r>
      <w:r>
        <w:rPr>
          <w:rFonts w:ascii="Times New Roman" w:hAnsi="Times New Roman" w:cs="Times New Roman"/>
          <w:sz w:val="12"/>
          <w:szCs w:val="12"/>
        </w:rPr>
        <w:t>:</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63711">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17 от 26.02.2020г.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63711">
        <w:rPr>
          <w:rFonts w:ascii="Times New Roman" w:hAnsi="Times New Roman" w:cs="Times New Roman"/>
          <w:sz w:val="12"/>
          <w:szCs w:val="12"/>
        </w:rPr>
        <w:t>В Приложении «Административный регламент»:</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1.1.2. Подпункт 2.7.1. пункта 2.7. Раздела II дополнить подпунктом 5 следующего содержания: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1.1.3. Пункт 2.18. Раздела II дополнить абзацами следующего содержания: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1.1.4. Раздел 2 дополнить пунктами 2.22.-2.24. следующего содержания: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lastRenderedPageBreak/>
        <w:t>2.23. Порядок исправления допущенных опечаток и (или) ошибок в выданных в результате предоставления муниципальной услуги документах</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xml:space="preserve">2.23.3. Глава сельского поселения Воротнее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представление заявления неуполномоченным лицом.</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представление заявления неуполномоченным лицом.</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1.1.5. Пункт 3.2. Раздела III дополнить абзацами следующего содержания: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Заявление с прилагаемыми документами может быть:</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подано лично в администрацию сельского поселения Воротнее, в МФЦ;</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направлено в уполномоченный орган почтовым отправлением;</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lastRenderedPageBreak/>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 Опубликовать настоящее постановление в газете «Сергиевский вестник».</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3. Настоящее постановление вступает в силу со дня его официального опубликования.</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4. Контроль  за выполнением настоящего постановления ос</w:t>
      </w:r>
      <w:r>
        <w:rPr>
          <w:rFonts w:ascii="Times New Roman" w:hAnsi="Times New Roman" w:cs="Times New Roman"/>
          <w:sz w:val="12"/>
          <w:szCs w:val="12"/>
        </w:rPr>
        <w:t>тавляю за собой.</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Глава  сельского поселения Воротнее</w:t>
      </w:r>
    </w:p>
    <w:p w:rsid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 xml:space="preserve">муниципального района Сергиевский       </w:t>
      </w:r>
    </w:p>
    <w:p w:rsidR="00063711"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С.А.Никитин</w:t>
      </w:r>
    </w:p>
    <w:p w:rsidR="00D6233C" w:rsidRPr="00063711" w:rsidRDefault="00D6233C" w:rsidP="00D6233C">
      <w:pPr>
        <w:tabs>
          <w:tab w:val="left" w:pos="0"/>
        </w:tabs>
        <w:spacing w:after="0" w:line="240" w:lineRule="auto"/>
        <w:ind w:firstLine="284"/>
        <w:jc w:val="right"/>
        <w:rPr>
          <w:rFonts w:ascii="Times New Roman" w:hAnsi="Times New Roman" w:cs="Times New Roman"/>
          <w:sz w:val="12"/>
          <w:szCs w:val="12"/>
        </w:rPr>
      </w:pP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 xml:space="preserve">В администрацию сельского поселения Воротнее   </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__________________________________</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(местонахождение юридического лица, место регистрации физического лица)</w:t>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63711" w:rsidRPr="00063711" w:rsidRDefault="00063711" w:rsidP="00063711">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Адрес электронной почты:</w:t>
      </w:r>
      <w:r w:rsidRPr="00063711">
        <w:rPr>
          <w:rFonts w:ascii="Times New Roman" w:hAnsi="Times New Roman" w:cs="Times New Roman"/>
          <w:sz w:val="12"/>
          <w:szCs w:val="12"/>
        </w:rPr>
        <w:tab/>
      </w:r>
    </w:p>
    <w:p w:rsidR="00063711" w:rsidRPr="00063711" w:rsidRDefault="00063711" w:rsidP="00D6233C">
      <w:pPr>
        <w:tabs>
          <w:tab w:val="left" w:pos="0"/>
        </w:tabs>
        <w:spacing w:after="0" w:line="240" w:lineRule="auto"/>
        <w:jc w:val="both"/>
        <w:rPr>
          <w:rFonts w:ascii="Times New Roman" w:hAnsi="Times New Roman" w:cs="Times New Roman"/>
          <w:sz w:val="12"/>
          <w:szCs w:val="12"/>
        </w:rPr>
      </w:pPr>
    </w:p>
    <w:p w:rsidR="00063711" w:rsidRPr="00063711" w:rsidRDefault="00063711" w:rsidP="00D6233C">
      <w:pPr>
        <w:tabs>
          <w:tab w:val="left" w:pos="0"/>
        </w:tabs>
        <w:spacing w:after="0" w:line="240" w:lineRule="auto"/>
        <w:ind w:firstLine="284"/>
        <w:jc w:val="center"/>
        <w:rPr>
          <w:rFonts w:ascii="Times New Roman" w:hAnsi="Times New Roman" w:cs="Times New Roman"/>
          <w:sz w:val="12"/>
          <w:szCs w:val="12"/>
        </w:rPr>
      </w:pPr>
      <w:r w:rsidRPr="0006371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063711">
        <w:rPr>
          <w:rFonts w:ascii="Times New Roman" w:hAnsi="Times New Roman" w:cs="Times New Roman"/>
          <w:sz w:val="12"/>
          <w:szCs w:val="12"/>
        </w:rPr>
        <w:t>являющемся результатом предоставления муниципальной услуги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______________________________________________________________________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______________________________________________________________________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______________________________________________________________________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______________________________________________________________________</w:t>
      </w:r>
    </w:p>
    <w:p w:rsidR="00063711" w:rsidRPr="00063711" w:rsidRDefault="00063711" w:rsidP="00D6233C">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Способ получения результата рассмотрения настоящего заявления ____________</w:t>
      </w:r>
      <w:r w:rsidR="00D6233C">
        <w:rPr>
          <w:rFonts w:ascii="Times New Roman" w:hAnsi="Times New Roman" w:cs="Times New Roman"/>
          <w:sz w:val="12"/>
          <w:szCs w:val="12"/>
        </w:rPr>
        <w:t>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Приложение:</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 _____________________________________________________________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 _____________________________________________________________</w:t>
      </w:r>
    </w:p>
    <w:p w:rsidR="00063711" w:rsidRPr="00063711" w:rsidRDefault="00063711" w:rsidP="00D6233C">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3. ______________________________</w:t>
      </w:r>
      <w:r w:rsidR="00D6233C">
        <w:rPr>
          <w:rFonts w:ascii="Times New Roman" w:hAnsi="Times New Roman" w:cs="Times New Roman"/>
          <w:sz w:val="12"/>
          <w:szCs w:val="12"/>
        </w:rPr>
        <w:t>_______________________________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«___» ____________ 20__ г.</w:t>
      </w:r>
      <w:r w:rsidRPr="00063711">
        <w:rPr>
          <w:rFonts w:ascii="Times New Roman" w:hAnsi="Times New Roman" w:cs="Times New Roman"/>
          <w:sz w:val="12"/>
          <w:szCs w:val="12"/>
        </w:rPr>
        <w:tab/>
        <w:t>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(подпись)</w:t>
      </w:r>
      <w:r w:rsidRPr="00063711">
        <w:rPr>
          <w:rFonts w:ascii="Times New Roman" w:hAnsi="Times New Roman" w:cs="Times New Roman"/>
          <w:sz w:val="12"/>
          <w:szCs w:val="12"/>
        </w:rPr>
        <w:tab/>
        <w:t>_________________  ________________</w:t>
      </w:r>
    </w:p>
    <w:p w:rsidR="00063711" w:rsidRPr="00063711" w:rsidRDefault="00063711" w:rsidP="00D6233C">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(Ф.И.О., должность  (для юридических лиц), дата и номер доверенности в случае, если от имени заявителя</w:t>
      </w:r>
      <w:r w:rsidR="00D6233C">
        <w:rPr>
          <w:rFonts w:ascii="Times New Roman" w:hAnsi="Times New Roman" w:cs="Times New Roman"/>
          <w:sz w:val="12"/>
          <w:szCs w:val="12"/>
        </w:rPr>
        <w:t xml:space="preserve"> действует его представитель)</w:t>
      </w:r>
    </w:p>
    <w:p w:rsidR="006E383A" w:rsidRDefault="006E383A" w:rsidP="00D6233C">
      <w:pPr>
        <w:tabs>
          <w:tab w:val="left" w:pos="0"/>
        </w:tabs>
        <w:spacing w:after="0" w:line="240" w:lineRule="auto"/>
        <w:ind w:firstLine="284"/>
        <w:jc w:val="right"/>
        <w:rPr>
          <w:rFonts w:ascii="Times New Roman" w:hAnsi="Times New Roman" w:cs="Times New Roman"/>
          <w:sz w:val="12"/>
          <w:szCs w:val="12"/>
        </w:rPr>
      </w:pPr>
    </w:p>
    <w:p w:rsidR="00063711" w:rsidRPr="00063711"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6233C" w:rsidRDefault="00063711" w:rsidP="00D6233C">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 xml:space="preserve">В администрацию сельского поселения Воротнее   </w:t>
      </w:r>
    </w:p>
    <w:p w:rsidR="00063711" w:rsidRPr="00063711" w:rsidRDefault="00063711" w:rsidP="00D6233C">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муниципального район</w:t>
      </w:r>
      <w:r w:rsidR="00D6233C">
        <w:rPr>
          <w:rFonts w:ascii="Times New Roman" w:hAnsi="Times New Roman" w:cs="Times New Roman"/>
          <w:sz w:val="12"/>
          <w:szCs w:val="12"/>
        </w:rPr>
        <w:t>а Сергиевский Самарской области</w:t>
      </w:r>
    </w:p>
    <w:p w:rsidR="00063711" w:rsidRPr="00063711" w:rsidRDefault="00063711" w:rsidP="00D6233C">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Паспорт ___</w:t>
      </w:r>
      <w:r w:rsidR="00D6233C">
        <w:rPr>
          <w:rFonts w:ascii="Times New Roman" w:hAnsi="Times New Roman" w:cs="Times New Roman"/>
          <w:sz w:val="12"/>
          <w:szCs w:val="12"/>
        </w:rPr>
        <w:t>_______________________________</w:t>
      </w:r>
    </w:p>
    <w:p w:rsidR="00063711" w:rsidRPr="00063711" w:rsidRDefault="00063711" w:rsidP="00D6233C">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Выд</w:t>
      </w:r>
      <w:r w:rsidR="00D6233C">
        <w:rPr>
          <w:rFonts w:ascii="Times New Roman" w:hAnsi="Times New Roman" w:cs="Times New Roman"/>
          <w:sz w:val="12"/>
          <w:szCs w:val="12"/>
        </w:rPr>
        <w:t>ан ____________________________</w:t>
      </w:r>
    </w:p>
    <w:p w:rsidR="00063711" w:rsidRPr="00063711" w:rsidRDefault="00063711" w:rsidP="00D6233C">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__________________________________</w:t>
      </w:r>
    </w:p>
    <w:p w:rsidR="00063711" w:rsidRPr="00063711" w:rsidRDefault="00063711" w:rsidP="00D6233C">
      <w:pPr>
        <w:tabs>
          <w:tab w:val="left" w:pos="0"/>
        </w:tabs>
        <w:spacing w:after="0" w:line="240" w:lineRule="auto"/>
        <w:ind w:firstLine="284"/>
        <w:jc w:val="right"/>
        <w:rPr>
          <w:rFonts w:ascii="Times New Roman" w:hAnsi="Times New Roman" w:cs="Times New Roman"/>
          <w:sz w:val="12"/>
          <w:szCs w:val="12"/>
        </w:rPr>
      </w:pPr>
    </w:p>
    <w:p w:rsidR="00D6233C" w:rsidRDefault="00063711" w:rsidP="00D6233C">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(для юридических лиц: организационно-правов</w:t>
      </w:r>
      <w:r w:rsidR="00D6233C">
        <w:rPr>
          <w:rFonts w:ascii="Times New Roman" w:hAnsi="Times New Roman" w:cs="Times New Roman"/>
          <w:sz w:val="12"/>
          <w:szCs w:val="12"/>
        </w:rPr>
        <w:t xml:space="preserve">ая форма, полное наименование) </w:t>
      </w:r>
    </w:p>
    <w:p w:rsidR="00063711" w:rsidRPr="00063711"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63711" w:rsidRPr="00063711" w:rsidRDefault="00D6233C" w:rsidP="00D6233C">
      <w:pPr>
        <w:tabs>
          <w:tab w:val="left" w:pos="0"/>
        </w:tabs>
        <w:spacing w:after="0" w:line="240" w:lineRule="auto"/>
        <w:ind w:firstLine="284"/>
        <w:jc w:val="right"/>
        <w:rPr>
          <w:rFonts w:ascii="Times New Roman" w:hAnsi="Times New Roman" w:cs="Times New Roman"/>
          <w:sz w:val="12"/>
          <w:szCs w:val="12"/>
        </w:rPr>
      </w:pPr>
      <w:r w:rsidRPr="00063711">
        <w:rPr>
          <w:rFonts w:ascii="Times New Roman" w:hAnsi="Times New Roman" w:cs="Times New Roman"/>
          <w:sz w:val="12"/>
          <w:szCs w:val="12"/>
        </w:rPr>
        <w:t xml:space="preserve"> </w:t>
      </w:r>
      <w:r w:rsidR="00063711" w:rsidRPr="00063711">
        <w:rPr>
          <w:rFonts w:ascii="Times New Roman" w:hAnsi="Times New Roman" w:cs="Times New Roman"/>
          <w:sz w:val="12"/>
          <w:szCs w:val="12"/>
        </w:rPr>
        <w:t>(местонахождение юридического лица, место регистрации физического лица)</w:t>
      </w:r>
    </w:p>
    <w:p w:rsidR="00063711" w:rsidRPr="00063711"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63711" w:rsidRPr="00063711"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63711" w:rsidRPr="00063711" w:rsidRDefault="00063711" w:rsidP="00D6233C">
      <w:pPr>
        <w:tabs>
          <w:tab w:val="left" w:pos="0"/>
        </w:tabs>
        <w:spacing w:after="0" w:line="240" w:lineRule="auto"/>
        <w:ind w:firstLine="284"/>
        <w:jc w:val="center"/>
        <w:rPr>
          <w:rFonts w:ascii="Times New Roman" w:hAnsi="Times New Roman" w:cs="Times New Roman"/>
          <w:sz w:val="12"/>
          <w:szCs w:val="12"/>
        </w:rPr>
      </w:pPr>
      <w:r w:rsidRPr="00063711">
        <w:rPr>
          <w:rFonts w:ascii="Times New Roman" w:hAnsi="Times New Roman" w:cs="Times New Roman"/>
          <w:sz w:val="12"/>
          <w:szCs w:val="12"/>
        </w:rPr>
        <w:t>Заявление о выдаче ду</w:t>
      </w:r>
      <w:r w:rsidR="00D6233C">
        <w:rPr>
          <w:rFonts w:ascii="Times New Roman" w:hAnsi="Times New Roman" w:cs="Times New Roman"/>
          <w:sz w:val="12"/>
          <w:szCs w:val="12"/>
        </w:rPr>
        <w:t xml:space="preserve">бликата документа, являющегося </w:t>
      </w:r>
      <w:r w:rsidRPr="00063711">
        <w:rPr>
          <w:rFonts w:ascii="Times New Roman" w:hAnsi="Times New Roman" w:cs="Times New Roman"/>
          <w:sz w:val="12"/>
          <w:szCs w:val="12"/>
        </w:rPr>
        <w:t>результатом предоставления муниципальной услуги</w:t>
      </w:r>
    </w:p>
    <w:p w:rsidR="00063711" w:rsidRPr="00063711" w:rsidRDefault="00063711" w:rsidP="00D6233C">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Прошу Вас выдать дубликат ____________________________________________________________</w:t>
      </w:r>
      <w:r w:rsidR="00D6233C">
        <w:rPr>
          <w:rFonts w:ascii="Times New Roman" w:hAnsi="Times New Roman" w:cs="Times New Roman"/>
          <w:sz w:val="12"/>
          <w:szCs w:val="12"/>
        </w:rPr>
        <w:t>____________________________</w:t>
      </w:r>
      <w:r w:rsidRPr="00063711">
        <w:rPr>
          <w:rFonts w:ascii="Times New Roman" w:hAnsi="Times New Roman" w:cs="Times New Roman"/>
          <w:sz w:val="12"/>
          <w:szCs w:val="12"/>
        </w:rPr>
        <w:t>(указать реквизит</w:t>
      </w:r>
      <w:r w:rsidR="00D6233C">
        <w:rPr>
          <w:rFonts w:ascii="Times New Roman" w:hAnsi="Times New Roman" w:cs="Times New Roman"/>
          <w:sz w:val="12"/>
          <w:szCs w:val="12"/>
        </w:rPr>
        <w:t xml:space="preserve">ы соответствующего документа). </w:t>
      </w:r>
    </w:p>
    <w:p w:rsidR="00063711" w:rsidRPr="00063711" w:rsidRDefault="00063711" w:rsidP="00D6233C">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Способ получения результата рассмотрения настоящего заявления ____________</w:t>
      </w:r>
      <w:r w:rsidR="00D6233C">
        <w:rPr>
          <w:rFonts w:ascii="Times New Roman" w:hAnsi="Times New Roman" w:cs="Times New Roman"/>
          <w:sz w:val="12"/>
          <w:szCs w:val="12"/>
        </w:rPr>
        <w:t>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Приложение:</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1. _____________________________________________________________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2. _____________________________________________________________</w:t>
      </w:r>
    </w:p>
    <w:p w:rsidR="00063711" w:rsidRPr="00063711" w:rsidRDefault="00063711" w:rsidP="00D6233C">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3. ______________________________</w:t>
      </w:r>
      <w:r w:rsidR="00D6233C">
        <w:rPr>
          <w:rFonts w:ascii="Times New Roman" w:hAnsi="Times New Roman" w:cs="Times New Roman"/>
          <w:sz w:val="12"/>
          <w:szCs w:val="12"/>
        </w:rPr>
        <w:t>_______________________________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«___»____________ 20__ г.</w:t>
      </w:r>
      <w:r w:rsidRPr="00063711">
        <w:rPr>
          <w:rFonts w:ascii="Times New Roman" w:hAnsi="Times New Roman" w:cs="Times New Roman"/>
          <w:sz w:val="12"/>
          <w:szCs w:val="12"/>
        </w:rPr>
        <w:tab/>
        <w:t>____________</w:t>
      </w:r>
    </w:p>
    <w:p w:rsidR="00063711" w:rsidRP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(подпись)</w:t>
      </w:r>
      <w:r w:rsidRPr="00063711">
        <w:rPr>
          <w:rFonts w:ascii="Times New Roman" w:hAnsi="Times New Roman" w:cs="Times New Roman"/>
          <w:sz w:val="12"/>
          <w:szCs w:val="12"/>
        </w:rPr>
        <w:tab/>
        <w:t>_________________ _______________</w:t>
      </w:r>
    </w:p>
    <w:p w:rsidR="00063711" w:rsidRDefault="00063711" w:rsidP="00063711">
      <w:pPr>
        <w:tabs>
          <w:tab w:val="left" w:pos="0"/>
        </w:tabs>
        <w:spacing w:after="0" w:line="240" w:lineRule="auto"/>
        <w:ind w:firstLine="284"/>
        <w:jc w:val="both"/>
        <w:rPr>
          <w:rFonts w:ascii="Times New Roman" w:hAnsi="Times New Roman" w:cs="Times New Roman"/>
          <w:sz w:val="12"/>
          <w:szCs w:val="12"/>
        </w:rPr>
      </w:pPr>
      <w:r w:rsidRPr="0006371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D6233C" w:rsidRPr="00063711" w:rsidRDefault="00D6233C" w:rsidP="00063711">
      <w:pPr>
        <w:tabs>
          <w:tab w:val="left" w:pos="0"/>
        </w:tabs>
        <w:spacing w:after="0" w:line="240" w:lineRule="auto"/>
        <w:ind w:firstLine="284"/>
        <w:jc w:val="both"/>
        <w:rPr>
          <w:rFonts w:ascii="Times New Roman" w:hAnsi="Times New Roman" w:cs="Times New Roman"/>
          <w:sz w:val="12"/>
          <w:szCs w:val="12"/>
        </w:rPr>
      </w:pPr>
    </w:p>
    <w:p w:rsidR="00D6233C" w:rsidRDefault="00D6233C" w:rsidP="00D6233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D6233C" w:rsidRPr="00D6233C" w:rsidRDefault="00D6233C" w:rsidP="00D6233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6233C">
        <w:rPr>
          <w:rFonts w:ascii="Times New Roman" w:hAnsi="Times New Roman" w:cs="Times New Roman"/>
          <w:sz w:val="12"/>
          <w:szCs w:val="12"/>
        </w:rPr>
        <w:t>Воротнее</w:t>
      </w:r>
    </w:p>
    <w:p w:rsidR="00D6233C" w:rsidRPr="00D6233C" w:rsidRDefault="00D6233C" w:rsidP="00D6233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6233C">
        <w:rPr>
          <w:rFonts w:ascii="Times New Roman" w:hAnsi="Times New Roman" w:cs="Times New Roman"/>
          <w:sz w:val="12"/>
          <w:szCs w:val="12"/>
        </w:rPr>
        <w:t>Сергиевский</w:t>
      </w:r>
    </w:p>
    <w:p w:rsidR="00D6233C" w:rsidRPr="00D6233C" w:rsidRDefault="00D6233C" w:rsidP="00D6233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D6233C" w:rsidRPr="00D6233C" w:rsidRDefault="00D6233C" w:rsidP="00D6233C">
      <w:pPr>
        <w:tabs>
          <w:tab w:val="left" w:pos="0"/>
        </w:tabs>
        <w:spacing w:after="0" w:line="240" w:lineRule="auto"/>
        <w:ind w:firstLine="284"/>
        <w:jc w:val="center"/>
        <w:rPr>
          <w:rFonts w:ascii="Times New Roman" w:hAnsi="Times New Roman" w:cs="Times New Roman"/>
          <w:sz w:val="12"/>
          <w:szCs w:val="12"/>
        </w:rPr>
      </w:pPr>
      <w:r w:rsidRPr="00D6233C">
        <w:rPr>
          <w:rFonts w:ascii="Times New Roman" w:hAnsi="Times New Roman" w:cs="Times New Roman"/>
          <w:sz w:val="12"/>
          <w:szCs w:val="12"/>
        </w:rPr>
        <w:t>ПОСТАНОВЛЕНИЕ</w:t>
      </w:r>
    </w:p>
    <w:p w:rsidR="00D6233C" w:rsidRPr="00D6233C" w:rsidRDefault="00D6233C" w:rsidP="00D6233C">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 октября 2021 г.                                                                                                                                                                                                      №</w:t>
      </w:r>
      <w:r w:rsidRPr="00D6233C">
        <w:rPr>
          <w:rFonts w:ascii="Times New Roman" w:hAnsi="Times New Roman" w:cs="Times New Roman"/>
          <w:sz w:val="12"/>
          <w:szCs w:val="12"/>
        </w:rPr>
        <w:t>45</w:t>
      </w:r>
    </w:p>
    <w:p w:rsidR="00D6233C" w:rsidRPr="00D6233C" w:rsidRDefault="00D6233C" w:rsidP="00D6233C">
      <w:pPr>
        <w:tabs>
          <w:tab w:val="left" w:pos="0"/>
        </w:tabs>
        <w:spacing w:after="0" w:line="240" w:lineRule="auto"/>
        <w:ind w:firstLine="284"/>
        <w:jc w:val="center"/>
        <w:rPr>
          <w:rFonts w:ascii="Times New Roman" w:hAnsi="Times New Roman" w:cs="Times New Roman"/>
          <w:sz w:val="12"/>
          <w:szCs w:val="12"/>
        </w:rPr>
      </w:pPr>
      <w:r w:rsidRPr="00D6233C">
        <w:rPr>
          <w:rFonts w:ascii="Times New Roman" w:hAnsi="Times New Roman" w:cs="Times New Roman"/>
          <w:sz w:val="12"/>
          <w:szCs w:val="12"/>
        </w:rPr>
        <w:lastRenderedPageBreak/>
        <w:t>О внесении изменений и дополнений в постановление  администрации сельского поселения Воротнее муниципального района Сергиевский № 39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Воротнее муниципального района Сергиевский»</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муниципального ра</w:t>
      </w:r>
      <w:r>
        <w:rPr>
          <w:rFonts w:ascii="Times New Roman" w:hAnsi="Times New Roman" w:cs="Times New Roman"/>
          <w:sz w:val="12"/>
          <w:szCs w:val="12"/>
        </w:rPr>
        <w:t>йона Сергиевский</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6233C">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39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Воротнее муниципального района Сергиевский» изменения и дополнения следующего содержания: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6233C">
        <w:rPr>
          <w:rFonts w:ascii="Times New Roman" w:hAnsi="Times New Roman" w:cs="Times New Roman"/>
          <w:sz w:val="12"/>
          <w:szCs w:val="12"/>
        </w:rPr>
        <w:t>В Приложении «Административный регламент»:</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1.1.1. Абзац первый подпункта 1.2.1 пункта 1.2. Раздела 1 изложить в следующей редакции: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1.1.2. Пункт 1.3. Раздела 1 дополнить подпунктом 5 следующего содержания: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1.1.4. Раздел 2 дополнить пунктами 2.18.-2.20. следующего содержания: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D6233C">
        <w:rPr>
          <w:rFonts w:ascii="Times New Roman" w:hAnsi="Times New Roman" w:cs="Times New Roman"/>
          <w:sz w:val="12"/>
          <w:szCs w:val="12"/>
        </w:rPr>
        <w:t>без рассмотрения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D6233C">
        <w:rPr>
          <w:rFonts w:ascii="Times New Roman" w:hAnsi="Times New Roman" w:cs="Times New Roman"/>
          <w:sz w:val="12"/>
          <w:szCs w:val="12"/>
        </w:rPr>
        <w:t xml:space="preserve">в выданных в результате </w:t>
      </w:r>
      <w:r>
        <w:rPr>
          <w:rFonts w:ascii="Times New Roman" w:hAnsi="Times New Roman" w:cs="Times New Roman"/>
          <w:sz w:val="12"/>
          <w:szCs w:val="12"/>
        </w:rPr>
        <w:t>предоставления муниципальной услуги документах</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2.19.3. Глава сельского поселения Воротнее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представление заявления неуполномоченным лицом.</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  Порядок выдачи (направления) дубликата документа, выданного по результатам предоставления муниципальной услуги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lastRenderedPageBreak/>
        <w:t>2.20.2. Специалист администрации поселения не позднее 1 рабочего дня с даты поступления заявления регистрирует такое заявление.</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представление заявления неуполномоченным лицом.</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1.1.5. Подпункт 3.2.1. пункта 3.2. Раздела 3 дополнить абзацами следующего содержания: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 Опубликовать настоящее постановление в газете «Сергиевский вестник».</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3. Настоящее постановление вступает в силу со дня его официального опубликования.</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Глава  сельского поселения Воротнее</w:t>
      </w:r>
    </w:p>
    <w:p w:rsid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 xml:space="preserve">муниципального района Сергиевский              </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С.А.Никитин</w:t>
      </w:r>
    </w:p>
    <w:p w:rsidR="006E383A" w:rsidRDefault="006E383A" w:rsidP="00D6233C">
      <w:pPr>
        <w:tabs>
          <w:tab w:val="left" w:pos="0"/>
        </w:tabs>
        <w:spacing w:after="0" w:line="240" w:lineRule="auto"/>
        <w:ind w:firstLine="284"/>
        <w:jc w:val="right"/>
        <w:rPr>
          <w:rFonts w:ascii="Times New Roman" w:hAnsi="Times New Roman" w:cs="Times New Roman"/>
          <w:sz w:val="12"/>
          <w:szCs w:val="12"/>
        </w:rPr>
      </w:pP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В администрацию сельского поселения Воротнее</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___</w:t>
      </w:r>
      <w:r>
        <w:rPr>
          <w:rFonts w:ascii="Times New Roman" w:hAnsi="Times New Roman" w:cs="Times New Roman"/>
          <w:sz w:val="12"/>
          <w:szCs w:val="12"/>
        </w:rPr>
        <w:t>_______________________________</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(место регистрации физического лица)</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6233C" w:rsidRPr="00D6233C" w:rsidRDefault="00D6233C" w:rsidP="00D6233C">
      <w:pPr>
        <w:tabs>
          <w:tab w:val="left" w:pos="0"/>
        </w:tabs>
        <w:spacing w:after="0" w:line="240" w:lineRule="auto"/>
        <w:ind w:firstLine="284"/>
        <w:jc w:val="center"/>
        <w:rPr>
          <w:rFonts w:ascii="Times New Roman" w:hAnsi="Times New Roman" w:cs="Times New Roman"/>
          <w:sz w:val="12"/>
          <w:szCs w:val="12"/>
        </w:rPr>
      </w:pPr>
      <w:r w:rsidRPr="00D6233C">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D6233C">
        <w:rPr>
          <w:rFonts w:ascii="Times New Roman" w:hAnsi="Times New Roman" w:cs="Times New Roman"/>
          <w:sz w:val="12"/>
          <w:szCs w:val="12"/>
        </w:rPr>
        <w:t xml:space="preserve"> являющемся результатом предоставления муниципальной услуги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______________________________________________________________________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______________________________________________________________________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______________________________________________________________________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______________________________________________________________________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Способ получения результата рассмотрения настоящего заявления ________________________</w:t>
      </w:r>
      <w:r>
        <w:rPr>
          <w:rFonts w:ascii="Times New Roman" w:hAnsi="Times New Roman" w:cs="Times New Roman"/>
          <w:sz w:val="12"/>
          <w:szCs w:val="12"/>
        </w:rPr>
        <w:t>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Приложение:</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 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 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«___» ____________ 20__ г.</w:t>
      </w:r>
      <w:r w:rsidRPr="00D6233C">
        <w:rPr>
          <w:rFonts w:ascii="Times New Roman" w:hAnsi="Times New Roman" w:cs="Times New Roman"/>
          <w:sz w:val="12"/>
          <w:szCs w:val="12"/>
        </w:rPr>
        <w:tab/>
        <w:t>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(подпись)</w:t>
      </w:r>
      <w:r w:rsidRPr="00D6233C">
        <w:rPr>
          <w:rFonts w:ascii="Times New Roman" w:hAnsi="Times New Roman" w:cs="Times New Roman"/>
          <w:sz w:val="12"/>
          <w:szCs w:val="12"/>
        </w:rPr>
        <w:tab/>
        <w:t>_________________  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(Дата и номер доверенности в случае, если от имени заявителя действует его предст</w:t>
      </w:r>
      <w:r>
        <w:rPr>
          <w:rFonts w:ascii="Times New Roman" w:hAnsi="Times New Roman" w:cs="Times New Roman"/>
          <w:sz w:val="12"/>
          <w:szCs w:val="12"/>
        </w:rPr>
        <w:t>авитель)</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 xml:space="preserve">В администрацию сельского поселения  Воротнее </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lastRenderedPageBreak/>
        <w:t>Выд</w:t>
      </w:r>
      <w:r>
        <w:rPr>
          <w:rFonts w:ascii="Times New Roman" w:hAnsi="Times New Roman" w:cs="Times New Roman"/>
          <w:sz w:val="12"/>
          <w:szCs w:val="12"/>
        </w:rPr>
        <w:t>ан ____________________________</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__________________________________</w:t>
      </w:r>
    </w:p>
    <w:p w:rsidR="00D6233C" w:rsidRPr="00D6233C" w:rsidRDefault="00D6233C" w:rsidP="00D6233C">
      <w:pPr>
        <w:tabs>
          <w:tab w:val="left" w:pos="0"/>
        </w:tabs>
        <w:spacing w:after="0" w:line="240" w:lineRule="auto"/>
        <w:jc w:val="right"/>
        <w:rPr>
          <w:rFonts w:ascii="Times New Roman" w:hAnsi="Times New Roman" w:cs="Times New Roman"/>
          <w:sz w:val="12"/>
          <w:szCs w:val="12"/>
        </w:rPr>
      </w:pP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sidRPr="00D6233C">
        <w:rPr>
          <w:rFonts w:ascii="Times New Roman" w:hAnsi="Times New Roman" w:cs="Times New Roman"/>
          <w:sz w:val="12"/>
          <w:szCs w:val="12"/>
        </w:rPr>
        <w:t>(место регистрации физического лица)</w:t>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233C" w:rsidRPr="00D6233C" w:rsidRDefault="00D6233C" w:rsidP="00D6233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6233C" w:rsidRPr="00D6233C" w:rsidRDefault="00D6233C" w:rsidP="00D6233C">
      <w:pPr>
        <w:tabs>
          <w:tab w:val="left" w:pos="0"/>
        </w:tabs>
        <w:spacing w:after="0" w:line="240" w:lineRule="auto"/>
        <w:ind w:firstLine="284"/>
        <w:jc w:val="center"/>
        <w:rPr>
          <w:rFonts w:ascii="Times New Roman" w:hAnsi="Times New Roman" w:cs="Times New Roman"/>
          <w:sz w:val="12"/>
          <w:szCs w:val="12"/>
        </w:rPr>
      </w:pPr>
      <w:r w:rsidRPr="00D6233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6233C">
        <w:rPr>
          <w:rFonts w:ascii="Times New Roman" w:hAnsi="Times New Roman" w:cs="Times New Roman"/>
          <w:sz w:val="12"/>
          <w:szCs w:val="12"/>
        </w:rPr>
        <w:t>результатом предо</w:t>
      </w:r>
      <w:r>
        <w:rPr>
          <w:rFonts w:ascii="Times New Roman" w:hAnsi="Times New Roman" w:cs="Times New Roman"/>
          <w:sz w:val="12"/>
          <w:szCs w:val="12"/>
        </w:rPr>
        <w:t>ставления муниципальной услуги</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D6233C">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Приложение:</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1. 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2. _____________________________________________________________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3. _____________________________________________________________</w:t>
      </w:r>
    </w:p>
    <w:p w:rsidR="00D6233C" w:rsidRPr="00D6233C" w:rsidRDefault="00FC1F79" w:rsidP="00FC1F7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 20__ г.</w:t>
      </w:r>
      <w:r w:rsidR="00D6233C" w:rsidRPr="00D6233C">
        <w:rPr>
          <w:rFonts w:ascii="Times New Roman" w:hAnsi="Times New Roman" w:cs="Times New Roman"/>
          <w:sz w:val="12"/>
          <w:szCs w:val="12"/>
        </w:rPr>
        <w:t>____________</w:t>
      </w:r>
    </w:p>
    <w:p w:rsidR="00D6233C" w:rsidRPr="00D6233C"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(подпись)</w:t>
      </w:r>
      <w:r w:rsidRPr="00D6233C">
        <w:rPr>
          <w:rFonts w:ascii="Times New Roman" w:hAnsi="Times New Roman" w:cs="Times New Roman"/>
          <w:sz w:val="12"/>
          <w:szCs w:val="12"/>
        </w:rPr>
        <w:tab/>
        <w:t>_________________ _______________</w:t>
      </w:r>
    </w:p>
    <w:p w:rsidR="00D6233C" w:rsidRPr="00063711" w:rsidRDefault="00D6233C" w:rsidP="00D6233C">
      <w:pPr>
        <w:tabs>
          <w:tab w:val="left" w:pos="0"/>
        </w:tabs>
        <w:spacing w:after="0" w:line="240" w:lineRule="auto"/>
        <w:ind w:firstLine="284"/>
        <w:jc w:val="both"/>
        <w:rPr>
          <w:rFonts w:ascii="Times New Roman" w:hAnsi="Times New Roman" w:cs="Times New Roman"/>
          <w:sz w:val="12"/>
          <w:szCs w:val="12"/>
        </w:rPr>
      </w:pPr>
      <w:r w:rsidRPr="00D6233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63711" w:rsidRDefault="00063711" w:rsidP="00DA3813">
      <w:pPr>
        <w:tabs>
          <w:tab w:val="left" w:pos="0"/>
        </w:tabs>
        <w:spacing w:after="0" w:line="240" w:lineRule="auto"/>
        <w:ind w:firstLine="284"/>
        <w:jc w:val="center"/>
        <w:rPr>
          <w:rFonts w:ascii="Times New Roman" w:hAnsi="Times New Roman" w:cs="Times New Roman"/>
          <w:sz w:val="12"/>
          <w:szCs w:val="12"/>
        </w:rPr>
      </w:pPr>
    </w:p>
    <w:p w:rsidR="00DA3813" w:rsidRPr="00DA3813" w:rsidRDefault="00DA3813" w:rsidP="00DA3813">
      <w:pPr>
        <w:tabs>
          <w:tab w:val="left" w:pos="0"/>
        </w:tabs>
        <w:spacing w:after="0" w:line="240" w:lineRule="auto"/>
        <w:ind w:firstLine="284"/>
        <w:jc w:val="center"/>
        <w:rPr>
          <w:rFonts w:ascii="Times New Roman" w:hAnsi="Times New Roman" w:cs="Times New Roman"/>
          <w:sz w:val="12"/>
          <w:szCs w:val="12"/>
        </w:rPr>
      </w:pPr>
      <w:r w:rsidRPr="00DA3813">
        <w:rPr>
          <w:rFonts w:ascii="Times New Roman" w:hAnsi="Times New Roman" w:cs="Times New Roman"/>
          <w:sz w:val="12"/>
          <w:szCs w:val="12"/>
        </w:rPr>
        <w:t>Администрация</w:t>
      </w:r>
    </w:p>
    <w:p w:rsidR="00DA3813" w:rsidRPr="00DA3813" w:rsidRDefault="00DA3813" w:rsidP="00DA381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A3813">
        <w:rPr>
          <w:rFonts w:ascii="Times New Roman" w:hAnsi="Times New Roman" w:cs="Times New Roman"/>
          <w:sz w:val="12"/>
          <w:szCs w:val="12"/>
        </w:rPr>
        <w:t>Воротнее</w:t>
      </w:r>
    </w:p>
    <w:p w:rsidR="00DA3813" w:rsidRPr="00DA3813" w:rsidRDefault="00DA3813" w:rsidP="00DA381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A3813">
        <w:rPr>
          <w:rFonts w:ascii="Times New Roman" w:hAnsi="Times New Roman" w:cs="Times New Roman"/>
          <w:sz w:val="12"/>
          <w:szCs w:val="12"/>
        </w:rPr>
        <w:t>Сергиевский</w:t>
      </w:r>
    </w:p>
    <w:p w:rsidR="00DA3813" w:rsidRPr="00DA3813" w:rsidRDefault="00DA3813" w:rsidP="00DA3813">
      <w:pPr>
        <w:tabs>
          <w:tab w:val="left" w:pos="0"/>
        </w:tabs>
        <w:spacing w:after="0" w:line="240" w:lineRule="auto"/>
        <w:ind w:firstLine="284"/>
        <w:jc w:val="center"/>
        <w:rPr>
          <w:rFonts w:ascii="Times New Roman" w:hAnsi="Times New Roman" w:cs="Times New Roman"/>
          <w:sz w:val="12"/>
          <w:szCs w:val="12"/>
        </w:rPr>
      </w:pPr>
      <w:r w:rsidRPr="00DA3813">
        <w:rPr>
          <w:rFonts w:ascii="Times New Roman" w:hAnsi="Times New Roman" w:cs="Times New Roman"/>
          <w:sz w:val="12"/>
          <w:szCs w:val="12"/>
        </w:rPr>
        <w:t>Самарской  области</w:t>
      </w:r>
    </w:p>
    <w:p w:rsidR="00DA3813" w:rsidRPr="00DA3813" w:rsidRDefault="00DA3813" w:rsidP="00DA3813">
      <w:pPr>
        <w:tabs>
          <w:tab w:val="left" w:pos="0"/>
        </w:tabs>
        <w:spacing w:after="0" w:line="240" w:lineRule="auto"/>
        <w:ind w:firstLine="284"/>
        <w:jc w:val="center"/>
        <w:rPr>
          <w:rFonts w:ascii="Times New Roman" w:hAnsi="Times New Roman" w:cs="Times New Roman"/>
          <w:sz w:val="12"/>
          <w:szCs w:val="12"/>
        </w:rPr>
      </w:pPr>
      <w:r w:rsidRPr="00DA3813">
        <w:rPr>
          <w:rFonts w:ascii="Times New Roman" w:hAnsi="Times New Roman" w:cs="Times New Roman"/>
          <w:sz w:val="12"/>
          <w:szCs w:val="12"/>
        </w:rPr>
        <w:t>ПОСТАНОВЛЕНИЕ</w:t>
      </w:r>
    </w:p>
    <w:p w:rsid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DA3813">
        <w:rPr>
          <w:rFonts w:ascii="Times New Roman" w:hAnsi="Times New Roman" w:cs="Times New Roman"/>
          <w:sz w:val="12"/>
          <w:szCs w:val="12"/>
        </w:rPr>
        <w:t>46</w:t>
      </w:r>
    </w:p>
    <w:p w:rsidR="00DA3813" w:rsidRDefault="00DA3813" w:rsidP="00DA3813">
      <w:pPr>
        <w:tabs>
          <w:tab w:val="left" w:pos="0"/>
        </w:tabs>
        <w:spacing w:after="0" w:line="240" w:lineRule="auto"/>
        <w:ind w:firstLine="284"/>
        <w:jc w:val="center"/>
        <w:rPr>
          <w:rFonts w:ascii="Times New Roman" w:hAnsi="Times New Roman" w:cs="Times New Roman"/>
          <w:sz w:val="12"/>
          <w:szCs w:val="12"/>
        </w:rPr>
      </w:pPr>
      <w:r w:rsidRPr="00DA3813">
        <w:rPr>
          <w:rFonts w:ascii="Times New Roman"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 14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Воротнее муниципального района Сергиевский»</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Воротнее муниципального района Сергиевский в соответствие с действующим законодательством администрация сельского поселения Воротнее муниципального района Сергиевский</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A3813">
        <w:rPr>
          <w:rFonts w:ascii="Times New Roman" w:hAnsi="Times New Roman" w:cs="Times New Roman"/>
          <w:sz w:val="12"/>
          <w:szCs w:val="12"/>
        </w:rPr>
        <w:t>Внести  в постановление  администрации сельского поселения Воротнее муниципального района Сергиевский № 14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Воротнее муниципального района Сергиевский» изменения и до</w:t>
      </w:r>
      <w:r>
        <w:rPr>
          <w:rFonts w:ascii="Times New Roman" w:hAnsi="Times New Roman" w:cs="Times New Roman"/>
          <w:sz w:val="12"/>
          <w:szCs w:val="12"/>
        </w:rPr>
        <w:t>полнения следующего содержания: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A3813">
        <w:rPr>
          <w:rFonts w:ascii="Times New Roman" w:hAnsi="Times New Roman" w:cs="Times New Roman"/>
          <w:sz w:val="12"/>
          <w:szCs w:val="12"/>
        </w:rPr>
        <w:t>В Приложении «Административный регламент»:</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1.1.1. Абзац первый подпункта 1.2.4 пункта 1.2. Раздела 1 изложить в следующей редакции: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1.1.2. Пункт 1.3. Раздела 1 дополнить подпунктом 5 следующего содержания: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1.1.3. Подпункт 2.14.2. пункта 2.14. Раздела 2 дополнить абзацами следующего содержания: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w:t>
      </w:r>
      <w:r>
        <w:rPr>
          <w:rFonts w:ascii="Times New Roman" w:hAnsi="Times New Roman" w:cs="Times New Roman"/>
          <w:sz w:val="12"/>
          <w:szCs w:val="12"/>
        </w:rPr>
        <w:t>ассмотрения в свободной форме.</w:t>
      </w:r>
    </w:p>
    <w:p w:rsid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DA3813">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xml:space="preserve">2.16.3. Глава сельского поселения Воротнее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lastRenderedPageBreak/>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представление заявления неуполномоченным лицом.</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представление заявления неуполномоченным лицом.</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1.1.5. Подпункт 3.2.1. пункта 3.2. Раздела 3 дополнить абзацами следующего содержания: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Заявление с прилагаемыми документами может быть:</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подано лично;</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направлено в уполномоченный орган почтовым отправлением;</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1.1.6. Подпункт 3.2.3. пункта 3.2. Раздела 3 дополнить абзацами следующего содержания: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 Опубликовать настоящее постановление в газете «Сергиевский вестник».</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3. Настоящее постановление вступает в силу со дня его официального опубликования.</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Глава  сельского поселения Воротнее</w:t>
      </w:r>
    </w:p>
    <w:p w:rsid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 xml:space="preserve">муниципального района Сергиевский                </w:t>
      </w:r>
    </w:p>
    <w:p w:rsidR="00DA3813" w:rsidRDefault="00DA3813" w:rsidP="001E55D0">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 xml:space="preserve">                    </w:t>
      </w:r>
      <w:r>
        <w:rPr>
          <w:rFonts w:ascii="Times New Roman" w:hAnsi="Times New Roman" w:cs="Times New Roman"/>
          <w:sz w:val="12"/>
          <w:szCs w:val="12"/>
        </w:rPr>
        <w:t xml:space="preserve">                    С.А.Никитин</w:t>
      </w:r>
    </w:p>
    <w:p w:rsidR="00DA3813" w:rsidRPr="00DA3813" w:rsidRDefault="00DA3813" w:rsidP="00DA3813">
      <w:pPr>
        <w:tabs>
          <w:tab w:val="left" w:pos="0"/>
        </w:tabs>
        <w:spacing w:after="0" w:line="240" w:lineRule="auto"/>
        <w:jc w:val="right"/>
        <w:rPr>
          <w:rFonts w:ascii="Times New Roman" w:hAnsi="Times New Roman" w:cs="Times New Roman"/>
          <w:sz w:val="12"/>
          <w:szCs w:val="12"/>
        </w:rPr>
      </w:pPr>
      <w:r w:rsidRPr="00DA3813">
        <w:rPr>
          <w:rFonts w:ascii="Times New Roman" w:hAnsi="Times New Roman" w:cs="Times New Roman"/>
          <w:sz w:val="12"/>
          <w:szCs w:val="12"/>
        </w:rPr>
        <w:lastRenderedPageBreak/>
        <w:t>Приложение №1</w:t>
      </w:r>
    </w:p>
    <w:p w:rsid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 xml:space="preserve">В администрацию сельского поселения Воротнее   </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муниципального района Сергиевский Самарской области</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__________________________________</w:t>
      </w:r>
    </w:p>
    <w:p w:rsidR="00DA3813" w:rsidRPr="00DA3813" w:rsidRDefault="00DA3813" w:rsidP="00DA3813">
      <w:pPr>
        <w:tabs>
          <w:tab w:val="left" w:pos="0"/>
        </w:tabs>
        <w:spacing w:after="0" w:line="240" w:lineRule="auto"/>
        <w:rPr>
          <w:rFonts w:ascii="Times New Roman" w:hAnsi="Times New Roman" w:cs="Times New Roman"/>
          <w:sz w:val="12"/>
          <w:szCs w:val="12"/>
        </w:rPr>
      </w:pP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(место регистрации физического лица)</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p>
    <w:p w:rsidR="00DA3813" w:rsidRPr="00DA3813" w:rsidRDefault="00DA3813" w:rsidP="00DA3813">
      <w:pPr>
        <w:tabs>
          <w:tab w:val="left" w:pos="0"/>
        </w:tabs>
        <w:spacing w:after="0" w:line="240" w:lineRule="auto"/>
        <w:ind w:firstLine="284"/>
        <w:jc w:val="center"/>
        <w:rPr>
          <w:rFonts w:ascii="Times New Roman" w:hAnsi="Times New Roman" w:cs="Times New Roman"/>
          <w:sz w:val="12"/>
          <w:szCs w:val="12"/>
        </w:rPr>
      </w:pPr>
      <w:r w:rsidRPr="00DA3813">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DA3813">
        <w:rPr>
          <w:rFonts w:ascii="Times New Roman" w:hAnsi="Times New Roman" w:cs="Times New Roman"/>
          <w:sz w:val="12"/>
          <w:szCs w:val="12"/>
        </w:rPr>
        <w:t xml:space="preserve"> являющемся результатом предоставления муниципальной услуги</w:t>
      </w:r>
    </w:p>
    <w:p w:rsid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Прошу Вас исправить в ___________________________________________ (указать реквизиты соответствующего документ</w:t>
      </w:r>
      <w:r>
        <w:rPr>
          <w:rFonts w:ascii="Times New Roman" w:hAnsi="Times New Roman" w:cs="Times New Roman"/>
          <w:sz w:val="12"/>
          <w:szCs w:val="12"/>
        </w:rPr>
        <w:t>а) следующие опечатки (ошибки):</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_____________________________________________________________________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______________________________________________________________________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______________________________________________________________________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______________________________________________________________________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Приложение:</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1. _____________________________________________________________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2. _____________________________________________________________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«___» ____________ 20__ г.</w:t>
      </w:r>
      <w:r w:rsidRPr="00DA3813">
        <w:rPr>
          <w:rFonts w:ascii="Times New Roman" w:hAnsi="Times New Roman" w:cs="Times New Roman"/>
          <w:sz w:val="12"/>
          <w:szCs w:val="12"/>
        </w:rPr>
        <w:tab/>
        <w:t>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(подпись)</w:t>
      </w:r>
      <w:r w:rsidRPr="00DA3813">
        <w:rPr>
          <w:rFonts w:ascii="Times New Roman" w:hAnsi="Times New Roman" w:cs="Times New Roman"/>
          <w:sz w:val="12"/>
          <w:szCs w:val="12"/>
        </w:rPr>
        <w:tab/>
        <w:t>_________________  ________________</w:t>
      </w:r>
    </w:p>
    <w:p w:rsidR="00DA3813" w:rsidRPr="00DA3813" w:rsidRDefault="00DA3813" w:rsidP="00DA3813">
      <w:pPr>
        <w:tabs>
          <w:tab w:val="left" w:pos="0"/>
        </w:tabs>
        <w:spacing w:after="0" w:line="240" w:lineRule="auto"/>
        <w:ind w:firstLine="284"/>
        <w:jc w:val="both"/>
        <w:rPr>
          <w:rFonts w:ascii="Times New Roman" w:hAnsi="Times New Roman" w:cs="Times New Roman"/>
          <w:sz w:val="12"/>
          <w:szCs w:val="12"/>
        </w:rPr>
      </w:pPr>
      <w:r w:rsidRPr="00DA3813">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 xml:space="preserve">В администрацию сельского поселения Воротнее   </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___</w:t>
      </w:r>
      <w:r>
        <w:rPr>
          <w:rFonts w:ascii="Times New Roman" w:hAnsi="Times New Roman" w:cs="Times New Roman"/>
          <w:sz w:val="12"/>
          <w:szCs w:val="12"/>
        </w:rPr>
        <w:t>_______________________________</w:t>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(место регистрации физического лица)</w:t>
      </w:r>
    </w:p>
    <w:p w:rsidR="00DA3813" w:rsidRDefault="00DA3813" w:rsidP="00DA381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A3813" w:rsidRPr="00DA3813" w:rsidRDefault="00DA3813" w:rsidP="00DA3813">
      <w:pPr>
        <w:tabs>
          <w:tab w:val="left" w:pos="0"/>
        </w:tabs>
        <w:spacing w:after="0" w:line="240" w:lineRule="auto"/>
        <w:ind w:firstLine="284"/>
        <w:jc w:val="right"/>
        <w:rPr>
          <w:rFonts w:ascii="Times New Roman" w:hAnsi="Times New Roman" w:cs="Times New Roman"/>
          <w:sz w:val="12"/>
          <w:szCs w:val="12"/>
        </w:rPr>
      </w:pPr>
      <w:r w:rsidRPr="00DA3813">
        <w:rPr>
          <w:rFonts w:ascii="Times New Roman" w:hAnsi="Times New Roman" w:cs="Times New Roman"/>
          <w:sz w:val="12"/>
          <w:szCs w:val="12"/>
        </w:rPr>
        <w:t>Адрес электронной почты:</w:t>
      </w:r>
      <w:r w:rsidRPr="00DA3813">
        <w:rPr>
          <w:rFonts w:ascii="Times New Roman" w:hAnsi="Times New Roman" w:cs="Times New Roman"/>
          <w:sz w:val="12"/>
          <w:szCs w:val="12"/>
        </w:rPr>
        <w:tab/>
      </w:r>
    </w:p>
    <w:p w:rsidR="00DA3813" w:rsidRPr="00DA3813" w:rsidRDefault="00DA3813" w:rsidP="00DA3813">
      <w:pPr>
        <w:tabs>
          <w:tab w:val="left" w:pos="0"/>
        </w:tabs>
        <w:spacing w:after="0" w:line="240" w:lineRule="auto"/>
        <w:ind w:firstLine="284"/>
        <w:jc w:val="center"/>
        <w:rPr>
          <w:rFonts w:ascii="Times New Roman" w:hAnsi="Times New Roman" w:cs="Times New Roman"/>
          <w:sz w:val="12"/>
          <w:szCs w:val="12"/>
        </w:rPr>
      </w:pPr>
      <w:r w:rsidRPr="00DA3813">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A3813">
        <w:rPr>
          <w:rFonts w:ascii="Times New Roman" w:hAnsi="Times New Roman" w:cs="Times New Roman"/>
          <w:sz w:val="12"/>
          <w:szCs w:val="12"/>
        </w:rPr>
        <w:t>результатом предоставления муниципальной услуги</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Прошу Вас выдать дубликат</w:t>
      </w:r>
      <w:r w:rsidRPr="00DA3813">
        <w:rPr>
          <w:rFonts w:ascii="Times New Roman" w:hAnsi="Times New Roman" w:cs="Times New Roman"/>
          <w:sz w:val="12"/>
          <w:szCs w:val="12"/>
        </w:rPr>
        <w:t>________________________________________________________________________________</w:t>
      </w:r>
      <w:r>
        <w:rPr>
          <w:rFonts w:ascii="Times New Roman" w:hAnsi="Times New Roman" w:cs="Times New Roman"/>
          <w:sz w:val="12"/>
          <w:szCs w:val="12"/>
        </w:rPr>
        <w:t>_</w:t>
      </w:r>
      <w:r w:rsidRPr="00DA3813">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Приложение:</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1. _____________________________________________________________</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2. _____________________________________________________________</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«___»____________ 20__ г.</w:t>
      </w:r>
      <w:r w:rsidRPr="00DA3813">
        <w:rPr>
          <w:rFonts w:ascii="Times New Roman" w:hAnsi="Times New Roman" w:cs="Times New Roman"/>
          <w:sz w:val="12"/>
          <w:szCs w:val="12"/>
        </w:rPr>
        <w:tab/>
        <w:t>____________</w:t>
      </w:r>
    </w:p>
    <w:p w:rsidR="00DA3813" w:rsidRPr="00DA3813"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(подпись)</w:t>
      </w:r>
      <w:r w:rsidRPr="00DA3813">
        <w:rPr>
          <w:rFonts w:ascii="Times New Roman" w:hAnsi="Times New Roman" w:cs="Times New Roman"/>
          <w:sz w:val="12"/>
          <w:szCs w:val="12"/>
        </w:rPr>
        <w:tab/>
        <w:t>_________________ _______________</w:t>
      </w:r>
    </w:p>
    <w:p w:rsidR="00DA3813" w:rsidRPr="00504AE0" w:rsidRDefault="00DA3813" w:rsidP="00DA3813">
      <w:pPr>
        <w:tabs>
          <w:tab w:val="left" w:pos="0"/>
        </w:tabs>
        <w:spacing w:after="0" w:line="240" w:lineRule="auto"/>
        <w:ind w:firstLine="284"/>
        <w:rPr>
          <w:rFonts w:ascii="Times New Roman" w:hAnsi="Times New Roman" w:cs="Times New Roman"/>
          <w:sz w:val="12"/>
          <w:szCs w:val="12"/>
        </w:rPr>
      </w:pPr>
      <w:r w:rsidRPr="00DA3813">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04AE0" w:rsidRDefault="00504AE0" w:rsidP="00504AE0">
      <w:pPr>
        <w:tabs>
          <w:tab w:val="left" w:pos="0"/>
        </w:tabs>
        <w:spacing w:after="0" w:line="240" w:lineRule="auto"/>
        <w:ind w:firstLine="284"/>
        <w:jc w:val="both"/>
        <w:rPr>
          <w:rFonts w:ascii="Times New Roman" w:hAnsi="Times New Roman" w:cs="Times New Roman"/>
          <w:sz w:val="12"/>
          <w:szCs w:val="12"/>
        </w:rPr>
      </w:pPr>
    </w:p>
    <w:p w:rsidR="00F205A0" w:rsidRPr="00F205A0" w:rsidRDefault="00F205A0" w:rsidP="00F205A0">
      <w:pPr>
        <w:tabs>
          <w:tab w:val="left" w:pos="0"/>
        </w:tabs>
        <w:spacing w:after="0" w:line="240" w:lineRule="auto"/>
        <w:ind w:firstLine="284"/>
        <w:jc w:val="center"/>
        <w:rPr>
          <w:rFonts w:ascii="Times New Roman" w:hAnsi="Times New Roman" w:cs="Times New Roman"/>
          <w:sz w:val="12"/>
          <w:szCs w:val="12"/>
        </w:rPr>
      </w:pPr>
      <w:r w:rsidRPr="00F205A0">
        <w:rPr>
          <w:rFonts w:ascii="Times New Roman" w:hAnsi="Times New Roman" w:cs="Times New Roman"/>
          <w:sz w:val="12"/>
          <w:szCs w:val="12"/>
        </w:rPr>
        <w:t>РЕШЕНИЕ</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sidRPr="00F205A0">
        <w:rPr>
          <w:rFonts w:ascii="Times New Roman" w:hAnsi="Times New Roman" w:cs="Times New Roman"/>
          <w:sz w:val="12"/>
          <w:szCs w:val="12"/>
        </w:rPr>
        <w:t xml:space="preserve"> «15» октября  2021 г.                                                           </w:t>
      </w:r>
      <w:r>
        <w:rPr>
          <w:rFonts w:ascii="Times New Roman" w:hAnsi="Times New Roman" w:cs="Times New Roman"/>
          <w:sz w:val="12"/>
          <w:szCs w:val="12"/>
        </w:rPr>
        <w:t xml:space="preserve">                                                                                                                                       №31</w:t>
      </w:r>
    </w:p>
    <w:p w:rsidR="00F205A0" w:rsidRPr="00F205A0" w:rsidRDefault="00F205A0" w:rsidP="00F205A0">
      <w:pPr>
        <w:tabs>
          <w:tab w:val="left" w:pos="0"/>
        </w:tabs>
        <w:spacing w:after="0" w:line="240" w:lineRule="auto"/>
        <w:ind w:firstLine="284"/>
        <w:jc w:val="center"/>
        <w:rPr>
          <w:rFonts w:ascii="Times New Roman" w:hAnsi="Times New Roman" w:cs="Times New Roman"/>
          <w:sz w:val="12"/>
          <w:szCs w:val="12"/>
        </w:rPr>
      </w:pPr>
      <w:r w:rsidRPr="00F205A0">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Воротнее муниципального района Сергиевский на IV квартал 2021 г.»</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sidRPr="00F205A0">
        <w:rPr>
          <w:rFonts w:ascii="Times New Roman" w:hAnsi="Times New Roman" w:cs="Times New Roman"/>
          <w:sz w:val="12"/>
          <w:szCs w:val="12"/>
        </w:rPr>
        <w:t>Принято Собранием  представителей</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sidRPr="00F205A0">
        <w:rPr>
          <w:rFonts w:ascii="Times New Roman" w:hAnsi="Times New Roman" w:cs="Times New Roman"/>
          <w:sz w:val="12"/>
          <w:szCs w:val="12"/>
        </w:rPr>
        <w:t>сельского поселения Воротнее</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sidRPr="00F205A0">
        <w:rPr>
          <w:rFonts w:ascii="Times New Roman" w:hAnsi="Times New Roman" w:cs="Times New Roman"/>
          <w:sz w:val="12"/>
          <w:szCs w:val="12"/>
        </w:rPr>
        <w:t xml:space="preserve">муниципального района Сергиевский </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sidRPr="00F205A0">
        <w:rPr>
          <w:rFonts w:ascii="Times New Roman" w:hAnsi="Times New Roman" w:cs="Times New Roman"/>
          <w:sz w:val="12"/>
          <w:szCs w:val="12"/>
        </w:rPr>
        <w:t xml:space="preserve">Самарской области                                                                            </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sidRPr="00F205A0">
        <w:rPr>
          <w:rFonts w:ascii="Times New Roman" w:hAnsi="Times New Roman" w:cs="Times New Roman"/>
          <w:sz w:val="12"/>
          <w:szCs w:val="12"/>
        </w:rPr>
        <w:t>В соответствии с Законом Са</w:t>
      </w:r>
      <w:r>
        <w:rPr>
          <w:rFonts w:ascii="Times New Roman" w:hAnsi="Times New Roman" w:cs="Times New Roman"/>
          <w:sz w:val="12"/>
          <w:szCs w:val="12"/>
        </w:rPr>
        <w:t>марской области от 05.07.2005 №139-ГД «О жилище», Уставом сельского поселения</w:t>
      </w:r>
      <w:r w:rsidRPr="00F205A0">
        <w:rPr>
          <w:rFonts w:ascii="Times New Roman" w:hAnsi="Times New Roman" w:cs="Times New Roman"/>
          <w:sz w:val="12"/>
          <w:szCs w:val="12"/>
        </w:rPr>
        <w:t xml:space="preserve"> Воротнее муниципального района Сергиевский Самарской области, Собрание представител</w:t>
      </w:r>
      <w:r>
        <w:rPr>
          <w:rFonts w:ascii="Times New Roman" w:hAnsi="Times New Roman" w:cs="Times New Roman"/>
          <w:sz w:val="12"/>
          <w:szCs w:val="12"/>
        </w:rPr>
        <w:t>ей сельского поселения Воротнее</w:t>
      </w:r>
      <w:r w:rsidRPr="00F205A0">
        <w:rPr>
          <w:rFonts w:ascii="Times New Roman" w:hAnsi="Times New Roman" w:cs="Times New Roman"/>
          <w:sz w:val="12"/>
          <w:szCs w:val="12"/>
        </w:rPr>
        <w:t xml:space="preserve"> муниципального района Сергиевский Самарской области     </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sidRPr="00F205A0">
        <w:rPr>
          <w:rFonts w:ascii="Times New Roman" w:hAnsi="Times New Roman" w:cs="Times New Roman"/>
          <w:sz w:val="12"/>
          <w:szCs w:val="12"/>
        </w:rPr>
        <w:t>РЕШИЛО:</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05A0">
        <w:rPr>
          <w:rFonts w:ascii="Times New Roman" w:hAnsi="Times New Roman" w:cs="Times New Roman"/>
          <w:sz w:val="12"/>
          <w:szCs w:val="12"/>
        </w:rPr>
        <w:t xml:space="preserve"> Утвердить </w:t>
      </w:r>
      <w:r w:rsidR="007F714E">
        <w:rPr>
          <w:rFonts w:ascii="Times New Roman" w:hAnsi="Times New Roman" w:cs="Times New Roman"/>
          <w:sz w:val="12"/>
          <w:szCs w:val="12"/>
        </w:rPr>
        <w:t>по сельскому поселению Воротнее</w:t>
      </w:r>
      <w:r w:rsidRPr="00F205A0">
        <w:rPr>
          <w:rFonts w:ascii="Times New Roman" w:hAnsi="Times New Roman" w:cs="Times New Roman"/>
          <w:sz w:val="12"/>
          <w:szCs w:val="12"/>
        </w:rPr>
        <w:t xml:space="preserve"> муниципального района Сергиевский среднюю стоимость одного квадратного метра общей площади жилья на IV квартал 2021 г. в размере 13346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05A0">
        <w:rPr>
          <w:rFonts w:ascii="Times New Roman" w:hAnsi="Times New Roman" w:cs="Times New Roman"/>
          <w:sz w:val="12"/>
          <w:szCs w:val="12"/>
        </w:rPr>
        <w:t>Опубликовать настоящее Решение в газете «Сергиевский вестник».</w:t>
      </w:r>
    </w:p>
    <w:p w:rsidR="00F205A0" w:rsidRPr="00F205A0" w:rsidRDefault="00F205A0" w:rsidP="00F205A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05A0">
        <w:rPr>
          <w:rFonts w:ascii="Times New Roman" w:hAnsi="Times New Roman" w:cs="Times New Roman"/>
          <w:sz w:val="12"/>
          <w:szCs w:val="12"/>
        </w:rPr>
        <w:t>Настоящее Решение вступает в силу со дня его официального опубликов</w:t>
      </w:r>
      <w:r>
        <w:rPr>
          <w:rFonts w:ascii="Times New Roman" w:hAnsi="Times New Roman" w:cs="Times New Roman"/>
          <w:sz w:val="12"/>
          <w:szCs w:val="12"/>
        </w:rPr>
        <w:t>ания.</w:t>
      </w:r>
    </w:p>
    <w:p w:rsidR="00F205A0" w:rsidRPr="00F205A0" w:rsidRDefault="00F205A0" w:rsidP="00F205A0">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Председатель собрания представителей</w:t>
      </w:r>
    </w:p>
    <w:p w:rsidR="00F205A0" w:rsidRPr="00F205A0" w:rsidRDefault="00F205A0" w:rsidP="00F205A0">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 xml:space="preserve">сельского поселения Воротнее </w:t>
      </w:r>
    </w:p>
    <w:p w:rsidR="00F205A0" w:rsidRPr="00F205A0" w:rsidRDefault="00F205A0" w:rsidP="00F205A0">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муниципального района Сергиевский</w:t>
      </w:r>
    </w:p>
    <w:p w:rsidR="00F205A0" w:rsidRDefault="00F205A0" w:rsidP="00F205A0">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F205A0" w:rsidRPr="00F205A0" w:rsidRDefault="00F205A0" w:rsidP="00F205A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Т.А.Мамыкина</w:t>
      </w:r>
    </w:p>
    <w:p w:rsidR="00F205A0" w:rsidRPr="00F205A0" w:rsidRDefault="00F205A0" w:rsidP="00F205A0">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 xml:space="preserve">Глава сельского поселения Воротнее </w:t>
      </w:r>
    </w:p>
    <w:p w:rsidR="00F205A0" w:rsidRPr="00F205A0" w:rsidRDefault="00F205A0" w:rsidP="00F205A0">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муниципального района Сергиевский</w:t>
      </w:r>
    </w:p>
    <w:p w:rsidR="00F205A0" w:rsidRDefault="00F205A0" w:rsidP="00F205A0">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 xml:space="preserve">Самарской области                                                                          </w:t>
      </w:r>
    </w:p>
    <w:p w:rsidR="007F714E" w:rsidRDefault="00F205A0" w:rsidP="007F714E">
      <w:pPr>
        <w:tabs>
          <w:tab w:val="left" w:pos="0"/>
        </w:tabs>
        <w:spacing w:after="0" w:line="240" w:lineRule="auto"/>
        <w:ind w:firstLine="284"/>
        <w:jc w:val="right"/>
        <w:rPr>
          <w:rFonts w:ascii="Times New Roman" w:hAnsi="Times New Roman" w:cs="Times New Roman"/>
          <w:sz w:val="12"/>
          <w:szCs w:val="12"/>
        </w:rPr>
      </w:pPr>
      <w:r w:rsidRPr="00F205A0">
        <w:rPr>
          <w:rFonts w:ascii="Times New Roman" w:hAnsi="Times New Roman" w:cs="Times New Roman"/>
          <w:sz w:val="12"/>
          <w:szCs w:val="12"/>
        </w:rPr>
        <w:t xml:space="preserve">   С.А. Никитин</w:t>
      </w:r>
    </w:p>
    <w:p w:rsidR="007F714E" w:rsidRPr="007F714E" w:rsidRDefault="007F714E" w:rsidP="007F714E">
      <w:pPr>
        <w:tabs>
          <w:tab w:val="left" w:pos="0"/>
        </w:tabs>
        <w:spacing w:after="0" w:line="240" w:lineRule="auto"/>
        <w:ind w:firstLine="284"/>
        <w:jc w:val="center"/>
        <w:rPr>
          <w:rFonts w:ascii="Times New Roman" w:hAnsi="Times New Roman" w:cs="Times New Roman"/>
          <w:sz w:val="12"/>
          <w:szCs w:val="12"/>
        </w:rPr>
      </w:pPr>
      <w:r w:rsidRPr="007F714E">
        <w:rPr>
          <w:rFonts w:ascii="Times New Roman" w:hAnsi="Times New Roman" w:cs="Times New Roman"/>
          <w:sz w:val="12"/>
          <w:szCs w:val="12"/>
        </w:rPr>
        <w:t>Администрация</w:t>
      </w:r>
    </w:p>
    <w:p w:rsidR="007F714E" w:rsidRPr="007F714E" w:rsidRDefault="007F714E" w:rsidP="007F714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7F714E">
        <w:rPr>
          <w:rFonts w:ascii="Times New Roman" w:hAnsi="Times New Roman" w:cs="Times New Roman"/>
          <w:sz w:val="12"/>
          <w:szCs w:val="12"/>
        </w:rPr>
        <w:t>Елшанка</w:t>
      </w:r>
    </w:p>
    <w:p w:rsidR="007F714E" w:rsidRPr="007F714E" w:rsidRDefault="007F714E" w:rsidP="007F714E">
      <w:pPr>
        <w:tabs>
          <w:tab w:val="left" w:pos="0"/>
        </w:tabs>
        <w:spacing w:after="0" w:line="240" w:lineRule="auto"/>
        <w:ind w:firstLine="284"/>
        <w:jc w:val="center"/>
        <w:rPr>
          <w:rFonts w:ascii="Times New Roman" w:hAnsi="Times New Roman" w:cs="Times New Roman"/>
          <w:sz w:val="12"/>
          <w:szCs w:val="12"/>
        </w:rPr>
      </w:pPr>
      <w:r w:rsidRPr="007F714E">
        <w:rPr>
          <w:rFonts w:ascii="Times New Roman" w:hAnsi="Times New Roman" w:cs="Times New Roman"/>
          <w:sz w:val="12"/>
          <w:szCs w:val="12"/>
        </w:rPr>
        <w:t>муниципального района Сергиевский</w:t>
      </w:r>
    </w:p>
    <w:p w:rsidR="007F714E" w:rsidRPr="007F714E" w:rsidRDefault="007F714E" w:rsidP="007F714E">
      <w:pPr>
        <w:tabs>
          <w:tab w:val="left" w:pos="0"/>
        </w:tabs>
        <w:spacing w:after="0" w:line="240" w:lineRule="auto"/>
        <w:ind w:firstLine="284"/>
        <w:jc w:val="center"/>
        <w:rPr>
          <w:rFonts w:ascii="Times New Roman" w:hAnsi="Times New Roman" w:cs="Times New Roman"/>
          <w:sz w:val="12"/>
          <w:szCs w:val="12"/>
        </w:rPr>
      </w:pPr>
      <w:r w:rsidRPr="007F714E">
        <w:rPr>
          <w:rFonts w:ascii="Times New Roman" w:hAnsi="Times New Roman" w:cs="Times New Roman"/>
          <w:sz w:val="12"/>
          <w:szCs w:val="12"/>
        </w:rPr>
        <w:t>Самарской области</w:t>
      </w:r>
    </w:p>
    <w:p w:rsidR="007F714E" w:rsidRPr="007F714E" w:rsidRDefault="007F714E" w:rsidP="007F714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«15»  10  2021 г.</w:t>
      </w:r>
      <w:r>
        <w:rPr>
          <w:rFonts w:ascii="Times New Roman" w:hAnsi="Times New Roman" w:cs="Times New Roman"/>
          <w:sz w:val="12"/>
          <w:szCs w:val="12"/>
        </w:rPr>
        <w:t xml:space="preserve">                                                                                                                                                                                                             №</w:t>
      </w:r>
      <w:r w:rsidRPr="007F714E">
        <w:rPr>
          <w:rFonts w:ascii="Times New Roman" w:hAnsi="Times New Roman" w:cs="Times New Roman"/>
          <w:sz w:val="12"/>
          <w:szCs w:val="12"/>
        </w:rPr>
        <w:t>42</w:t>
      </w:r>
    </w:p>
    <w:p w:rsidR="007F714E" w:rsidRDefault="007F714E" w:rsidP="007F714E">
      <w:pPr>
        <w:tabs>
          <w:tab w:val="left" w:pos="0"/>
        </w:tabs>
        <w:spacing w:after="0" w:line="240" w:lineRule="auto"/>
        <w:ind w:firstLine="284"/>
        <w:jc w:val="center"/>
        <w:rPr>
          <w:rFonts w:ascii="Times New Roman" w:hAnsi="Times New Roman" w:cs="Times New Roman"/>
          <w:sz w:val="12"/>
          <w:szCs w:val="12"/>
        </w:rPr>
      </w:pPr>
      <w:r w:rsidRPr="007F714E">
        <w:rPr>
          <w:rFonts w:ascii="Times New Roman"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 10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муниципального района Сергиевский</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F714E">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10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 изменения и дополнения следующего содержания: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7F714E">
        <w:rPr>
          <w:rFonts w:ascii="Times New Roman" w:hAnsi="Times New Roman" w:cs="Times New Roman"/>
          <w:sz w:val="12"/>
          <w:szCs w:val="12"/>
        </w:rPr>
        <w:t>В Приложении «Административный регламент»:</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1.1.1. Абзац первый пункта 1.4. Раздела 1 изложить в следующей редакции: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1.1.2. Пункт 2.13. Раздела 2 изложить в следующей редакции: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1.1.3. Подпункт 2.23.1. пункта 2.23. Раздела 2 дополнить абзацами следующего содержания: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7F714E" w:rsidRPr="007F714E" w:rsidRDefault="007F714E" w:rsidP="00F87F00">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1.1.4. Раздел 2 дополнить пунктами 2.2</w:t>
      </w:r>
      <w:r w:rsidR="00F87F00">
        <w:rPr>
          <w:rFonts w:ascii="Times New Roman" w:hAnsi="Times New Roman" w:cs="Times New Roman"/>
          <w:sz w:val="12"/>
          <w:szCs w:val="12"/>
        </w:rPr>
        <w:t>4.-2.26. следующего содержания:</w:t>
      </w:r>
    </w:p>
    <w:p w:rsidR="007F714E" w:rsidRPr="007F714E" w:rsidRDefault="007F714E" w:rsidP="00F87F00">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«Порядок оставления з</w:t>
      </w:r>
      <w:r w:rsidR="00F87F00">
        <w:rPr>
          <w:rFonts w:ascii="Times New Roman" w:hAnsi="Times New Roman" w:cs="Times New Roman"/>
          <w:sz w:val="12"/>
          <w:szCs w:val="12"/>
        </w:rPr>
        <w:t>апроса о предоставлении услуги  без рассмотрения</w:t>
      </w:r>
    </w:p>
    <w:p w:rsidR="007F714E" w:rsidRPr="007F714E" w:rsidRDefault="007F714E" w:rsidP="00F87F00">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sidR="00F87F00">
        <w:rPr>
          <w:rFonts w:ascii="Times New Roman" w:hAnsi="Times New Roman" w:cs="Times New Roman"/>
          <w:sz w:val="12"/>
          <w:szCs w:val="12"/>
        </w:rPr>
        <w:t>рассмотрения в свободной форме.</w:t>
      </w:r>
    </w:p>
    <w:p w:rsidR="007F714E" w:rsidRPr="007F714E" w:rsidRDefault="007F714E" w:rsidP="00F87F00">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Порядок исправления доп</w:t>
      </w:r>
      <w:r w:rsidR="00F87F00">
        <w:rPr>
          <w:rFonts w:ascii="Times New Roman" w:hAnsi="Times New Roman" w:cs="Times New Roman"/>
          <w:sz w:val="12"/>
          <w:szCs w:val="12"/>
        </w:rPr>
        <w:t xml:space="preserve">ущенных опечаток и (или) ошибок </w:t>
      </w:r>
      <w:r w:rsidRPr="007F714E">
        <w:rPr>
          <w:rFonts w:ascii="Times New Roman" w:hAnsi="Times New Roman" w:cs="Times New Roman"/>
          <w:sz w:val="12"/>
          <w:szCs w:val="12"/>
        </w:rPr>
        <w:t>в выданных в результа</w:t>
      </w:r>
      <w:r w:rsidR="00F87F00">
        <w:rPr>
          <w:rFonts w:ascii="Times New Roman" w:hAnsi="Times New Roman" w:cs="Times New Roman"/>
          <w:sz w:val="12"/>
          <w:szCs w:val="12"/>
        </w:rPr>
        <w:t xml:space="preserve">те предоставления муниципальной </w:t>
      </w:r>
      <w:r w:rsidRPr="007F714E">
        <w:rPr>
          <w:rFonts w:ascii="Times New Roman" w:hAnsi="Times New Roman" w:cs="Times New Roman"/>
          <w:sz w:val="12"/>
          <w:szCs w:val="12"/>
        </w:rPr>
        <w:t>услуги документах</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lastRenderedPageBreak/>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2.25.2. Глава сельского поселения Елшанка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представление заявления неуполномоченным лицом.</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7F714E" w:rsidRPr="007F714E" w:rsidRDefault="007F714E" w:rsidP="00F87F00">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Порядок выдачи (направления) дубликата документа, выданного по результатам пред</w:t>
      </w:r>
      <w:r w:rsidR="00F87F00">
        <w:rPr>
          <w:rFonts w:ascii="Times New Roman" w:hAnsi="Times New Roman" w:cs="Times New Roman"/>
          <w:sz w:val="12"/>
          <w:szCs w:val="12"/>
        </w:rPr>
        <w:t>оставления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представление заявления неуполномоченным лицом.</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1.1.5. Подпункт 3.2.1. пункта 3.2. Раздела 3 дополнить абзацами следующего содержания: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Заявление с прилагаемыми документами может быть:</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подано лично;</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направлено в уполномоченный орган почтовым отправлением;</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lastRenderedPageBreak/>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1.1.6. Подпункт 3.4.5 пункта 3.4. Раздела 3 дополнить абзацем следующего содержания:</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1.2. Приложение №2 к Административному регламенту дополнить абзацем:</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 Опубликовать настоящее постановление в газете «Сергиевский вестник».</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3. Настоящее постановление вступает в силу со дня его официального опубликования.</w:t>
      </w:r>
    </w:p>
    <w:p w:rsidR="007F714E" w:rsidRPr="007F714E" w:rsidRDefault="007F714E" w:rsidP="00F87F00">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4. Контроль  за выполнением настоящего п</w:t>
      </w:r>
      <w:r w:rsidR="00F87F00">
        <w:rPr>
          <w:rFonts w:ascii="Times New Roman" w:hAnsi="Times New Roman" w:cs="Times New Roman"/>
          <w:sz w:val="12"/>
          <w:szCs w:val="12"/>
        </w:rPr>
        <w:t>остановления оставляю за собой.</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 xml:space="preserve">Глава  сельского поселения Елшанка                                      </w:t>
      </w:r>
    </w:p>
    <w:p w:rsidR="00F87F00"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 xml:space="preserve">муниципального района Сергиевский                                    </w:t>
      </w:r>
    </w:p>
    <w:p w:rsidR="007F714E" w:rsidRPr="007F714E"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С.В.Прокаев   </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p>
    <w:p w:rsidR="007F714E" w:rsidRPr="007F714E"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87F00"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 xml:space="preserve">В администрацию сельского поселения Елшанка   </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муниципального район</w:t>
      </w:r>
      <w:r w:rsidR="00F87F00">
        <w:rPr>
          <w:rFonts w:ascii="Times New Roman" w:hAnsi="Times New Roman" w:cs="Times New Roman"/>
          <w:sz w:val="12"/>
          <w:szCs w:val="12"/>
        </w:rPr>
        <w:t>а Сергиевский Самарской области</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Паспорт ___</w:t>
      </w:r>
      <w:r w:rsidR="00F87F00">
        <w:rPr>
          <w:rFonts w:ascii="Times New Roman" w:hAnsi="Times New Roman" w:cs="Times New Roman"/>
          <w:sz w:val="12"/>
          <w:szCs w:val="12"/>
        </w:rPr>
        <w:t>_______________________________</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Выд</w:t>
      </w:r>
      <w:r w:rsidR="00F87F00">
        <w:rPr>
          <w:rFonts w:ascii="Times New Roman" w:hAnsi="Times New Roman" w:cs="Times New Roman"/>
          <w:sz w:val="12"/>
          <w:szCs w:val="12"/>
        </w:rPr>
        <w:t>ан ____________________________</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__________________________________</w:t>
      </w:r>
    </w:p>
    <w:p w:rsidR="007F714E" w:rsidRPr="007F714E" w:rsidRDefault="007F714E" w:rsidP="00F87F00">
      <w:pPr>
        <w:tabs>
          <w:tab w:val="left" w:pos="0"/>
        </w:tabs>
        <w:spacing w:after="0" w:line="240" w:lineRule="auto"/>
        <w:jc w:val="right"/>
        <w:rPr>
          <w:rFonts w:ascii="Times New Roman" w:hAnsi="Times New Roman" w:cs="Times New Roman"/>
          <w:sz w:val="12"/>
          <w:szCs w:val="12"/>
        </w:rPr>
      </w:pPr>
    </w:p>
    <w:p w:rsidR="007F714E" w:rsidRPr="007F714E"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(место регистрации физического лица)</w:t>
      </w:r>
    </w:p>
    <w:p w:rsidR="007F714E" w:rsidRPr="007F714E"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7F714E" w:rsidRPr="007F714E"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7F714E" w:rsidRPr="007F714E" w:rsidRDefault="007F714E" w:rsidP="00F87F00">
      <w:pPr>
        <w:tabs>
          <w:tab w:val="left" w:pos="0"/>
        </w:tabs>
        <w:spacing w:after="0" w:line="240" w:lineRule="auto"/>
        <w:ind w:firstLine="284"/>
        <w:jc w:val="center"/>
        <w:rPr>
          <w:rFonts w:ascii="Times New Roman" w:hAnsi="Times New Roman" w:cs="Times New Roman"/>
          <w:sz w:val="12"/>
          <w:szCs w:val="12"/>
        </w:rPr>
      </w:pPr>
      <w:r w:rsidRPr="007F714E">
        <w:rPr>
          <w:rFonts w:ascii="Times New Roman" w:hAnsi="Times New Roman" w:cs="Times New Roman"/>
          <w:sz w:val="12"/>
          <w:szCs w:val="12"/>
        </w:rPr>
        <w:t>Заявление об исправлении опе</w:t>
      </w:r>
      <w:r w:rsidR="00F87F00">
        <w:rPr>
          <w:rFonts w:ascii="Times New Roman" w:hAnsi="Times New Roman" w:cs="Times New Roman"/>
          <w:sz w:val="12"/>
          <w:szCs w:val="12"/>
        </w:rPr>
        <w:t xml:space="preserve">чаток и ошибок в документе, </w:t>
      </w:r>
      <w:r w:rsidRPr="007F714E">
        <w:rPr>
          <w:rFonts w:ascii="Times New Roman" w:hAnsi="Times New Roman" w:cs="Times New Roman"/>
          <w:sz w:val="12"/>
          <w:szCs w:val="12"/>
        </w:rPr>
        <w:t>являющемся результатом предоставления муниципальной услуги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______________________________________________________________________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______________________________________________________________________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______________________________________________________________________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______________________________________________________________________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Приложение:</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1. _____________________________________________________________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2. _____________________________________________________________</w:t>
      </w:r>
    </w:p>
    <w:p w:rsidR="007F714E" w:rsidRPr="007F714E" w:rsidRDefault="007F714E" w:rsidP="00F87F00">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3. ________________________________________</w:t>
      </w:r>
      <w:r w:rsidR="00F87F00">
        <w:rPr>
          <w:rFonts w:ascii="Times New Roman" w:hAnsi="Times New Roman" w:cs="Times New Roman"/>
          <w:sz w:val="12"/>
          <w:szCs w:val="12"/>
        </w:rPr>
        <w:t>_____________________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«___» ____________ 20__ г.</w:t>
      </w:r>
      <w:r w:rsidRPr="007F714E">
        <w:rPr>
          <w:rFonts w:ascii="Times New Roman" w:hAnsi="Times New Roman" w:cs="Times New Roman"/>
          <w:sz w:val="12"/>
          <w:szCs w:val="12"/>
        </w:rPr>
        <w:tab/>
        <w:t>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(подпись)</w:t>
      </w:r>
      <w:r w:rsidRPr="007F714E">
        <w:rPr>
          <w:rFonts w:ascii="Times New Roman" w:hAnsi="Times New Roman" w:cs="Times New Roman"/>
          <w:sz w:val="12"/>
          <w:szCs w:val="12"/>
        </w:rPr>
        <w:tab/>
        <w:t>_________________  ________________</w:t>
      </w:r>
    </w:p>
    <w:p w:rsidR="007F714E" w:rsidRPr="007F714E" w:rsidRDefault="007F714E" w:rsidP="007F714E">
      <w:pPr>
        <w:tabs>
          <w:tab w:val="left" w:pos="0"/>
        </w:tabs>
        <w:spacing w:after="0" w:line="240" w:lineRule="auto"/>
        <w:ind w:firstLine="284"/>
        <w:jc w:val="both"/>
        <w:rPr>
          <w:rFonts w:ascii="Times New Roman" w:hAnsi="Times New Roman" w:cs="Times New Roman"/>
          <w:sz w:val="12"/>
          <w:szCs w:val="12"/>
        </w:rPr>
      </w:pPr>
      <w:r w:rsidRPr="007F714E">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7F714E" w:rsidRPr="007F714E" w:rsidRDefault="007F714E" w:rsidP="00F87F00">
      <w:pPr>
        <w:tabs>
          <w:tab w:val="left" w:pos="0"/>
        </w:tabs>
        <w:spacing w:after="0" w:line="240" w:lineRule="auto"/>
        <w:rPr>
          <w:rFonts w:ascii="Times New Roman" w:hAnsi="Times New Roman" w:cs="Times New Roman"/>
          <w:sz w:val="12"/>
          <w:szCs w:val="12"/>
        </w:rPr>
      </w:pPr>
    </w:p>
    <w:p w:rsidR="007F714E" w:rsidRPr="007F714E"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87F00"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 xml:space="preserve">В администрацию сельского поселения Елшанка  </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муниципального район</w:t>
      </w:r>
      <w:r w:rsidR="00F87F00">
        <w:rPr>
          <w:rFonts w:ascii="Times New Roman" w:hAnsi="Times New Roman" w:cs="Times New Roman"/>
          <w:sz w:val="12"/>
          <w:szCs w:val="12"/>
        </w:rPr>
        <w:t>а Сергиевский Самарской области</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Паспорт ___</w:t>
      </w:r>
      <w:r w:rsidR="00F87F00">
        <w:rPr>
          <w:rFonts w:ascii="Times New Roman" w:hAnsi="Times New Roman" w:cs="Times New Roman"/>
          <w:sz w:val="12"/>
          <w:szCs w:val="12"/>
        </w:rPr>
        <w:t>_______________________________</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Выд</w:t>
      </w:r>
      <w:r w:rsidR="00F87F00">
        <w:rPr>
          <w:rFonts w:ascii="Times New Roman" w:hAnsi="Times New Roman" w:cs="Times New Roman"/>
          <w:sz w:val="12"/>
          <w:szCs w:val="12"/>
        </w:rPr>
        <w:t>ан ____________________________</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__________________________________</w:t>
      </w:r>
    </w:p>
    <w:p w:rsidR="007F714E" w:rsidRPr="007F714E" w:rsidRDefault="007F714E" w:rsidP="00F87F00">
      <w:pPr>
        <w:tabs>
          <w:tab w:val="left" w:pos="0"/>
        </w:tabs>
        <w:spacing w:after="0" w:line="240" w:lineRule="auto"/>
        <w:jc w:val="right"/>
        <w:rPr>
          <w:rFonts w:ascii="Times New Roman" w:hAnsi="Times New Roman" w:cs="Times New Roman"/>
          <w:sz w:val="12"/>
          <w:szCs w:val="12"/>
        </w:rPr>
      </w:pPr>
    </w:p>
    <w:p w:rsidR="00F87F00"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7F714E" w:rsidRPr="007F714E" w:rsidRDefault="00F87F00"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 xml:space="preserve"> </w:t>
      </w:r>
      <w:r w:rsidR="007F714E" w:rsidRPr="007F714E">
        <w:rPr>
          <w:rFonts w:ascii="Times New Roman" w:hAnsi="Times New Roman" w:cs="Times New Roman"/>
          <w:sz w:val="12"/>
          <w:szCs w:val="12"/>
        </w:rPr>
        <w:t>(место регистрации физического лица)</w:t>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Теле</w:t>
      </w:r>
      <w:r w:rsidR="00F87F00">
        <w:rPr>
          <w:rFonts w:ascii="Times New Roman" w:hAnsi="Times New Roman" w:cs="Times New Roman"/>
          <w:sz w:val="12"/>
          <w:szCs w:val="12"/>
        </w:rPr>
        <w:t>фон:</w:t>
      </w:r>
      <w:r w:rsidR="00F87F00">
        <w:rPr>
          <w:rFonts w:ascii="Times New Roman" w:hAnsi="Times New Roman" w:cs="Times New Roman"/>
          <w:sz w:val="12"/>
          <w:szCs w:val="12"/>
        </w:rPr>
        <w:tab/>
      </w:r>
    </w:p>
    <w:p w:rsidR="007F714E" w:rsidRPr="007F714E" w:rsidRDefault="007F714E" w:rsidP="00F87F00">
      <w:pPr>
        <w:tabs>
          <w:tab w:val="left" w:pos="0"/>
        </w:tabs>
        <w:spacing w:after="0" w:line="240" w:lineRule="auto"/>
        <w:ind w:firstLine="284"/>
        <w:jc w:val="right"/>
        <w:rPr>
          <w:rFonts w:ascii="Times New Roman" w:hAnsi="Times New Roman" w:cs="Times New Roman"/>
          <w:sz w:val="12"/>
          <w:szCs w:val="12"/>
        </w:rPr>
      </w:pPr>
      <w:r w:rsidRPr="007F714E">
        <w:rPr>
          <w:rFonts w:ascii="Times New Roman" w:hAnsi="Times New Roman" w:cs="Times New Roman"/>
          <w:sz w:val="12"/>
          <w:szCs w:val="12"/>
        </w:rPr>
        <w:t>Адрес электронной почты:</w:t>
      </w:r>
      <w:r w:rsidRPr="007F714E">
        <w:rPr>
          <w:rFonts w:ascii="Times New Roman" w:hAnsi="Times New Roman" w:cs="Times New Roman"/>
          <w:sz w:val="12"/>
          <w:szCs w:val="12"/>
        </w:rPr>
        <w:tab/>
      </w:r>
    </w:p>
    <w:p w:rsidR="007F714E" w:rsidRPr="007F714E" w:rsidRDefault="007F714E" w:rsidP="00F87F00">
      <w:pPr>
        <w:tabs>
          <w:tab w:val="left" w:pos="0"/>
        </w:tabs>
        <w:spacing w:after="0" w:line="240" w:lineRule="auto"/>
        <w:rPr>
          <w:rFonts w:ascii="Times New Roman" w:hAnsi="Times New Roman" w:cs="Times New Roman"/>
          <w:sz w:val="12"/>
          <w:szCs w:val="12"/>
        </w:rPr>
      </w:pPr>
    </w:p>
    <w:p w:rsidR="007F714E" w:rsidRPr="007F714E" w:rsidRDefault="007F714E" w:rsidP="00F87F00">
      <w:pPr>
        <w:tabs>
          <w:tab w:val="left" w:pos="0"/>
        </w:tabs>
        <w:spacing w:after="0" w:line="240" w:lineRule="auto"/>
        <w:ind w:firstLine="284"/>
        <w:jc w:val="center"/>
        <w:rPr>
          <w:rFonts w:ascii="Times New Roman" w:hAnsi="Times New Roman" w:cs="Times New Roman"/>
          <w:sz w:val="12"/>
          <w:szCs w:val="12"/>
        </w:rPr>
      </w:pPr>
      <w:r w:rsidRPr="007F714E">
        <w:rPr>
          <w:rFonts w:ascii="Times New Roman" w:hAnsi="Times New Roman" w:cs="Times New Roman"/>
          <w:sz w:val="12"/>
          <w:szCs w:val="12"/>
        </w:rPr>
        <w:t>Заявление о выдаче ду</w:t>
      </w:r>
      <w:r w:rsidR="00F87F00">
        <w:rPr>
          <w:rFonts w:ascii="Times New Roman" w:hAnsi="Times New Roman" w:cs="Times New Roman"/>
          <w:sz w:val="12"/>
          <w:szCs w:val="12"/>
        </w:rPr>
        <w:t xml:space="preserve">бликата документа, являющегося </w:t>
      </w:r>
      <w:r w:rsidRPr="007F714E">
        <w:rPr>
          <w:rFonts w:ascii="Times New Roman" w:hAnsi="Times New Roman" w:cs="Times New Roman"/>
          <w:sz w:val="12"/>
          <w:szCs w:val="12"/>
        </w:rPr>
        <w:t>результатом предоставления муниципальной услуги</w:t>
      </w:r>
    </w:p>
    <w:p w:rsidR="007F714E" w:rsidRPr="007F714E" w:rsidRDefault="00F87F00" w:rsidP="00F87F00">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Прошу Вас выдать дубликат</w:t>
      </w:r>
      <w:r w:rsidR="007F714E" w:rsidRPr="007F714E">
        <w:rPr>
          <w:rFonts w:ascii="Times New Roman" w:hAnsi="Times New Roman" w:cs="Times New Roman"/>
          <w:sz w:val="12"/>
          <w:szCs w:val="12"/>
        </w:rPr>
        <w:t>________________________________________________________</w:t>
      </w:r>
      <w:r>
        <w:rPr>
          <w:rFonts w:ascii="Times New Roman" w:hAnsi="Times New Roman" w:cs="Times New Roman"/>
          <w:sz w:val="12"/>
          <w:szCs w:val="12"/>
        </w:rPr>
        <w:t>_____________________________</w:t>
      </w:r>
      <w:r w:rsidR="007F714E" w:rsidRPr="007F714E">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7F714E" w:rsidRPr="007F714E" w:rsidRDefault="007F714E" w:rsidP="00F87F00">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Способ получения результата рассмотрения настоящего заявления ____________</w:t>
      </w:r>
      <w:r w:rsidR="00F87F00">
        <w:rPr>
          <w:rFonts w:ascii="Times New Roman" w:hAnsi="Times New Roman" w:cs="Times New Roman"/>
          <w:sz w:val="12"/>
          <w:szCs w:val="12"/>
        </w:rPr>
        <w:t>______________________________.</w:t>
      </w:r>
    </w:p>
    <w:p w:rsidR="007F714E" w:rsidRP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7F714E" w:rsidRP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Приложение:</w:t>
      </w:r>
    </w:p>
    <w:p w:rsidR="007F714E" w:rsidRP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1. _____________________________________________________________</w:t>
      </w:r>
    </w:p>
    <w:p w:rsidR="007F714E" w:rsidRP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2. _____________________________________________________________</w:t>
      </w:r>
    </w:p>
    <w:p w:rsidR="007F714E" w:rsidRPr="007F714E" w:rsidRDefault="007F714E" w:rsidP="00F87F00">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3. ______________________________________</w:t>
      </w:r>
      <w:r w:rsidR="00F87F00">
        <w:rPr>
          <w:rFonts w:ascii="Times New Roman" w:hAnsi="Times New Roman" w:cs="Times New Roman"/>
          <w:sz w:val="12"/>
          <w:szCs w:val="12"/>
        </w:rPr>
        <w:t>_______________________</w:t>
      </w:r>
    </w:p>
    <w:p w:rsidR="007F714E" w:rsidRP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«___»____________ 20__ г.</w:t>
      </w:r>
      <w:r w:rsidRPr="007F714E">
        <w:rPr>
          <w:rFonts w:ascii="Times New Roman" w:hAnsi="Times New Roman" w:cs="Times New Roman"/>
          <w:sz w:val="12"/>
          <w:szCs w:val="12"/>
        </w:rPr>
        <w:tab/>
        <w:t>____________</w:t>
      </w:r>
    </w:p>
    <w:p w:rsidR="007F714E" w:rsidRP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(подпись)</w:t>
      </w:r>
      <w:r w:rsidRPr="007F714E">
        <w:rPr>
          <w:rFonts w:ascii="Times New Roman" w:hAnsi="Times New Roman" w:cs="Times New Roman"/>
          <w:sz w:val="12"/>
          <w:szCs w:val="12"/>
        </w:rPr>
        <w:tab/>
        <w:t>_________________ _______________</w:t>
      </w:r>
    </w:p>
    <w:p w:rsidR="007F714E" w:rsidRPr="007F714E" w:rsidRDefault="007F714E" w:rsidP="007F714E">
      <w:pPr>
        <w:tabs>
          <w:tab w:val="left" w:pos="0"/>
        </w:tabs>
        <w:spacing w:after="0" w:line="240" w:lineRule="auto"/>
        <w:ind w:firstLine="284"/>
        <w:rPr>
          <w:rFonts w:ascii="Times New Roman" w:hAnsi="Times New Roman" w:cs="Times New Roman"/>
          <w:sz w:val="12"/>
          <w:szCs w:val="12"/>
        </w:rPr>
      </w:pPr>
      <w:r w:rsidRPr="007F714E">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7F714E" w:rsidRDefault="007F714E" w:rsidP="007F714E">
      <w:pPr>
        <w:tabs>
          <w:tab w:val="left" w:pos="0"/>
        </w:tabs>
        <w:spacing w:after="0" w:line="240" w:lineRule="auto"/>
        <w:ind w:firstLine="284"/>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t>Администрация</w:t>
      </w: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F87F00">
        <w:rPr>
          <w:rFonts w:ascii="Times New Roman" w:hAnsi="Times New Roman" w:cs="Times New Roman"/>
          <w:sz w:val="12"/>
          <w:szCs w:val="12"/>
        </w:rPr>
        <w:t>Елшанка</w:t>
      </w: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t>муниципального района Сергиевский</w:t>
      </w: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t xml:space="preserve">Самарской области </w:t>
      </w: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87F00" w:rsidRDefault="00F87F00" w:rsidP="00F87F00">
      <w:pPr>
        <w:tabs>
          <w:tab w:val="left" w:pos="0"/>
        </w:tabs>
        <w:spacing w:after="0" w:line="240" w:lineRule="auto"/>
        <w:ind w:firstLine="284"/>
        <w:rPr>
          <w:rFonts w:ascii="Times New Roman" w:hAnsi="Times New Roman" w:cs="Times New Roman"/>
          <w:sz w:val="12"/>
          <w:szCs w:val="12"/>
        </w:rPr>
      </w:pPr>
      <w:r w:rsidRPr="00F87F00">
        <w:rPr>
          <w:rFonts w:ascii="Times New Roman" w:hAnsi="Times New Roman" w:cs="Times New Roman"/>
          <w:sz w:val="12"/>
          <w:szCs w:val="12"/>
        </w:rPr>
        <w:t>«15»      10    2021 г.</w:t>
      </w:r>
      <w:r>
        <w:rPr>
          <w:rFonts w:ascii="Times New Roman" w:hAnsi="Times New Roman" w:cs="Times New Roman"/>
          <w:sz w:val="12"/>
          <w:szCs w:val="12"/>
        </w:rPr>
        <w:t xml:space="preserve">                                                                                                                                                                                                      №</w:t>
      </w:r>
      <w:r w:rsidRPr="00F87F00">
        <w:rPr>
          <w:rFonts w:ascii="Times New Roman" w:hAnsi="Times New Roman" w:cs="Times New Roman"/>
          <w:sz w:val="12"/>
          <w:szCs w:val="12"/>
        </w:rPr>
        <w:t>43</w:t>
      </w: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lastRenderedPageBreak/>
        <w:t xml:space="preserve">О внесении изменений и дополнений в постановление  администрации сельского поселения Елшанка муниципального района Сергиевский № 7 от18.03.2014 г. «Об утверждении административного регламента предоставления  Администрацией сельского поселения </w:t>
      </w:r>
    </w:p>
    <w:p w:rsid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t>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муниципального района Сергиевск</w:t>
      </w:r>
      <w:r>
        <w:rPr>
          <w:rFonts w:ascii="Times New Roman" w:hAnsi="Times New Roman" w:cs="Times New Roman"/>
          <w:sz w:val="12"/>
          <w:szCs w:val="12"/>
        </w:rPr>
        <w:t>ий</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7F00">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7 от 18.03.2014г. «Об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87F00">
        <w:rPr>
          <w:rFonts w:ascii="Times New Roman" w:hAnsi="Times New Roman" w:cs="Times New Roman"/>
          <w:sz w:val="12"/>
          <w:szCs w:val="12"/>
        </w:rPr>
        <w:t>В Приложении «Административный регламент»:</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1.1.2. Подпункт 2.7.1. пункта 2.7. Раздела II дополнить подпунктом 5 следующего содержания: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1.1.3. Пункт 2.18. Раздела II дополнить абзацами следующего содержания: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1.1.4. Раздел 2 дополнить пунктами 2.22.-2.24. следующего содержания: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xml:space="preserve">2.23.3. Глава сельского поселения Елшанка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представление заявления неуполномоченным лицом.</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lastRenderedPageBreak/>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представление заявления неуполномоченным лицом.</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1.1.5. Пункт 3.2. Раздела III дополнить абзацами следующего содержания: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Заявление с прилагаемыми документами может быть:</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подано лично в администрацию сельского поселения Елшанка, в МФЦ;</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направлено в уполномоченный орган почтовым отправлением;</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 Опубликовать настоящее постановление в газете «Сергиевский вестник».</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3. Настоящее постановление вступает в силу со дня его официального опубликования.</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 xml:space="preserve">Глава  сельского поселения Елшанка                                      </w:t>
      </w:r>
    </w:p>
    <w:p w:rsid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 xml:space="preserve">муниципального района Сергиевский                  </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 xml:space="preserve">                            </w:t>
      </w:r>
      <w:r>
        <w:rPr>
          <w:rFonts w:ascii="Times New Roman" w:hAnsi="Times New Roman" w:cs="Times New Roman"/>
          <w:sz w:val="12"/>
          <w:szCs w:val="12"/>
        </w:rPr>
        <w:t xml:space="preserve">       С.В.Прокаев             </w:t>
      </w:r>
    </w:p>
    <w:p w:rsidR="00F87F00" w:rsidRPr="00F87F00" w:rsidRDefault="00F87F00" w:rsidP="00F87F00">
      <w:pPr>
        <w:tabs>
          <w:tab w:val="left" w:pos="0"/>
        </w:tabs>
        <w:spacing w:after="0" w:line="240" w:lineRule="auto"/>
        <w:jc w:val="both"/>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 xml:space="preserve">В администрацию сельского поселения Елшанка   </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Паспорт ________</w:t>
      </w:r>
      <w:r>
        <w:rPr>
          <w:rFonts w:ascii="Times New Roman" w:hAnsi="Times New Roman" w:cs="Times New Roman"/>
          <w:sz w:val="12"/>
          <w:szCs w:val="12"/>
        </w:rPr>
        <w:t>__________________________</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__________________________________</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 xml:space="preserve">(для юридических лиц: организационно-правовая форма, полное наименование) </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(местонахождение юридического лица, место регистрации физического лица)</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Адрес электронной почты:</w:t>
      </w:r>
      <w:r w:rsidRPr="00F87F00">
        <w:rPr>
          <w:rFonts w:ascii="Times New Roman" w:hAnsi="Times New Roman" w:cs="Times New Roman"/>
          <w:sz w:val="12"/>
          <w:szCs w:val="12"/>
        </w:rPr>
        <w:tab/>
      </w:r>
    </w:p>
    <w:p w:rsidR="00F87F00" w:rsidRPr="00F87F00" w:rsidRDefault="00F87F00" w:rsidP="00F87F00">
      <w:pPr>
        <w:tabs>
          <w:tab w:val="left" w:pos="0"/>
        </w:tabs>
        <w:spacing w:after="0" w:line="240" w:lineRule="auto"/>
        <w:jc w:val="both"/>
        <w:rPr>
          <w:rFonts w:ascii="Times New Roman" w:hAnsi="Times New Roman" w:cs="Times New Roman"/>
          <w:sz w:val="12"/>
          <w:szCs w:val="12"/>
        </w:rPr>
      </w:pPr>
    </w:p>
    <w:p w:rsid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F87F00">
        <w:rPr>
          <w:rFonts w:ascii="Times New Roman" w:hAnsi="Times New Roman" w:cs="Times New Roman"/>
          <w:sz w:val="12"/>
          <w:szCs w:val="12"/>
        </w:rPr>
        <w:t xml:space="preserve"> являющемся результатом предоставления муниципальной услуги</w:t>
      </w: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______________________________________________________________________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______________________________________________________________________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______________________________________________________________________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______________________________________________________________________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Приложение:</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 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 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«___» ____________ 20__ г.</w:t>
      </w:r>
      <w:r w:rsidRPr="00F87F00">
        <w:rPr>
          <w:rFonts w:ascii="Times New Roman" w:hAnsi="Times New Roman" w:cs="Times New Roman"/>
          <w:sz w:val="12"/>
          <w:szCs w:val="12"/>
        </w:rPr>
        <w:tab/>
        <w:t>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lastRenderedPageBreak/>
        <w:t>(подпись)</w:t>
      </w:r>
      <w:r w:rsidRPr="00F87F00">
        <w:rPr>
          <w:rFonts w:ascii="Times New Roman" w:hAnsi="Times New Roman" w:cs="Times New Roman"/>
          <w:sz w:val="12"/>
          <w:szCs w:val="12"/>
        </w:rPr>
        <w:tab/>
        <w:t>_________________  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F87F00" w:rsidRPr="00F87F00" w:rsidRDefault="00F87F00" w:rsidP="00F87F00">
      <w:pPr>
        <w:tabs>
          <w:tab w:val="left" w:pos="0"/>
        </w:tabs>
        <w:spacing w:after="0" w:line="240" w:lineRule="auto"/>
        <w:jc w:val="both"/>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В администрац</w:t>
      </w:r>
      <w:r>
        <w:rPr>
          <w:rFonts w:ascii="Times New Roman" w:hAnsi="Times New Roman" w:cs="Times New Roman"/>
          <w:sz w:val="12"/>
          <w:szCs w:val="12"/>
        </w:rPr>
        <w:t xml:space="preserve">ию сельского поселения Елшанка </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__________________________________</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 xml:space="preserve">(для юридических лиц: организационно-правовая форма, полное наименование) </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Адрес</w:t>
      </w:r>
      <w:r w:rsidRPr="00F87F00">
        <w:rPr>
          <w:rFonts w:ascii="Times New Roman" w:hAnsi="Times New Roman" w:cs="Times New Roman"/>
          <w:sz w:val="12"/>
          <w:szCs w:val="12"/>
        </w:rPr>
        <w:tab/>
      </w:r>
    </w:p>
    <w:p w:rsidR="00F87F00" w:rsidRPr="00F87F00" w:rsidRDefault="00F87F00" w:rsidP="00F87F00">
      <w:pPr>
        <w:tabs>
          <w:tab w:val="left" w:pos="0"/>
        </w:tabs>
        <w:spacing w:after="0" w:line="240" w:lineRule="auto"/>
        <w:jc w:val="right"/>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(местонахождение юридического лица, место регистрации физического лица)</w:t>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87F00" w:rsidRPr="00F87F00" w:rsidRDefault="00F87F00" w:rsidP="00F87F00">
      <w:pPr>
        <w:tabs>
          <w:tab w:val="left" w:pos="0"/>
        </w:tabs>
        <w:spacing w:after="0" w:line="240" w:lineRule="auto"/>
        <w:ind w:firstLine="284"/>
        <w:jc w:val="right"/>
        <w:rPr>
          <w:rFonts w:ascii="Times New Roman" w:hAnsi="Times New Roman" w:cs="Times New Roman"/>
          <w:sz w:val="12"/>
          <w:szCs w:val="12"/>
        </w:rPr>
      </w:pPr>
      <w:r w:rsidRPr="00F87F00">
        <w:rPr>
          <w:rFonts w:ascii="Times New Roman" w:hAnsi="Times New Roman" w:cs="Times New Roman"/>
          <w:sz w:val="12"/>
          <w:szCs w:val="12"/>
        </w:rPr>
        <w:t>Адрес электронной почты:</w:t>
      </w:r>
      <w:r w:rsidRPr="00F87F00">
        <w:rPr>
          <w:rFonts w:ascii="Times New Roman" w:hAnsi="Times New Roman" w:cs="Times New Roman"/>
          <w:sz w:val="12"/>
          <w:szCs w:val="12"/>
        </w:rPr>
        <w:tab/>
      </w:r>
    </w:p>
    <w:p w:rsidR="00F87F00" w:rsidRPr="00F87F00" w:rsidRDefault="00F87F00" w:rsidP="00F87F00">
      <w:pPr>
        <w:tabs>
          <w:tab w:val="left" w:pos="0"/>
        </w:tabs>
        <w:spacing w:after="0" w:line="240" w:lineRule="auto"/>
        <w:jc w:val="both"/>
        <w:rPr>
          <w:rFonts w:ascii="Times New Roman" w:hAnsi="Times New Roman" w:cs="Times New Roman"/>
          <w:sz w:val="12"/>
          <w:szCs w:val="12"/>
        </w:rPr>
      </w:pPr>
    </w:p>
    <w:p w:rsidR="00F87F00" w:rsidRPr="00F87F00" w:rsidRDefault="00F87F00" w:rsidP="00F87F00">
      <w:pPr>
        <w:tabs>
          <w:tab w:val="left" w:pos="0"/>
        </w:tabs>
        <w:spacing w:after="0" w:line="240" w:lineRule="auto"/>
        <w:ind w:firstLine="284"/>
        <w:jc w:val="center"/>
        <w:rPr>
          <w:rFonts w:ascii="Times New Roman" w:hAnsi="Times New Roman" w:cs="Times New Roman"/>
          <w:sz w:val="12"/>
          <w:szCs w:val="12"/>
        </w:rPr>
      </w:pPr>
      <w:r w:rsidRPr="00F87F00">
        <w:rPr>
          <w:rFonts w:ascii="Times New Roman" w:hAnsi="Times New Roman" w:cs="Times New Roman"/>
          <w:sz w:val="12"/>
          <w:szCs w:val="12"/>
        </w:rPr>
        <w:t>Заявление о выдаче дубл</w:t>
      </w:r>
      <w:r>
        <w:rPr>
          <w:rFonts w:ascii="Times New Roman" w:hAnsi="Times New Roman" w:cs="Times New Roman"/>
          <w:sz w:val="12"/>
          <w:szCs w:val="12"/>
        </w:rPr>
        <w:t xml:space="preserve">иката документа, являющегося </w:t>
      </w:r>
      <w:r w:rsidRPr="00F87F00">
        <w:rPr>
          <w:rFonts w:ascii="Times New Roman" w:hAnsi="Times New Roman" w:cs="Times New Roman"/>
          <w:sz w:val="12"/>
          <w:szCs w:val="12"/>
        </w:rPr>
        <w:t>результатом предо</w:t>
      </w:r>
      <w:r>
        <w:rPr>
          <w:rFonts w:ascii="Times New Roman" w:hAnsi="Times New Roman" w:cs="Times New Roman"/>
          <w:sz w:val="12"/>
          <w:szCs w:val="12"/>
        </w:rPr>
        <w:t>ставления муниципальной услуги</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w:t>
      </w:r>
      <w:r w:rsidRPr="00F87F0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Приложение:</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1. 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2. _____________________________________________________________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«___»____________ 20__ г.</w:t>
      </w:r>
      <w:r w:rsidRPr="00F87F00">
        <w:rPr>
          <w:rFonts w:ascii="Times New Roman" w:hAnsi="Times New Roman" w:cs="Times New Roman"/>
          <w:sz w:val="12"/>
          <w:szCs w:val="12"/>
        </w:rPr>
        <w:tab/>
        <w:t>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(подпись)</w:t>
      </w:r>
      <w:r w:rsidRPr="00F87F00">
        <w:rPr>
          <w:rFonts w:ascii="Times New Roman" w:hAnsi="Times New Roman" w:cs="Times New Roman"/>
          <w:sz w:val="12"/>
          <w:szCs w:val="12"/>
        </w:rPr>
        <w:tab/>
        <w:t>_________________ _______________</w:t>
      </w:r>
    </w:p>
    <w:p w:rsidR="00F87F00" w:rsidRPr="00F87F00" w:rsidRDefault="00F87F00" w:rsidP="00F87F00">
      <w:pPr>
        <w:tabs>
          <w:tab w:val="left" w:pos="0"/>
        </w:tabs>
        <w:spacing w:after="0" w:line="240" w:lineRule="auto"/>
        <w:ind w:firstLine="284"/>
        <w:jc w:val="both"/>
        <w:rPr>
          <w:rFonts w:ascii="Times New Roman" w:hAnsi="Times New Roman" w:cs="Times New Roman"/>
          <w:sz w:val="12"/>
          <w:szCs w:val="12"/>
        </w:rPr>
      </w:pPr>
      <w:r w:rsidRPr="00F87F00">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F87F00" w:rsidRDefault="00F87F00" w:rsidP="00D3773B">
      <w:pPr>
        <w:tabs>
          <w:tab w:val="left" w:pos="0"/>
        </w:tabs>
        <w:spacing w:after="0" w:line="240" w:lineRule="auto"/>
        <w:ind w:firstLine="284"/>
        <w:jc w:val="center"/>
        <w:rPr>
          <w:rFonts w:ascii="Times New Roman" w:hAnsi="Times New Roman" w:cs="Times New Roman"/>
          <w:sz w:val="12"/>
          <w:szCs w:val="12"/>
        </w:rPr>
      </w:pPr>
    </w:p>
    <w:p w:rsidR="00D3773B" w:rsidRPr="00D3773B" w:rsidRDefault="00D3773B" w:rsidP="00D3773B">
      <w:pPr>
        <w:tabs>
          <w:tab w:val="left" w:pos="0"/>
        </w:tabs>
        <w:spacing w:after="0" w:line="240" w:lineRule="auto"/>
        <w:ind w:firstLine="284"/>
        <w:jc w:val="center"/>
        <w:rPr>
          <w:rFonts w:ascii="Times New Roman" w:hAnsi="Times New Roman" w:cs="Times New Roman"/>
          <w:sz w:val="12"/>
          <w:szCs w:val="12"/>
        </w:rPr>
      </w:pPr>
      <w:r w:rsidRPr="00D3773B">
        <w:rPr>
          <w:rFonts w:ascii="Times New Roman" w:hAnsi="Times New Roman" w:cs="Times New Roman"/>
          <w:sz w:val="12"/>
          <w:szCs w:val="12"/>
        </w:rPr>
        <w:t xml:space="preserve">Администрация                                                          </w:t>
      </w:r>
    </w:p>
    <w:p w:rsidR="00D3773B" w:rsidRPr="00D3773B" w:rsidRDefault="00D3773B" w:rsidP="00D3773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3773B">
        <w:rPr>
          <w:rFonts w:ascii="Times New Roman" w:hAnsi="Times New Roman" w:cs="Times New Roman"/>
          <w:sz w:val="12"/>
          <w:szCs w:val="12"/>
        </w:rPr>
        <w:t>Елшанка</w:t>
      </w:r>
    </w:p>
    <w:p w:rsidR="00D3773B" w:rsidRPr="00D3773B" w:rsidRDefault="00D3773B" w:rsidP="00D3773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3773B">
        <w:rPr>
          <w:rFonts w:ascii="Times New Roman" w:hAnsi="Times New Roman" w:cs="Times New Roman"/>
          <w:sz w:val="12"/>
          <w:szCs w:val="12"/>
        </w:rPr>
        <w:t>Сергиевский</w:t>
      </w:r>
    </w:p>
    <w:p w:rsidR="00D3773B" w:rsidRPr="00D3773B" w:rsidRDefault="00D3773B" w:rsidP="00D3773B">
      <w:pPr>
        <w:tabs>
          <w:tab w:val="left" w:pos="0"/>
        </w:tabs>
        <w:spacing w:after="0" w:line="240" w:lineRule="auto"/>
        <w:ind w:firstLine="284"/>
        <w:jc w:val="center"/>
        <w:rPr>
          <w:rFonts w:ascii="Times New Roman" w:hAnsi="Times New Roman" w:cs="Times New Roman"/>
          <w:sz w:val="12"/>
          <w:szCs w:val="12"/>
        </w:rPr>
      </w:pPr>
      <w:r w:rsidRPr="00D3773B">
        <w:rPr>
          <w:rFonts w:ascii="Times New Roman" w:hAnsi="Times New Roman" w:cs="Times New Roman"/>
          <w:sz w:val="12"/>
          <w:szCs w:val="12"/>
        </w:rPr>
        <w:t>Самарской области</w:t>
      </w:r>
    </w:p>
    <w:p w:rsidR="00D3773B" w:rsidRPr="00D3773B" w:rsidRDefault="00D3773B" w:rsidP="00D3773B">
      <w:pPr>
        <w:tabs>
          <w:tab w:val="left" w:pos="0"/>
        </w:tabs>
        <w:spacing w:after="0" w:line="240" w:lineRule="auto"/>
        <w:ind w:firstLine="284"/>
        <w:jc w:val="center"/>
        <w:rPr>
          <w:rFonts w:ascii="Times New Roman" w:hAnsi="Times New Roman" w:cs="Times New Roman"/>
          <w:sz w:val="12"/>
          <w:szCs w:val="12"/>
        </w:rPr>
      </w:pPr>
      <w:r w:rsidRPr="00D3773B">
        <w:rPr>
          <w:rFonts w:ascii="Times New Roman" w:hAnsi="Times New Roman" w:cs="Times New Roman"/>
          <w:sz w:val="12"/>
          <w:szCs w:val="12"/>
        </w:rPr>
        <w:t>ПОСТАНОВЛЕНИЕ</w:t>
      </w:r>
    </w:p>
    <w:p w:rsidR="00D3773B" w:rsidRPr="00D3773B" w:rsidRDefault="00D3773B" w:rsidP="00D3773B">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 10  2021</w:t>
      </w:r>
      <w:r w:rsidRPr="00D3773B">
        <w:rPr>
          <w:rFonts w:ascii="Times New Roman" w:hAnsi="Times New Roman" w:cs="Times New Roman"/>
          <w:sz w:val="12"/>
          <w:szCs w:val="12"/>
        </w:rPr>
        <w:t>г.</w:t>
      </w:r>
      <w:r>
        <w:rPr>
          <w:rFonts w:ascii="Times New Roman" w:hAnsi="Times New Roman" w:cs="Times New Roman"/>
          <w:sz w:val="12"/>
          <w:szCs w:val="12"/>
        </w:rPr>
        <w:t xml:space="preserve">                                                                                                                                                                                                              №45</w:t>
      </w:r>
    </w:p>
    <w:p w:rsidR="00D3773B" w:rsidRDefault="00D3773B" w:rsidP="00D3773B">
      <w:pPr>
        <w:tabs>
          <w:tab w:val="left" w:pos="0"/>
        </w:tabs>
        <w:spacing w:after="0" w:line="240" w:lineRule="auto"/>
        <w:ind w:firstLine="284"/>
        <w:jc w:val="center"/>
        <w:rPr>
          <w:rFonts w:ascii="Times New Roman" w:hAnsi="Times New Roman" w:cs="Times New Roman"/>
          <w:sz w:val="12"/>
          <w:szCs w:val="12"/>
        </w:rPr>
      </w:pPr>
      <w:r w:rsidRPr="00D3773B">
        <w:rPr>
          <w:rFonts w:ascii="Times New Roman"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 52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w:t>
      </w:r>
      <w:r>
        <w:rPr>
          <w:rFonts w:ascii="Times New Roman" w:hAnsi="Times New Roman" w:cs="Times New Roman"/>
          <w:sz w:val="12"/>
          <w:szCs w:val="12"/>
        </w:rPr>
        <w:t>ниципального района Сергиевский</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61FE0">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52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61FE0">
        <w:rPr>
          <w:rFonts w:ascii="Times New Roman" w:hAnsi="Times New Roman" w:cs="Times New Roman"/>
          <w:sz w:val="12"/>
          <w:szCs w:val="12"/>
        </w:rPr>
        <w:t>В Приложении «Административный регламент»: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1.1.1.Раздел I </w:t>
      </w:r>
      <w:r>
        <w:rPr>
          <w:rFonts w:ascii="Times New Roman" w:hAnsi="Times New Roman" w:cs="Times New Roman"/>
          <w:sz w:val="12"/>
          <w:szCs w:val="12"/>
        </w:rPr>
        <w:t xml:space="preserve">изложить в следующей редакции: </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«РАЗДЕ</w:t>
      </w:r>
      <w:r>
        <w:rPr>
          <w:rFonts w:ascii="Times New Roman" w:hAnsi="Times New Roman" w:cs="Times New Roman"/>
          <w:sz w:val="12"/>
          <w:szCs w:val="12"/>
        </w:rPr>
        <w:t xml:space="preserve">Л I </w:t>
      </w:r>
      <w:r w:rsidRPr="00D61FE0">
        <w:rPr>
          <w:rFonts w:ascii="Times New Roman" w:hAnsi="Times New Roman" w:cs="Times New Roman"/>
          <w:sz w:val="12"/>
          <w:szCs w:val="12"/>
        </w:rPr>
        <w:t>ОБЩИЕ ПОЛОЖЕНИЯ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1.1. Общие </w:t>
      </w:r>
      <w:r>
        <w:rPr>
          <w:rFonts w:ascii="Times New Roman" w:hAnsi="Times New Roman" w:cs="Times New Roman"/>
          <w:sz w:val="12"/>
          <w:szCs w:val="12"/>
        </w:rPr>
        <w:t>сведения о муниципальной услуге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1.1.2. Получателями муниципальной услуги (далее – заявители)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юридические лица;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физические лица.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 Порядок информиров</w:t>
      </w:r>
      <w:r>
        <w:rPr>
          <w:rFonts w:ascii="Times New Roman" w:hAnsi="Times New Roman" w:cs="Times New Roman"/>
          <w:sz w:val="12"/>
          <w:szCs w:val="12"/>
        </w:rPr>
        <w:t>ания о правилах предоставления муниципальной услуги</w:t>
      </w:r>
      <w:r w:rsidRPr="00D61FE0">
        <w:rPr>
          <w:rFonts w:ascii="Times New Roman" w:hAnsi="Times New Roman" w:cs="Times New Roman"/>
          <w:sz w:val="12"/>
          <w:szCs w:val="12"/>
        </w:rPr>
        <w:t xml:space="preserve">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Елшанка муниципального района Сергиевский (далее - Администрация).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lastRenderedPageBreak/>
        <w:t>- на Портале государственных и муниципальных услуг Самарской области (далее – Портал);</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на информационных стендах в помещении приема заявителей в Администрации;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индивидуальное консультирование лично;</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индивидуальное консультирование по почте (по электронной почте);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индивидуальное консультирование по телефону;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публичное письменное информирование;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публичное устное информирование.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1.2.4. Индивидуальное консультирование лично</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1.2.5. Индивидуальное консультирование по почте (по электронной почте).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1.2.6. Индивидуальное консультирование по телефону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1.2.7. Публичное письменное информирование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1.2.8. Публичное устное информирование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формы документов для заполнения, образцы заполнения документов;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перечень оснований для отказа в предоставлении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полное наименование и полный почтовый адрес Администрации;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адрес электронной почты Администрации;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полный текст настоящего Административного регламента с приложениями к нему;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1.2.12. На Едином портале и Портале размещается информация: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-полный текст Административного регламента с приложениями к нему;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образец заполнения;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полное наименование и полный почтовый адрес Администрации;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адрес электронной почты Администрации;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1.1.2.</w:t>
      </w:r>
      <w:r w:rsidRPr="00D61FE0">
        <w:rPr>
          <w:rFonts w:ascii="Times New Roman" w:hAnsi="Times New Roman" w:cs="Times New Roman"/>
          <w:sz w:val="12"/>
          <w:szCs w:val="12"/>
        </w:rPr>
        <w:tab/>
        <w:t xml:space="preserve">Раздел II изложить в следующей редакции: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«РАЗДЕЛ II </w:t>
      </w:r>
      <w:r w:rsidRPr="00D61FE0">
        <w:rPr>
          <w:rFonts w:ascii="Times New Roman" w:hAnsi="Times New Roman" w:cs="Times New Roman"/>
          <w:sz w:val="12"/>
          <w:szCs w:val="12"/>
        </w:rPr>
        <w:t>СТАНДАРТ ПРЕДОСТАВЛЕНИЯ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w:t>
      </w:r>
      <w:r>
        <w:rPr>
          <w:rFonts w:ascii="Times New Roman" w:hAnsi="Times New Roman" w:cs="Times New Roman"/>
          <w:sz w:val="12"/>
          <w:szCs w:val="12"/>
        </w:rPr>
        <w:t>ых налогах и сборах».</w:t>
      </w:r>
      <w:r w:rsidRPr="00D61FE0">
        <w:rPr>
          <w:rFonts w:ascii="Times New Roman" w:hAnsi="Times New Roman" w:cs="Times New Roman"/>
          <w:sz w:val="12"/>
          <w:szCs w:val="12"/>
        </w:rPr>
        <w:t xml:space="preserve">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D61FE0">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Муниципальную услугу предоставляет администрация сельского  поселения Елшанка муниципального района</w:t>
      </w:r>
      <w:r>
        <w:rPr>
          <w:rFonts w:ascii="Times New Roman" w:hAnsi="Times New Roman" w:cs="Times New Roman"/>
          <w:sz w:val="12"/>
          <w:szCs w:val="12"/>
        </w:rPr>
        <w:t xml:space="preserve"> Сергиевский Самарской области.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2.3. Результат пред</w:t>
      </w:r>
      <w:r>
        <w:rPr>
          <w:rFonts w:ascii="Times New Roman" w:hAnsi="Times New Roman" w:cs="Times New Roman"/>
          <w:sz w:val="12"/>
          <w:szCs w:val="12"/>
        </w:rPr>
        <w:t>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Результатом предоставления муниципальной услуги является: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2.4. Срок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2.5. Правовые основания для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D61FE0">
        <w:rPr>
          <w:rFonts w:ascii="Times New Roman" w:hAnsi="Times New Roman" w:cs="Times New Roman"/>
          <w:sz w:val="12"/>
          <w:szCs w:val="12"/>
        </w:rPr>
        <w:t>в соответствии со следующими нормативными правовыми актами: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Конституцией Российской Федерации;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Налоговым кодексом РФ;</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Федеральным законом от 06.10.2003г. №131-ФЗ «Об общих принципах организации местного самоуправления в Российской Федерации».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D61FE0">
        <w:rPr>
          <w:rFonts w:ascii="Times New Roman" w:hAnsi="Times New Roman" w:cs="Times New Roman"/>
          <w:sz w:val="12"/>
          <w:szCs w:val="12"/>
        </w:rPr>
        <w:t>необходимых для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документ, удостоверяющий личность физического лица (его представителя);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документ, удостоверяющий личность физического лица (его представителя);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2.6.3. Заявление подается (направляется):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заявителем лично в Администрацию;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почтовым отправлением по адресу Администрации;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в электронном виде посредством Единого портала или Регионального портала в КУМИ.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w:t>
      </w:r>
      <w:r>
        <w:rPr>
          <w:rFonts w:ascii="Times New Roman" w:hAnsi="Times New Roman" w:cs="Times New Roman"/>
          <w:sz w:val="12"/>
          <w:szCs w:val="12"/>
        </w:rPr>
        <w:t>овленных федеральными законами.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w:t>
      </w:r>
      <w:r>
        <w:rPr>
          <w:rFonts w:ascii="Times New Roman" w:hAnsi="Times New Roman" w:cs="Times New Roman"/>
          <w:sz w:val="12"/>
          <w:szCs w:val="12"/>
        </w:rPr>
        <w:t>нты и информацию самостоятельно</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w:t>
      </w:r>
      <w:r w:rsidRPr="00D61FE0">
        <w:rPr>
          <w:rFonts w:ascii="Times New Roman" w:hAnsi="Times New Roman" w:cs="Times New Roman"/>
          <w:sz w:val="12"/>
          <w:szCs w:val="12"/>
        </w:rPr>
        <w:lastRenderedPageBreak/>
        <w:t>(организациях), в распоряжении которых они находятся, если заявитель не представил такие документы и информац</w:t>
      </w:r>
      <w:r>
        <w:rPr>
          <w:rFonts w:ascii="Times New Roman" w:hAnsi="Times New Roman" w:cs="Times New Roman"/>
          <w:sz w:val="12"/>
          <w:szCs w:val="12"/>
        </w:rPr>
        <w:t>ию самостоятельно, отсутствуют.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2.8. Исчерпывающий перечень оснований для отказа в приеме документов, необходимых для предос</w:t>
      </w:r>
      <w:r>
        <w:rPr>
          <w:rFonts w:ascii="Times New Roman" w:hAnsi="Times New Roman" w:cs="Times New Roman"/>
          <w:sz w:val="12"/>
          <w:szCs w:val="12"/>
        </w:rPr>
        <w:t>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Основания для отказа в приеме документов, необходимых для предоставления мун</w:t>
      </w:r>
      <w:r>
        <w:rPr>
          <w:rFonts w:ascii="Times New Roman" w:hAnsi="Times New Roman" w:cs="Times New Roman"/>
          <w:sz w:val="12"/>
          <w:szCs w:val="12"/>
        </w:rPr>
        <w:t>иципальной услуги, отсутствуют.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D61FE0">
        <w:rPr>
          <w:rFonts w:ascii="Times New Roman" w:hAnsi="Times New Roman" w:cs="Times New Roman"/>
          <w:sz w:val="12"/>
          <w:szCs w:val="12"/>
        </w:rPr>
        <w:t>в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нарушение оформления предоставляемых документов;</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Pr>
          <w:rFonts w:ascii="Times New Roman" w:hAnsi="Times New Roman" w:cs="Times New Roman"/>
          <w:sz w:val="12"/>
          <w:szCs w:val="12"/>
        </w:rPr>
        <w:t>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hAnsi="Times New Roman" w:cs="Times New Roman"/>
          <w:sz w:val="12"/>
          <w:szCs w:val="12"/>
        </w:rPr>
        <w:t>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Услуги, которые являются необходимыми и обязательными для предоставления мун</w:t>
      </w:r>
      <w:r>
        <w:rPr>
          <w:rFonts w:ascii="Times New Roman" w:hAnsi="Times New Roman" w:cs="Times New Roman"/>
          <w:sz w:val="12"/>
          <w:szCs w:val="12"/>
        </w:rPr>
        <w:t>иципальной услуги, отсутствуют.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2.11. Размер платы, взимаемой с заявителя при пред</w:t>
      </w:r>
      <w:r>
        <w:rPr>
          <w:rFonts w:ascii="Times New Roman" w:hAnsi="Times New Roman" w:cs="Times New Roman"/>
          <w:sz w:val="12"/>
          <w:szCs w:val="12"/>
        </w:rPr>
        <w:t>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Муниципальная ус</w:t>
      </w:r>
      <w:r>
        <w:rPr>
          <w:rFonts w:ascii="Times New Roman" w:hAnsi="Times New Roman" w:cs="Times New Roman"/>
          <w:sz w:val="12"/>
          <w:szCs w:val="12"/>
        </w:rPr>
        <w:t>луга предоставляется бесплатно.</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w:t>
      </w:r>
      <w:r>
        <w:rPr>
          <w:rFonts w:ascii="Times New Roman" w:hAnsi="Times New Roman" w:cs="Times New Roman"/>
          <w:sz w:val="12"/>
          <w:szCs w:val="12"/>
        </w:rPr>
        <w:t>н превышать 15 минут.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или нерабочим праздничны</w:t>
      </w:r>
      <w:r>
        <w:rPr>
          <w:rFonts w:ascii="Times New Roman" w:hAnsi="Times New Roman" w:cs="Times New Roman"/>
          <w:sz w:val="12"/>
          <w:szCs w:val="12"/>
        </w:rPr>
        <w:t>м днём.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D61FE0">
        <w:rPr>
          <w:rFonts w:ascii="Times New Roman" w:hAnsi="Times New Roman" w:cs="Times New Roman"/>
          <w:sz w:val="12"/>
          <w:szCs w:val="12"/>
        </w:rPr>
        <w:t>без рассмотрения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2.15. Показатели доступности и качества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Показателями доступности и качества муниципальной услуги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Pr>
          <w:rFonts w:ascii="Times New Roman" w:hAnsi="Times New Roman" w:cs="Times New Roman"/>
          <w:sz w:val="12"/>
          <w:szCs w:val="12"/>
        </w:rPr>
        <w:t>т соответствующее уведомление».</w:t>
      </w:r>
      <w:r w:rsidRPr="00D61FE0">
        <w:rPr>
          <w:rFonts w:ascii="Times New Roman" w:hAnsi="Times New Roman" w:cs="Times New Roman"/>
          <w:sz w:val="12"/>
          <w:szCs w:val="12"/>
        </w:rPr>
        <w:t xml:space="preserve">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D61FE0">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D61FE0">
        <w:rPr>
          <w:rFonts w:ascii="Times New Roman" w:hAnsi="Times New Roman" w:cs="Times New Roman"/>
          <w:sz w:val="12"/>
          <w:szCs w:val="12"/>
        </w:rPr>
        <w:t>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w:t>
      </w:r>
      <w:r w:rsidRPr="00D61FE0">
        <w:rPr>
          <w:rFonts w:ascii="Times New Roman" w:hAnsi="Times New Roman" w:cs="Times New Roman"/>
          <w:sz w:val="12"/>
          <w:szCs w:val="12"/>
        </w:rPr>
        <w:lastRenderedPageBreak/>
        <w:t>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2.17.3. Глава сельского поселения  Елшанка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представление заявления неуполномоченным лицом.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представление заявления неуполномоченным лицом.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1.1.3. Пункт 3.2.2. Раздела III дополнить следующим абзацем: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1.1.4. В пункте 3.3.2. после слов «письменного разъяснения» добавить слова «в свободной форме».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1.1.6. Раздел III дополнить пунктом 3.7.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lastRenderedPageBreak/>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1.1.7. Приложение №1 к Административному регламенту дополнить абзацем: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Опубликовать настоящее постановление в газете «Сергиевский вестник».</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Настоящее постановление вступает в силу со дня его официального опубликования.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4. Контроль  за выполнением настоящего пост</w:t>
      </w:r>
      <w:r>
        <w:rPr>
          <w:rFonts w:ascii="Times New Roman" w:hAnsi="Times New Roman" w:cs="Times New Roman"/>
          <w:sz w:val="12"/>
          <w:szCs w:val="12"/>
        </w:rPr>
        <w:t>ановления оставляю за собой.</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Глава  сельского поселения Елшанка                                    </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муниципального района Сергиевский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                </w:t>
      </w:r>
      <w:r>
        <w:rPr>
          <w:rFonts w:ascii="Times New Roman" w:hAnsi="Times New Roman" w:cs="Times New Roman"/>
          <w:sz w:val="12"/>
          <w:szCs w:val="12"/>
        </w:rPr>
        <w:t xml:space="preserve">        С.В.Прокаев  </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В администрацию сельского поселения Елшанка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__________________________________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 (местонахождение юридического лица, место регистрации физического лица)</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r w:rsidRPr="00D61FE0">
        <w:rPr>
          <w:rFonts w:ascii="Times New Roman" w:hAnsi="Times New Roman" w:cs="Times New Roman"/>
          <w:sz w:val="12"/>
          <w:szCs w:val="12"/>
        </w:rPr>
        <w:t xml:space="preserve">    </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61FE0">
        <w:rPr>
          <w:rFonts w:ascii="Times New Roman" w:hAnsi="Times New Roman" w:cs="Times New Roman"/>
          <w:sz w:val="12"/>
          <w:szCs w:val="12"/>
        </w:rPr>
        <w:t>являющемся результатом пред</w:t>
      </w:r>
      <w:r>
        <w:rPr>
          <w:rFonts w:ascii="Times New Roman" w:hAnsi="Times New Roman" w:cs="Times New Roman"/>
          <w:sz w:val="12"/>
          <w:szCs w:val="12"/>
        </w:rPr>
        <w:t>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Приложение: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 ____________ 20__ г.</w:t>
      </w:r>
      <w:r w:rsidRPr="00D61FE0">
        <w:rPr>
          <w:rFonts w:ascii="Times New Roman" w:hAnsi="Times New Roman" w:cs="Times New Roman"/>
          <w:sz w:val="12"/>
          <w:szCs w:val="12"/>
        </w:rPr>
        <w:tab/>
        <w:t>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(подпись)</w:t>
      </w:r>
      <w:r w:rsidRPr="00D61FE0">
        <w:rPr>
          <w:rFonts w:ascii="Times New Roman" w:hAnsi="Times New Roman" w:cs="Times New Roman"/>
          <w:sz w:val="12"/>
          <w:szCs w:val="12"/>
        </w:rPr>
        <w:tab/>
        <w:t>_________________  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(Ф.И.О., должность  (для юридических лиц), 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В администрацию сельского поселения Елшанка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Паспорт __________________________________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__________________________________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(для юридических лиц: организационно-правовая форма, полное наименование)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(местонахождение юридического лица, место регистрации физического лица)</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61FE0">
        <w:rPr>
          <w:rFonts w:ascii="Times New Roman" w:hAnsi="Times New Roman" w:cs="Times New Roman"/>
          <w:sz w:val="12"/>
          <w:szCs w:val="12"/>
        </w:rPr>
        <w:t>результатом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w:t>
      </w:r>
      <w:r w:rsidRPr="00D61FE0">
        <w:rPr>
          <w:rFonts w:ascii="Times New Roman" w:hAnsi="Times New Roman" w:cs="Times New Roman"/>
          <w:sz w:val="12"/>
          <w:szCs w:val="12"/>
        </w:rPr>
        <w:t>(указать реквизиты соответствующего док</w:t>
      </w:r>
      <w:r>
        <w:rPr>
          <w:rFonts w:ascii="Times New Roman" w:hAnsi="Times New Roman" w:cs="Times New Roman"/>
          <w:sz w:val="12"/>
          <w:szCs w:val="12"/>
        </w:rPr>
        <w:t xml:space="preserve">умента).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Приложение: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 20__ г.</w:t>
      </w:r>
      <w:r w:rsidRPr="00D61FE0">
        <w:rPr>
          <w:rFonts w:ascii="Times New Roman" w:hAnsi="Times New Roman" w:cs="Times New Roman"/>
          <w:sz w:val="12"/>
          <w:szCs w:val="12"/>
        </w:rPr>
        <w:tab/>
        <w:t>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(подпись)</w:t>
      </w:r>
      <w:r w:rsidRPr="00D61FE0">
        <w:rPr>
          <w:rFonts w:ascii="Times New Roman" w:hAnsi="Times New Roman" w:cs="Times New Roman"/>
          <w:sz w:val="12"/>
          <w:szCs w:val="12"/>
        </w:rPr>
        <w:tab/>
        <w:t>_________________ 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D61FE0" w:rsidRDefault="00D61FE0" w:rsidP="00D61FE0">
      <w:pPr>
        <w:tabs>
          <w:tab w:val="left" w:pos="0"/>
        </w:tabs>
        <w:spacing w:after="0" w:line="240" w:lineRule="auto"/>
        <w:ind w:firstLine="284"/>
        <w:jc w:val="center"/>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Администрация</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61FE0">
        <w:rPr>
          <w:rFonts w:ascii="Times New Roman" w:hAnsi="Times New Roman" w:cs="Times New Roman"/>
          <w:sz w:val="12"/>
          <w:szCs w:val="12"/>
        </w:rPr>
        <w:t>Елшанка</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муниципального района Сергиевский</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области </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61FE0" w:rsidRDefault="00D61FE0" w:rsidP="00D61FE0">
      <w:pPr>
        <w:tabs>
          <w:tab w:val="left" w:pos="0"/>
        </w:tabs>
        <w:spacing w:after="0" w:line="240" w:lineRule="auto"/>
        <w:ind w:firstLine="284"/>
        <w:rPr>
          <w:rFonts w:ascii="Times New Roman" w:hAnsi="Times New Roman" w:cs="Times New Roman"/>
          <w:sz w:val="12"/>
          <w:szCs w:val="12"/>
        </w:rPr>
      </w:pPr>
      <w:r w:rsidRPr="00D61FE0">
        <w:rPr>
          <w:rFonts w:ascii="Times New Roman" w:hAnsi="Times New Roman" w:cs="Times New Roman"/>
          <w:sz w:val="12"/>
          <w:szCs w:val="12"/>
        </w:rPr>
        <w:t>«15»     10     2021 г.</w:t>
      </w:r>
      <w:r>
        <w:rPr>
          <w:rFonts w:ascii="Times New Roman" w:hAnsi="Times New Roman" w:cs="Times New Roman"/>
          <w:sz w:val="12"/>
          <w:szCs w:val="12"/>
        </w:rPr>
        <w:t xml:space="preserve">                                                                                                                                                                                                       №</w:t>
      </w:r>
      <w:r w:rsidRPr="00D61FE0">
        <w:rPr>
          <w:rFonts w:ascii="Times New Roman" w:hAnsi="Times New Roman" w:cs="Times New Roman"/>
          <w:sz w:val="12"/>
          <w:szCs w:val="12"/>
        </w:rPr>
        <w:t>46</w:t>
      </w:r>
    </w:p>
    <w:p w:rsidR="00D3773B"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lastRenderedPageBreak/>
        <w:t>О внесении изменений и дополнений в постановление  администрации сельского поселения Елшанка муниципального района Сергиевский № 33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Елшанка муниципального района Сергиевский»</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w:t>
      </w:r>
      <w:r>
        <w:rPr>
          <w:rFonts w:ascii="Times New Roman" w:hAnsi="Times New Roman" w:cs="Times New Roman"/>
          <w:sz w:val="12"/>
          <w:szCs w:val="12"/>
        </w:rPr>
        <w:t>ниципального района Сергиевский</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61FE0">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33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Елшанка муниципального района Сергиевский» изменения и дополнения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D61FE0">
        <w:rPr>
          <w:rFonts w:ascii="Times New Roman" w:hAnsi="Times New Roman" w:cs="Times New Roman"/>
          <w:sz w:val="12"/>
          <w:szCs w:val="12"/>
        </w:rPr>
        <w:t>В Приложении «Административный регламент»: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1.1.1. Абзац первый подпункта 1.2.1 пункта 1.2. Раздела 1 изложить в следующей редакции: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1.1.2. Пункт 1.3. Раздела 1 дополнить подпунктом 5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w:t>
      </w:r>
      <w:r>
        <w:rPr>
          <w:rFonts w:ascii="Times New Roman" w:hAnsi="Times New Roman" w:cs="Times New Roman"/>
          <w:sz w:val="12"/>
          <w:szCs w:val="12"/>
        </w:rPr>
        <w:t>бодной форме.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D61FE0">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2.19.3. Глава сельского поселения Елшанка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представление заявления неуполномоченным лицом.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lastRenderedPageBreak/>
        <w:t>2.20.2. Специалист администрации поселения не позднее 1 рабочего дня с даты поступления заявления регистрирует такое заявление.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представление заявления неуполномоченным лицом.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1.1.5. Подпункт 3.2.1. пункта 3.2. Раздела 3 дополнить абзацами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Опубликовать настоящее постановление в газете «Сергиевский вестник».</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Настоящее постановление вступает в силу со дня его официального опубликования.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4. Контроль  за выполнением настоящего постано</w:t>
      </w:r>
      <w:r>
        <w:rPr>
          <w:rFonts w:ascii="Times New Roman" w:hAnsi="Times New Roman" w:cs="Times New Roman"/>
          <w:sz w:val="12"/>
          <w:szCs w:val="12"/>
        </w:rPr>
        <w:t>вления оставляю за собой.</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Глава  сельского поселения  Елшанка                                     </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муниципального района Сергиевский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 </w:t>
      </w:r>
      <w:r>
        <w:rPr>
          <w:rFonts w:ascii="Times New Roman" w:hAnsi="Times New Roman" w:cs="Times New Roman"/>
          <w:sz w:val="12"/>
          <w:szCs w:val="12"/>
        </w:rPr>
        <w:t xml:space="preserve">                 С.В.Прокаев   </w:t>
      </w:r>
    </w:p>
    <w:p w:rsidR="00D61FE0" w:rsidRPr="00D61FE0" w:rsidRDefault="00D61FE0" w:rsidP="00D61FE0">
      <w:pPr>
        <w:tabs>
          <w:tab w:val="left" w:pos="0"/>
        </w:tabs>
        <w:spacing w:after="0" w:line="240" w:lineRule="auto"/>
        <w:jc w:val="both"/>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В администрацию сельского поселения Елшанка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__________________________________</w:t>
      </w:r>
    </w:p>
    <w:p w:rsidR="00D61FE0" w:rsidRPr="00D61FE0" w:rsidRDefault="00D61FE0" w:rsidP="00D61FE0">
      <w:pPr>
        <w:tabs>
          <w:tab w:val="left" w:pos="0"/>
        </w:tabs>
        <w:spacing w:after="0" w:line="240" w:lineRule="auto"/>
        <w:jc w:val="right"/>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(место регистрации физического лица)</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Адрес электронной почты:</w:t>
      </w:r>
      <w:r w:rsidRPr="00D61FE0">
        <w:rPr>
          <w:rFonts w:ascii="Times New Roman" w:hAnsi="Times New Roman" w:cs="Times New Roman"/>
          <w:sz w:val="12"/>
          <w:szCs w:val="12"/>
        </w:rPr>
        <w:tab/>
      </w:r>
    </w:p>
    <w:p w:rsidR="00D61FE0" w:rsidRPr="00D61FE0" w:rsidRDefault="00D61FE0" w:rsidP="00D61FE0">
      <w:pPr>
        <w:tabs>
          <w:tab w:val="left" w:pos="0"/>
        </w:tabs>
        <w:spacing w:after="0" w:line="240" w:lineRule="auto"/>
        <w:jc w:val="both"/>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61FE0">
        <w:rPr>
          <w:rFonts w:ascii="Times New Roman" w:hAnsi="Times New Roman" w:cs="Times New Roman"/>
          <w:sz w:val="12"/>
          <w:szCs w:val="12"/>
        </w:rPr>
        <w:t>являющемся результатом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Приложение: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 ____________ 20__ г.</w:t>
      </w:r>
      <w:r w:rsidRPr="00D61FE0">
        <w:rPr>
          <w:rFonts w:ascii="Times New Roman" w:hAnsi="Times New Roman" w:cs="Times New Roman"/>
          <w:sz w:val="12"/>
          <w:szCs w:val="12"/>
        </w:rPr>
        <w:tab/>
        <w:t>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(подпись)</w:t>
      </w:r>
      <w:r w:rsidRPr="00D61FE0">
        <w:rPr>
          <w:rFonts w:ascii="Times New Roman" w:hAnsi="Times New Roman" w:cs="Times New Roman"/>
          <w:sz w:val="12"/>
          <w:szCs w:val="12"/>
        </w:rPr>
        <w:tab/>
        <w:t>_________________  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В администрацию сельского поселения Елшанка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lastRenderedPageBreak/>
        <w:t>муниципального район</w:t>
      </w:r>
      <w:r>
        <w:rPr>
          <w:rFonts w:ascii="Times New Roman" w:hAnsi="Times New Roman" w:cs="Times New Roman"/>
          <w:sz w:val="12"/>
          <w:szCs w:val="12"/>
        </w:rPr>
        <w:t>а Сергиевский Самарской области</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(место регистрации физического лица)</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Адрес электронной почты:</w:t>
      </w:r>
      <w:r w:rsidRPr="00D61FE0">
        <w:rPr>
          <w:rFonts w:ascii="Times New Roman" w:hAnsi="Times New Roman" w:cs="Times New Roman"/>
          <w:sz w:val="12"/>
          <w:szCs w:val="12"/>
        </w:rPr>
        <w:tab/>
      </w:r>
    </w:p>
    <w:p w:rsidR="00D61FE0" w:rsidRPr="00D61FE0" w:rsidRDefault="00D61FE0" w:rsidP="00D61FE0">
      <w:pPr>
        <w:tabs>
          <w:tab w:val="left" w:pos="0"/>
        </w:tabs>
        <w:spacing w:after="0" w:line="240" w:lineRule="auto"/>
        <w:jc w:val="both"/>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61FE0">
        <w:rPr>
          <w:rFonts w:ascii="Times New Roman" w:hAnsi="Times New Roman" w:cs="Times New Roman"/>
          <w:sz w:val="12"/>
          <w:szCs w:val="12"/>
        </w:rPr>
        <w:t>результатом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D61FE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Приложение: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 20__ г.</w:t>
      </w:r>
      <w:r w:rsidRPr="00D61FE0">
        <w:rPr>
          <w:rFonts w:ascii="Times New Roman" w:hAnsi="Times New Roman" w:cs="Times New Roman"/>
          <w:sz w:val="12"/>
          <w:szCs w:val="12"/>
        </w:rPr>
        <w:tab/>
        <w:t>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(подпись)</w:t>
      </w:r>
      <w:r w:rsidRPr="00D61FE0">
        <w:rPr>
          <w:rFonts w:ascii="Times New Roman" w:hAnsi="Times New Roman" w:cs="Times New Roman"/>
          <w:sz w:val="12"/>
          <w:szCs w:val="12"/>
        </w:rPr>
        <w:tab/>
        <w:t>_________________ _______________</w:t>
      </w:r>
    </w:p>
    <w:p w:rsidR="00D61FE0" w:rsidRPr="00F87F0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F87F00" w:rsidRDefault="00F87F00" w:rsidP="00F87F00">
      <w:pPr>
        <w:tabs>
          <w:tab w:val="left" w:pos="0"/>
        </w:tabs>
        <w:spacing w:after="0" w:line="240" w:lineRule="auto"/>
        <w:ind w:firstLine="284"/>
        <w:jc w:val="both"/>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Администрация</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61FE0">
        <w:rPr>
          <w:rFonts w:ascii="Times New Roman" w:hAnsi="Times New Roman" w:cs="Times New Roman"/>
          <w:sz w:val="12"/>
          <w:szCs w:val="12"/>
        </w:rPr>
        <w:t>Елшанка</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муниципального района Сергиевский</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области </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61FE0" w:rsidRDefault="00D61FE0" w:rsidP="00D61FE0">
      <w:pPr>
        <w:tabs>
          <w:tab w:val="left" w:pos="0"/>
        </w:tabs>
        <w:spacing w:after="0" w:line="240" w:lineRule="auto"/>
        <w:ind w:firstLine="284"/>
        <w:rPr>
          <w:rFonts w:ascii="Times New Roman" w:hAnsi="Times New Roman" w:cs="Times New Roman"/>
          <w:sz w:val="12"/>
          <w:szCs w:val="12"/>
        </w:rPr>
      </w:pPr>
      <w:r w:rsidRPr="00D61FE0">
        <w:rPr>
          <w:rFonts w:ascii="Times New Roman" w:hAnsi="Times New Roman" w:cs="Times New Roman"/>
          <w:sz w:val="12"/>
          <w:szCs w:val="12"/>
        </w:rPr>
        <w:t>«15»    10        2021 г.</w:t>
      </w:r>
      <w:r>
        <w:rPr>
          <w:rFonts w:ascii="Times New Roman" w:hAnsi="Times New Roman" w:cs="Times New Roman"/>
          <w:sz w:val="12"/>
          <w:szCs w:val="12"/>
        </w:rPr>
        <w:t xml:space="preserve">                                                                                                                                                                                                    </w:t>
      </w:r>
      <w:r w:rsidRPr="00D61FE0">
        <w:rPr>
          <w:rFonts w:ascii="Times New Roman" w:hAnsi="Times New Roman" w:cs="Times New Roman"/>
          <w:sz w:val="12"/>
          <w:szCs w:val="12"/>
        </w:rPr>
        <w:t>№ 47</w:t>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 xml:space="preserve">О внесении изменений и дополнений в постановление  администрации сельского поселения Елшанка муниципального района Сергиевский №  34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w:t>
      </w:r>
    </w:p>
    <w:p w:rsid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Елшанка муниципального района Сергиевский»</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w:t>
      </w:r>
      <w:r>
        <w:rPr>
          <w:rFonts w:ascii="Times New Roman" w:hAnsi="Times New Roman" w:cs="Times New Roman"/>
          <w:sz w:val="12"/>
          <w:szCs w:val="12"/>
        </w:rPr>
        <w:t>ниципального района Сергиевский</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61FE0">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34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Елшанка муниципального района Сергиевский» изменения и дополнения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61FE0">
        <w:rPr>
          <w:rFonts w:ascii="Times New Roman" w:hAnsi="Times New Roman" w:cs="Times New Roman"/>
          <w:sz w:val="12"/>
          <w:szCs w:val="12"/>
        </w:rPr>
        <w:t>В Приложении «Административный регламент»:</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1.1.1. Абзац первый подпункта 1.2.1 пункта 1.2. Раздела 1 изложить в следующей редакции: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1.1.2. Пункт 1.3. Раздела 1 дополнить подпунктом 5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1.1.4. Раздел 2 дополнить пунктами 2.18.-2.20. следующего содер</w:t>
      </w:r>
      <w:r>
        <w:rPr>
          <w:rFonts w:ascii="Times New Roman" w:hAnsi="Times New Roman" w:cs="Times New Roman"/>
          <w:sz w:val="12"/>
          <w:szCs w:val="12"/>
        </w:rPr>
        <w:t>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D61FE0">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lastRenderedPageBreak/>
        <w:t xml:space="preserve">2.17.3. Глава сельского поселения Елшанка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представление заявления неуполномоченным лицом.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w:t>
      </w:r>
      <w:r>
        <w:rPr>
          <w:rFonts w:ascii="Times New Roman" w:hAnsi="Times New Roman" w:cs="Times New Roman"/>
          <w:sz w:val="12"/>
          <w:szCs w:val="12"/>
        </w:rPr>
        <w:t>) ошибками.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представление заявления неуполномоченным лицом.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1.1.5. Подпункт 3.2.1. пункта 3.2. Раздела 3 дополнить абзацами следующего содержания: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Опубликовать настоящее постановление в газете «Сергиевский вестник».</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Настоящее постановление вступает в силу со дня его официального опубликования.</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Глава  сельского поселения  Елшанка                                    </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муниципального района Сергиевский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       С.В.Прокаев          </w:t>
      </w:r>
      <w:r>
        <w:rPr>
          <w:rFonts w:ascii="Times New Roman" w:hAnsi="Times New Roman" w:cs="Times New Roman"/>
          <w:sz w:val="12"/>
          <w:szCs w:val="12"/>
        </w:rPr>
        <w:t xml:space="preserve">       </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lastRenderedPageBreak/>
        <w:t xml:space="preserve">В администрацию сельского поселения Елшанка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(место регистрации физического лица)</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Адрес электронной почты:</w:t>
      </w:r>
      <w:r w:rsidRPr="00D61FE0">
        <w:rPr>
          <w:rFonts w:ascii="Times New Roman" w:hAnsi="Times New Roman" w:cs="Times New Roman"/>
          <w:sz w:val="12"/>
          <w:szCs w:val="12"/>
        </w:rPr>
        <w:tab/>
      </w:r>
    </w:p>
    <w:p w:rsidR="00D61FE0" w:rsidRPr="00D61FE0" w:rsidRDefault="00D61FE0" w:rsidP="00D61FE0">
      <w:pPr>
        <w:tabs>
          <w:tab w:val="left" w:pos="0"/>
        </w:tabs>
        <w:spacing w:after="0" w:line="240" w:lineRule="auto"/>
        <w:jc w:val="both"/>
        <w:rPr>
          <w:rFonts w:ascii="Times New Roman" w:hAnsi="Times New Roman" w:cs="Times New Roman"/>
          <w:sz w:val="12"/>
          <w:szCs w:val="12"/>
        </w:rPr>
      </w:pP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61FE0">
        <w:rPr>
          <w:rFonts w:ascii="Times New Roman" w:hAnsi="Times New Roman" w:cs="Times New Roman"/>
          <w:sz w:val="12"/>
          <w:szCs w:val="12"/>
        </w:rPr>
        <w:t>являющемся результатом предоставления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получения результата рассмотрения настоящего заявления ________________________</w:t>
      </w:r>
      <w:r>
        <w:rPr>
          <w:rFonts w:ascii="Times New Roman" w:hAnsi="Times New Roman" w:cs="Times New Roman"/>
          <w:sz w:val="12"/>
          <w:szCs w:val="12"/>
        </w:rPr>
        <w:t>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Приложение: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 ____________ 20__ г.</w:t>
      </w:r>
      <w:r w:rsidRPr="00D61FE0">
        <w:rPr>
          <w:rFonts w:ascii="Times New Roman" w:hAnsi="Times New Roman" w:cs="Times New Roman"/>
          <w:sz w:val="12"/>
          <w:szCs w:val="12"/>
        </w:rPr>
        <w:tab/>
        <w:t>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(подпись)</w:t>
      </w:r>
      <w:r w:rsidRPr="00D61FE0">
        <w:rPr>
          <w:rFonts w:ascii="Times New Roman" w:hAnsi="Times New Roman" w:cs="Times New Roman"/>
          <w:sz w:val="12"/>
          <w:szCs w:val="12"/>
        </w:rPr>
        <w:tab/>
        <w:t>_________________  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(Дата и номер доверенности в случае, если от имени заявителя действует его предст</w:t>
      </w:r>
      <w:r>
        <w:rPr>
          <w:rFonts w:ascii="Times New Roman" w:hAnsi="Times New Roman" w:cs="Times New Roman"/>
          <w:sz w:val="12"/>
          <w:szCs w:val="12"/>
        </w:rPr>
        <w:t>авитель)</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 xml:space="preserve">В администрацию сельского поселения Елшанка  </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__________________________________</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sidRPr="00D61FE0">
        <w:rPr>
          <w:rFonts w:ascii="Times New Roman" w:hAnsi="Times New Roman" w:cs="Times New Roman"/>
          <w:sz w:val="12"/>
          <w:szCs w:val="12"/>
        </w:rPr>
        <w:t>(место регистрации физического лица)</w:t>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61FE0" w:rsidRPr="00D61FE0" w:rsidRDefault="00D61FE0" w:rsidP="00D61FE0">
      <w:pPr>
        <w:tabs>
          <w:tab w:val="left" w:pos="0"/>
        </w:tabs>
        <w:spacing w:after="0" w:line="240" w:lineRule="auto"/>
        <w:ind w:firstLine="284"/>
        <w:jc w:val="center"/>
        <w:rPr>
          <w:rFonts w:ascii="Times New Roman" w:hAnsi="Times New Roman" w:cs="Times New Roman"/>
          <w:sz w:val="12"/>
          <w:szCs w:val="12"/>
        </w:rPr>
      </w:pPr>
      <w:r w:rsidRPr="00D61FE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61FE0">
        <w:rPr>
          <w:rFonts w:ascii="Times New Roman" w:hAnsi="Times New Roman" w:cs="Times New Roman"/>
          <w:sz w:val="12"/>
          <w:szCs w:val="12"/>
        </w:rPr>
        <w:t>результатом предо</w:t>
      </w:r>
      <w:r>
        <w:rPr>
          <w:rFonts w:ascii="Times New Roman" w:hAnsi="Times New Roman" w:cs="Times New Roman"/>
          <w:sz w:val="12"/>
          <w:szCs w:val="12"/>
        </w:rPr>
        <w:t>ставления муниципальной услуги</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Прошу Вас выдать дубликат _________________________________________________________________________________</w:t>
      </w:r>
      <w:r>
        <w:rPr>
          <w:rFonts w:ascii="Times New Roman" w:hAnsi="Times New Roman" w:cs="Times New Roman"/>
          <w:sz w:val="12"/>
          <w:szCs w:val="12"/>
        </w:rPr>
        <w:t>______</w:t>
      </w:r>
      <w:r w:rsidRPr="00D61FE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Приложение:</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1.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2. _____________________________________________________________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«___»____________ 20__ г.</w:t>
      </w:r>
      <w:r w:rsidRPr="00D61FE0">
        <w:rPr>
          <w:rFonts w:ascii="Times New Roman" w:hAnsi="Times New Roman" w:cs="Times New Roman"/>
          <w:sz w:val="12"/>
          <w:szCs w:val="12"/>
        </w:rPr>
        <w:tab/>
        <w:t>____________</w:t>
      </w:r>
    </w:p>
    <w:p w:rsidR="00D61FE0" w:rsidRP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(подпись)</w:t>
      </w:r>
      <w:r w:rsidRPr="00D61FE0">
        <w:rPr>
          <w:rFonts w:ascii="Times New Roman" w:hAnsi="Times New Roman" w:cs="Times New Roman"/>
          <w:sz w:val="12"/>
          <w:szCs w:val="12"/>
        </w:rPr>
        <w:tab/>
        <w:t>_________________ _______________</w:t>
      </w:r>
    </w:p>
    <w:p w:rsidR="00D61FE0" w:rsidRDefault="00D61FE0" w:rsidP="00D61FE0">
      <w:pPr>
        <w:tabs>
          <w:tab w:val="left" w:pos="0"/>
        </w:tabs>
        <w:spacing w:after="0" w:line="240" w:lineRule="auto"/>
        <w:ind w:firstLine="284"/>
        <w:jc w:val="both"/>
        <w:rPr>
          <w:rFonts w:ascii="Times New Roman" w:hAnsi="Times New Roman" w:cs="Times New Roman"/>
          <w:sz w:val="12"/>
          <w:szCs w:val="12"/>
        </w:rPr>
      </w:pPr>
      <w:r w:rsidRPr="00D61FE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D61FE0" w:rsidRDefault="00D61FE0" w:rsidP="00D61FE0">
      <w:pPr>
        <w:tabs>
          <w:tab w:val="left" w:pos="0"/>
        </w:tabs>
        <w:spacing w:after="0" w:line="240" w:lineRule="auto"/>
        <w:ind w:firstLine="284"/>
        <w:jc w:val="both"/>
        <w:rPr>
          <w:rFonts w:ascii="Times New Roman" w:hAnsi="Times New Roman" w:cs="Times New Roman"/>
          <w:sz w:val="12"/>
          <w:szCs w:val="12"/>
        </w:rPr>
      </w:pP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sidRPr="005E3C14">
        <w:rPr>
          <w:rFonts w:ascii="Times New Roman" w:hAnsi="Times New Roman" w:cs="Times New Roman"/>
          <w:sz w:val="12"/>
          <w:szCs w:val="12"/>
        </w:rPr>
        <w:t>Администрация</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E3C14">
        <w:rPr>
          <w:rFonts w:ascii="Times New Roman" w:hAnsi="Times New Roman" w:cs="Times New Roman"/>
          <w:sz w:val="12"/>
          <w:szCs w:val="12"/>
        </w:rPr>
        <w:t>Елшанка</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sidRPr="005E3C14">
        <w:rPr>
          <w:rFonts w:ascii="Times New Roman" w:hAnsi="Times New Roman" w:cs="Times New Roman"/>
          <w:sz w:val="12"/>
          <w:szCs w:val="12"/>
        </w:rPr>
        <w:t>муниципального района Сергиевский</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E3C14" w:rsidRDefault="005E3C14" w:rsidP="005E3C14">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«15»   10      2021 г.                                                                                                                                                                                                        </w:t>
      </w:r>
      <w:r w:rsidRPr="005E3C14">
        <w:rPr>
          <w:rFonts w:ascii="Times New Roman" w:hAnsi="Times New Roman" w:cs="Times New Roman"/>
          <w:sz w:val="12"/>
          <w:szCs w:val="12"/>
        </w:rPr>
        <w:t>№48</w:t>
      </w:r>
    </w:p>
    <w:p w:rsidR="005E3C14" w:rsidRDefault="005E3C14" w:rsidP="005E3C14">
      <w:pPr>
        <w:tabs>
          <w:tab w:val="left" w:pos="0"/>
        </w:tabs>
        <w:spacing w:after="0" w:line="240" w:lineRule="auto"/>
        <w:ind w:firstLine="284"/>
        <w:jc w:val="center"/>
        <w:rPr>
          <w:rFonts w:ascii="Times New Roman" w:hAnsi="Times New Roman" w:cs="Times New Roman"/>
          <w:sz w:val="12"/>
          <w:szCs w:val="12"/>
        </w:rPr>
      </w:pPr>
      <w:r w:rsidRPr="005E3C14">
        <w:rPr>
          <w:rFonts w:ascii="Times New Roman"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 11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Елшанка муниципального района Сергиевский»</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w:t>
      </w:r>
      <w:r>
        <w:rPr>
          <w:rFonts w:ascii="Times New Roman" w:hAnsi="Times New Roman" w:cs="Times New Roman"/>
          <w:sz w:val="12"/>
          <w:szCs w:val="12"/>
        </w:rPr>
        <w:t>ниципального района Сергиевский</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ПОСТАНОВЛЯЕТ:</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E3C14">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11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Елшанка муниципального района Сергиевский» изменения и дополнения следующего содержания: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E3C14">
        <w:rPr>
          <w:rFonts w:ascii="Times New Roman" w:hAnsi="Times New Roman" w:cs="Times New Roman"/>
          <w:sz w:val="12"/>
          <w:szCs w:val="12"/>
        </w:rPr>
        <w:t>В Приложении «Административный регламент»:</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1.1.1. Абзац первый подпункта 1.3.1. пункта 1.3. Раздела 1 изложить в следующей редакции: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1.1.2. Пункт 1.4. Раздела 1 дополнить подпунктом 5 следующего содержания: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lastRenderedPageBreak/>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«2.15. Порядок оставления з</w:t>
      </w:r>
      <w:r>
        <w:rPr>
          <w:rFonts w:ascii="Times New Roman" w:hAnsi="Times New Roman" w:cs="Times New Roman"/>
          <w:sz w:val="12"/>
          <w:szCs w:val="12"/>
        </w:rPr>
        <w:t xml:space="preserve">апроса о предоставлении услуги </w:t>
      </w:r>
      <w:r w:rsidRPr="005E3C14">
        <w:rPr>
          <w:rFonts w:ascii="Times New Roman" w:hAnsi="Times New Roman" w:cs="Times New Roman"/>
          <w:sz w:val="12"/>
          <w:szCs w:val="12"/>
        </w:rPr>
        <w:t>без рассмотрения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5E3C14">
        <w:rPr>
          <w:rFonts w:ascii="Times New Roman" w:hAnsi="Times New Roman" w:cs="Times New Roman"/>
          <w:sz w:val="12"/>
          <w:szCs w:val="12"/>
        </w:rPr>
        <w:t>в выданных в результате предоставления муниципальной</w:t>
      </w:r>
      <w:r>
        <w:rPr>
          <w:rFonts w:ascii="Times New Roman" w:hAnsi="Times New Roman" w:cs="Times New Roman"/>
          <w:sz w:val="12"/>
          <w:szCs w:val="12"/>
        </w:rPr>
        <w:t xml:space="preserve"> </w:t>
      </w:r>
      <w:r w:rsidRPr="005E3C14">
        <w:rPr>
          <w:rFonts w:ascii="Times New Roman" w:hAnsi="Times New Roman" w:cs="Times New Roman"/>
          <w:sz w:val="12"/>
          <w:szCs w:val="12"/>
        </w:rPr>
        <w:t>услуги документах</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2.16.3. Глава сельского поселения Елшанка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представление заявления неуполномоченным лицом.</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представление заявления неуполномоченным лицом.</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lastRenderedPageBreak/>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1.1.5. Подпункт 3.2.1. пункта 3.2. Раздела 3 дополнить абзацами следующего содержания: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Заявление с прилагаемыми документами может быть:</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подано лично;</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направлено в уполномоченный орган почтовым отправлением;</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1.1.6. Подпункт 3.4.5 пункта 3.4. Раздела 3 дополнить абзацем следующего содержания: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1.2. Приложения №2, №3, №4 к Административному регламенту дополнить абзацем:</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 Опубликовать настоящее постановление в газете «Сергиевский вестник».</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3. Настоящее постановление вступает в силу со дня его официального опубликования.</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Глава  сельского поселения Елшанка                                      </w:t>
      </w:r>
    </w:p>
    <w:p w:rsid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муниципального района Сергиевский                                </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        </w:t>
      </w:r>
      <w:r>
        <w:rPr>
          <w:rFonts w:ascii="Times New Roman" w:hAnsi="Times New Roman" w:cs="Times New Roman"/>
          <w:sz w:val="12"/>
          <w:szCs w:val="12"/>
        </w:rPr>
        <w:t xml:space="preserve">          С.В.Прокаев          </w:t>
      </w:r>
    </w:p>
    <w:p w:rsidR="005E3C14" w:rsidRPr="005E3C14" w:rsidRDefault="005E3C14" w:rsidP="005E3C14">
      <w:pPr>
        <w:tabs>
          <w:tab w:val="left" w:pos="0"/>
        </w:tabs>
        <w:spacing w:after="0" w:line="240" w:lineRule="auto"/>
        <w:jc w:val="both"/>
        <w:rPr>
          <w:rFonts w:ascii="Times New Roman" w:hAnsi="Times New Roman" w:cs="Times New Roman"/>
          <w:sz w:val="12"/>
          <w:szCs w:val="12"/>
        </w:rPr>
      </w:pP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В администрацию сельского поселения Елшанка  </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___</w:t>
      </w:r>
      <w:r>
        <w:rPr>
          <w:rFonts w:ascii="Times New Roman" w:hAnsi="Times New Roman" w:cs="Times New Roman"/>
          <w:sz w:val="12"/>
          <w:szCs w:val="12"/>
        </w:rPr>
        <w:t>_______________________________</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(для юридических лиц: организационно-правовая форма, полное наименование) </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 (местонахождение юридического лица, место регистрации физического лица)</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sidRPr="005E3C14">
        <w:rPr>
          <w:rFonts w:ascii="Times New Roman" w:hAnsi="Times New Roman" w:cs="Times New Roman"/>
          <w:sz w:val="12"/>
          <w:szCs w:val="12"/>
        </w:rPr>
        <w:t>Заявление об исправлении опечаток и ошибок в документ</w:t>
      </w:r>
      <w:r>
        <w:rPr>
          <w:rFonts w:ascii="Times New Roman" w:hAnsi="Times New Roman" w:cs="Times New Roman"/>
          <w:sz w:val="12"/>
          <w:szCs w:val="12"/>
        </w:rPr>
        <w:t xml:space="preserve">е, </w:t>
      </w:r>
      <w:r w:rsidRPr="005E3C14">
        <w:rPr>
          <w:rFonts w:ascii="Times New Roman" w:hAnsi="Times New Roman" w:cs="Times New Roman"/>
          <w:sz w:val="12"/>
          <w:szCs w:val="12"/>
        </w:rPr>
        <w:t>являющемся результатом предоставления муниципальной услуги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______________________________________________________________________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______________________________________________________________________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______________________________________________________________________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______________________________________________________________________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Приложение:</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 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 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«___» ____________ 20__ г.</w:t>
      </w:r>
      <w:r w:rsidRPr="005E3C14">
        <w:rPr>
          <w:rFonts w:ascii="Times New Roman" w:hAnsi="Times New Roman" w:cs="Times New Roman"/>
          <w:sz w:val="12"/>
          <w:szCs w:val="12"/>
        </w:rPr>
        <w:tab/>
        <w:t>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(подпись)</w:t>
      </w:r>
      <w:r w:rsidRPr="005E3C14">
        <w:rPr>
          <w:rFonts w:ascii="Times New Roman" w:hAnsi="Times New Roman" w:cs="Times New Roman"/>
          <w:sz w:val="12"/>
          <w:szCs w:val="12"/>
        </w:rPr>
        <w:tab/>
        <w:t>_________________  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E3C14" w:rsidRPr="005E3C14" w:rsidRDefault="005E3C14" w:rsidP="005E3C14">
      <w:pPr>
        <w:tabs>
          <w:tab w:val="left" w:pos="0"/>
        </w:tabs>
        <w:spacing w:after="0" w:line="240" w:lineRule="auto"/>
        <w:jc w:val="both"/>
        <w:rPr>
          <w:rFonts w:ascii="Times New Roman" w:hAnsi="Times New Roman" w:cs="Times New Roman"/>
          <w:sz w:val="12"/>
          <w:szCs w:val="12"/>
        </w:rPr>
      </w:pP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 xml:space="preserve">В администрацию сельского поселения Елшанка   </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__</w:t>
      </w:r>
      <w:r>
        <w:rPr>
          <w:rFonts w:ascii="Times New Roman" w:hAnsi="Times New Roman" w:cs="Times New Roman"/>
          <w:sz w:val="12"/>
          <w:szCs w:val="12"/>
        </w:rPr>
        <w:t>_______________________________</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sidRPr="005E3C14">
        <w:rPr>
          <w:rFonts w:ascii="Times New Roman" w:hAnsi="Times New Roman" w:cs="Times New Roman"/>
          <w:sz w:val="12"/>
          <w:szCs w:val="12"/>
        </w:rPr>
        <w:t>(местонахождение юридического лица, место регистрации физического лица)</w:t>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E3C14" w:rsidRPr="005E3C14" w:rsidRDefault="005E3C14" w:rsidP="005E3C1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sidRPr="005E3C14">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E3C14">
        <w:rPr>
          <w:rFonts w:ascii="Times New Roman" w:hAnsi="Times New Roman" w:cs="Times New Roman"/>
          <w:sz w:val="12"/>
          <w:szCs w:val="12"/>
        </w:rPr>
        <w:t>результатом предоставления муниципальной услуги</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lastRenderedPageBreak/>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5E3C14">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Приложение:</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1. 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2. _____________________________________________________________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«___»____________ 20__ г.</w:t>
      </w:r>
      <w:r w:rsidRPr="005E3C14">
        <w:rPr>
          <w:rFonts w:ascii="Times New Roman" w:hAnsi="Times New Roman" w:cs="Times New Roman"/>
          <w:sz w:val="12"/>
          <w:szCs w:val="12"/>
        </w:rPr>
        <w:tab/>
        <w:t>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(подпись)</w:t>
      </w:r>
      <w:r w:rsidRPr="005E3C14">
        <w:rPr>
          <w:rFonts w:ascii="Times New Roman" w:hAnsi="Times New Roman" w:cs="Times New Roman"/>
          <w:sz w:val="12"/>
          <w:szCs w:val="12"/>
        </w:rPr>
        <w:tab/>
        <w:t>_________________ _______________</w:t>
      </w:r>
    </w:p>
    <w:p w:rsidR="005E3C14" w:rsidRPr="005E3C14" w:rsidRDefault="005E3C14" w:rsidP="005E3C14">
      <w:pPr>
        <w:tabs>
          <w:tab w:val="left" w:pos="0"/>
        </w:tabs>
        <w:spacing w:after="0" w:line="240" w:lineRule="auto"/>
        <w:ind w:firstLine="284"/>
        <w:jc w:val="both"/>
        <w:rPr>
          <w:rFonts w:ascii="Times New Roman" w:hAnsi="Times New Roman" w:cs="Times New Roman"/>
          <w:sz w:val="12"/>
          <w:szCs w:val="12"/>
        </w:rPr>
      </w:pPr>
      <w:r w:rsidRPr="005E3C14">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E3C14" w:rsidRDefault="005E3C14" w:rsidP="005E3C14">
      <w:pPr>
        <w:tabs>
          <w:tab w:val="left" w:pos="0"/>
        </w:tabs>
        <w:spacing w:after="0" w:line="240" w:lineRule="auto"/>
        <w:ind w:firstLine="284"/>
        <w:jc w:val="both"/>
        <w:rPr>
          <w:rFonts w:ascii="Times New Roman" w:hAnsi="Times New Roman" w:cs="Times New Roman"/>
          <w:sz w:val="12"/>
          <w:szCs w:val="12"/>
        </w:rPr>
      </w:pP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sidRPr="005E3C14">
        <w:rPr>
          <w:rFonts w:ascii="Times New Roman" w:hAnsi="Times New Roman" w:cs="Times New Roman"/>
          <w:sz w:val="12"/>
          <w:szCs w:val="12"/>
        </w:rPr>
        <w:t>Администрация</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E3C14">
        <w:rPr>
          <w:rFonts w:ascii="Times New Roman" w:hAnsi="Times New Roman" w:cs="Times New Roman"/>
          <w:sz w:val="12"/>
          <w:szCs w:val="12"/>
        </w:rPr>
        <w:t>Елшанка</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sidRPr="005E3C14">
        <w:rPr>
          <w:rFonts w:ascii="Times New Roman" w:hAnsi="Times New Roman" w:cs="Times New Roman"/>
          <w:sz w:val="12"/>
          <w:szCs w:val="12"/>
        </w:rPr>
        <w:t>муниципального района Сергиевский</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области </w:t>
      </w:r>
    </w:p>
    <w:p w:rsidR="005E3C14" w:rsidRPr="005E3C14" w:rsidRDefault="005E3C14" w:rsidP="005E3C1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E3C14" w:rsidRPr="005E3C14" w:rsidRDefault="005E3C14" w:rsidP="005E3C14">
      <w:pPr>
        <w:tabs>
          <w:tab w:val="left" w:pos="0"/>
        </w:tabs>
        <w:spacing w:after="0" w:line="240" w:lineRule="auto"/>
        <w:ind w:firstLine="284"/>
        <w:rPr>
          <w:rFonts w:ascii="Times New Roman" w:hAnsi="Times New Roman" w:cs="Times New Roman"/>
          <w:sz w:val="12"/>
          <w:szCs w:val="12"/>
        </w:rPr>
      </w:pPr>
      <w:r w:rsidRPr="005E3C14">
        <w:rPr>
          <w:rFonts w:ascii="Times New Roman" w:hAnsi="Times New Roman" w:cs="Times New Roman"/>
          <w:sz w:val="12"/>
          <w:szCs w:val="12"/>
        </w:rPr>
        <w:t>«15»       10       2021 г.</w:t>
      </w:r>
      <w:r>
        <w:rPr>
          <w:rFonts w:ascii="Times New Roman" w:hAnsi="Times New Roman" w:cs="Times New Roman"/>
          <w:sz w:val="12"/>
          <w:szCs w:val="12"/>
        </w:rPr>
        <w:t xml:space="preserve">                                                                                                                                                                                                 </w:t>
      </w:r>
      <w:r w:rsidRPr="005E3C14">
        <w:rPr>
          <w:rFonts w:ascii="Times New Roman" w:hAnsi="Times New Roman" w:cs="Times New Roman"/>
          <w:sz w:val="12"/>
          <w:szCs w:val="12"/>
        </w:rPr>
        <w:t>№ 49</w:t>
      </w:r>
    </w:p>
    <w:p w:rsidR="005E3C14" w:rsidRDefault="008D18DB" w:rsidP="008D18DB">
      <w:pPr>
        <w:tabs>
          <w:tab w:val="left" w:pos="0"/>
        </w:tabs>
        <w:spacing w:after="0" w:line="240" w:lineRule="auto"/>
        <w:ind w:firstLine="284"/>
        <w:jc w:val="center"/>
        <w:rPr>
          <w:rFonts w:ascii="Times New Roman" w:hAnsi="Times New Roman" w:cs="Times New Roman"/>
          <w:sz w:val="12"/>
          <w:szCs w:val="12"/>
        </w:rPr>
      </w:pPr>
      <w:r w:rsidRPr="008D18DB">
        <w:rPr>
          <w:rFonts w:ascii="Times New Roman"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 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Елшанка муниципального района Сергиевский»</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w:t>
      </w:r>
      <w:r>
        <w:rPr>
          <w:rFonts w:ascii="Times New Roman" w:hAnsi="Times New Roman" w:cs="Times New Roman"/>
          <w:sz w:val="12"/>
          <w:szCs w:val="12"/>
        </w:rPr>
        <w:t>ниципального района Сергиевский</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18DB">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Елшанка муниципального района Сергиевский» изменения и дополнения следующего содержания: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w:t>
      </w:r>
      <w:r>
        <w:rPr>
          <w:rFonts w:ascii="Times New Roman" w:hAnsi="Times New Roman" w:cs="Times New Roman"/>
          <w:sz w:val="12"/>
          <w:szCs w:val="12"/>
        </w:rPr>
        <w:t>.1.</w:t>
      </w:r>
      <w:r w:rsidRPr="008D18DB">
        <w:rPr>
          <w:rFonts w:ascii="Times New Roman" w:hAnsi="Times New Roman" w:cs="Times New Roman"/>
          <w:sz w:val="12"/>
          <w:szCs w:val="12"/>
        </w:rPr>
        <w:t>В Приложении «Административный регламент»:</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1.1.1. Абзац первый подпункта 1.2.4 пункта 1.2. Раздела 1 изложить в следующей редакции: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1.1.2. Пункт 1.3. Раздела 1 дополнить подпунктом 5 следующего содержания: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1.1.3. Подпункт 2.14.2. пункта 2.14. Раздела 2 дополнить абзацами следующего содержания: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1.1.4. Раздел 2 дополнить пунктами 2.15.-2.17. следующего со</w:t>
      </w:r>
      <w:r>
        <w:rPr>
          <w:rFonts w:ascii="Times New Roman" w:hAnsi="Times New Roman" w:cs="Times New Roman"/>
          <w:sz w:val="12"/>
          <w:szCs w:val="12"/>
        </w:rPr>
        <w:t>держания: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8D18DB">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2.16.3. Глава сельского поселения Елшанка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представление заявления неуполномоченным лицом.</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w:t>
      </w:r>
      <w:r w:rsidRPr="008D18DB">
        <w:rPr>
          <w:rFonts w:ascii="Times New Roman" w:hAnsi="Times New Roman" w:cs="Times New Roman"/>
          <w:sz w:val="12"/>
          <w:szCs w:val="12"/>
        </w:rPr>
        <w:lastRenderedPageBreak/>
        <w:t>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представление заявления неуполномоченным лицом.</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1.1.5. Подпункт 3.2.1. пункта 3.2. Раздела 3 дополнить абзацами следующего содержания: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Заявление с прилагаемыми документами может быть:</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подано лично;</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направлено в уполномоченный орган почтовым отправлением;</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1.1.6. Подпункт 3.2.3. пункта 3.2. Раздела 3 дополнить абзацами следующего содержания: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 Опубликовать настоящее постановление в газете «Сергиевский вестник».</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3. Настоящее постановление вступает в силу со дня его официального опубликования.</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 xml:space="preserve">Глава  сельского поселения Елшанка                                   </w:t>
      </w:r>
    </w:p>
    <w:p w:rsid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 xml:space="preserve">муниципального района Сергиевский                                        </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 xml:space="preserve">              С.В.Прокаев</w:t>
      </w:r>
      <w:r w:rsidRPr="008D18DB">
        <w:rPr>
          <w:rFonts w:ascii="Times New Roman" w:hAnsi="Times New Roman" w:cs="Times New Roman"/>
          <w:sz w:val="12"/>
          <w:szCs w:val="12"/>
        </w:rPr>
        <w:tab/>
      </w:r>
    </w:p>
    <w:p w:rsidR="008D18DB" w:rsidRPr="008D18DB" w:rsidRDefault="008D18DB" w:rsidP="008D18DB">
      <w:pPr>
        <w:tabs>
          <w:tab w:val="left" w:pos="0"/>
        </w:tabs>
        <w:spacing w:after="0" w:line="240" w:lineRule="auto"/>
        <w:jc w:val="both"/>
        <w:rPr>
          <w:rFonts w:ascii="Times New Roman" w:hAnsi="Times New Roman" w:cs="Times New Roman"/>
          <w:sz w:val="12"/>
          <w:szCs w:val="12"/>
        </w:rPr>
      </w:pP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 xml:space="preserve">В администрацию сельского поселения Елшанка  </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Выдан ____________________________</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___</w:t>
      </w:r>
      <w:r>
        <w:rPr>
          <w:rFonts w:ascii="Times New Roman" w:hAnsi="Times New Roman" w:cs="Times New Roman"/>
          <w:sz w:val="12"/>
          <w:szCs w:val="12"/>
        </w:rPr>
        <w:t>_______________________________</w:t>
      </w:r>
    </w:p>
    <w:p w:rsid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 xml:space="preserve"> (место регистрации физического лица)</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Телефон:</w:t>
      </w:r>
      <w:r>
        <w:rPr>
          <w:rFonts w:ascii="Times New Roman" w:hAnsi="Times New Roman" w:cs="Times New Roman"/>
          <w:sz w:val="12"/>
          <w:szCs w:val="12"/>
        </w:rPr>
        <w:tab/>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D18DB" w:rsidRPr="008D18DB" w:rsidRDefault="008D18DB" w:rsidP="008D18DB">
      <w:pPr>
        <w:tabs>
          <w:tab w:val="left" w:pos="0"/>
        </w:tabs>
        <w:spacing w:after="0" w:line="240" w:lineRule="auto"/>
        <w:ind w:firstLine="284"/>
        <w:jc w:val="center"/>
        <w:rPr>
          <w:rFonts w:ascii="Times New Roman" w:hAnsi="Times New Roman" w:cs="Times New Roman"/>
          <w:sz w:val="12"/>
          <w:szCs w:val="12"/>
        </w:rPr>
      </w:pPr>
      <w:r w:rsidRPr="008D18DB">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8D18DB">
        <w:rPr>
          <w:rFonts w:ascii="Times New Roman" w:hAnsi="Times New Roman" w:cs="Times New Roman"/>
          <w:sz w:val="12"/>
          <w:szCs w:val="12"/>
        </w:rPr>
        <w:t>являющемся результатом пред</w:t>
      </w:r>
      <w:r>
        <w:rPr>
          <w:rFonts w:ascii="Times New Roman" w:hAnsi="Times New Roman" w:cs="Times New Roman"/>
          <w:sz w:val="12"/>
          <w:szCs w:val="12"/>
        </w:rPr>
        <w:t>оставления муниципальной услуги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______________________________________________________________________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______________________________________________________________________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______________________________________________________________________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______________________________________________________________________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Способ получения результата рассмотрения настоящего заявления ________________________</w:t>
      </w:r>
      <w:r>
        <w:rPr>
          <w:rFonts w:ascii="Times New Roman" w:hAnsi="Times New Roman" w:cs="Times New Roman"/>
          <w:sz w:val="12"/>
          <w:szCs w:val="12"/>
        </w:rPr>
        <w:t>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Приложение:</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 _____________________________________________________________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 _____________________________________________________________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«___» ____________ 20__ г.</w:t>
      </w:r>
      <w:r w:rsidRPr="008D18DB">
        <w:rPr>
          <w:rFonts w:ascii="Times New Roman" w:hAnsi="Times New Roman" w:cs="Times New Roman"/>
          <w:sz w:val="12"/>
          <w:szCs w:val="12"/>
        </w:rPr>
        <w:tab/>
        <w:t>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(подпись)</w:t>
      </w:r>
      <w:r w:rsidRPr="008D18DB">
        <w:rPr>
          <w:rFonts w:ascii="Times New Roman" w:hAnsi="Times New Roman" w:cs="Times New Roman"/>
          <w:sz w:val="12"/>
          <w:szCs w:val="12"/>
        </w:rPr>
        <w:tab/>
        <w:t>_________________  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(Дата и номер доверенности в случае, если от имени заявителя действует его предст</w:t>
      </w:r>
      <w:r>
        <w:rPr>
          <w:rFonts w:ascii="Times New Roman" w:hAnsi="Times New Roman" w:cs="Times New Roman"/>
          <w:sz w:val="12"/>
          <w:szCs w:val="12"/>
        </w:rPr>
        <w:t>авитель)</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 xml:space="preserve">В администрацию сельского поселения Елшанка   </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___</w:t>
      </w:r>
      <w:r>
        <w:rPr>
          <w:rFonts w:ascii="Times New Roman" w:hAnsi="Times New Roman" w:cs="Times New Roman"/>
          <w:sz w:val="12"/>
          <w:szCs w:val="12"/>
        </w:rPr>
        <w:t>_______________________________</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sidRPr="008D18DB">
        <w:rPr>
          <w:rFonts w:ascii="Times New Roman" w:hAnsi="Times New Roman" w:cs="Times New Roman"/>
          <w:sz w:val="12"/>
          <w:szCs w:val="12"/>
        </w:rPr>
        <w:t>(место регистрации физического лица)</w:t>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D18DB" w:rsidRPr="008D18DB" w:rsidRDefault="008D18DB" w:rsidP="008D18D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p>
    <w:p w:rsidR="008D18DB" w:rsidRPr="008D18DB" w:rsidRDefault="008D18DB" w:rsidP="008D18DB">
      <w:pPr>
        <w:tabs>
          <w:tab w:val="left" w:pos="0"/>
        </w:tabs>
        <w:spacing w:after="0" w:line="240" w:lineRule="auto"/>
        <w:ind w:firstLine="284"/>
        <w:jc w:val="center"/>
        <w:rPr>
          <w:rFonts w:ascii="Times New Roman" w:hAnsi="Times New Roman" w:cs="Times New Roman"/>
          <w:sz w:val="12"/>
          <w:szCs w:val="12"/>
        </w:rPr>
      </w:pPr>
      <w:r w:rsidRPr="008D18DB">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8D18DB">
        <w:rPr>
          <w:rFonts w:ascii="Times New Roman" w:hAnsi="Times New Roman" w:cs="Times New Roman"/>
          <w:sz w:val="12"/>
          <w:szCs w:val="12"/>
        </w:rPr>
        <w:t>результатом предоставления муниципальной услуги</w:t>
      </w:r>
    </w:p>
    <w:p w:rsidR="008D18DB" w:rsidRPr="008D18DB" w:rsidRDefault="008D18DB" w:rsidP="008A29A2">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_______________________________</w:t>
      </w:r>
      <w:r w:rsidRPr="008D18DB">
        <w:rPr>
          <w:rFonts w:ascii="Times New Roman" w:hAnsi="Times New Roman" w:cs="Times New Roman"/>
          <w:sz w:val="12"/>
          <w:szCs w:val="12"/>
        </w:rPr>
        <w:t>(указать реквизит</w:t>
      </w:r>
      <w:r w:rsidR="008A29A2">
        <w:rPr>
          <w:rFonts w:ascii="Times New Roman" w:hAnsi="Times New Roman" w:cs="Times New Roman"/>
          <w:sz w:val="12"/>
          <w:szCs w:val="12"/>
        </w:rPr>
        <w:t xml:space="preserve">ы соответствующего документа). </w:t>
      </w:r>
    </w:p>
    <w:p w:rsidR="008D18DB" w:rsidRPr="008D18DB" w:rsidRDefault="008D18DB" w:rsidP="008A29A2">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Способ получения результата рассмотрения настоящего заявления ____________</w:t>
      </w:r>
      <w:r w:rsidR="008A29A2">
        <w:rPr>
          <w:rFonts w:ascii="Times New Roman" w:hAnsi="Times New Roman" w:cs="Times New Roman"/>
          <w:sz w:val="12"/>
          <w:szCs w:val="12"/>
        </w:rPr>
        <w:t>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Приложение:</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1. _____________________________________________________________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2. _____________________________________________________________</w:t>
      </w:r>
    </w:p>
    <w:p w:rsidR="008D18DB" w:rsidRPr="008D18DB" w:rsidRDefault="008D18DB" w:rsidP="008A29A2">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3. ______________________________</w:t>
      </w:r>
      <w:r w:rsidR="008A29A2">
        <w:rPr>
          <w:rFonts w:ascii="Times New Roman" w:hAnsi="Times New Roman" w:cs="Times New Roman"/>
          <w:sz w:val="12"/>
          <w:szCs w:val="12"/>
        </w:rPr>
        <w:t>_______________________________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«___»____________ 20__ г.</w:t>
      </w:r>
      <w:r w:rsidRPr="008D18DB">
        <w:rPr>
          <w:rFonts w:ascii="Times New Roman" w:hAnsi="Times New Roman" w:cs="Times New Roman"/>
          <w:sz w:val="12"/>
          <w:szCs w:val="12"/>
        </w:rPr>
        <w:tab/>
        <w:t>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(подпись)</w:t>
      </w:r>
      <w:r w:rsidRPr="008D18DB">
        <w:rPr>
          <w:rFonts w:ascii="Times New Roman" w:hAnsi="Times New Roman" w:cs="Times New Roman"/>
          <w:sz w:val="12"/>
          <w:szCs w:val="12"/>
        </w:rPr>
        <w:tab/>
        <w:t>_________________ _______________</w:t>
      </w:r>
    </w:p>
    <w:p w:rsidR="008D18DB" w:rsidRPr="008D18DB" w:rsidRDefault="008D18DB" w:rsidP="008D18DB">
      <w:pPr>
        <w:tabs>
          <w:tab w:val="left" w:pos="0"/>
        </w:tabs>
        <w:spacing w:after="0" w:line="240" w:lineRule="auto"/>
        <w:ind w:firstLine="284"/>
        <w:jc w:val="both"/>
        <w:rPr>
          <w:rFonts w:ascii="Times New Roman" w:hAnsi="Times New Roman" w:cs="Times New Roman"/>
          <w:sz w:val="12"/>
          <w:szCs w:val="12"/>
        </w:rPr>
      </w:pPr>
      <w:r w:rsidRPr="008D18DB">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8D18DB" w:rsidRDefault="008D18DB" w:rsidP="008A29A2">
      <w:pPr>
        <w:tabs>
          <w:tab w:val="left" w:pos="0"/>
        </w:tabs>
        <w:spacing w:after="0" w:line="240" w:lineRule="auto"/>
        <w:ind w:firstLine="284"/>
        <w:jc w:val="center"/>
        <w:rPr>
          <w:rFonts w:ascii="Times New Roman" w:hAnsi="Times New Roman" w:cs="Times New Roman"/>
          <w:sz w:val="12"/>
          <w:szCs w:val="12"/>
        </w:rPr>
      </w:pPr>
    </w:p>
    <w:p w:rsidR="008A29A2" w:rsidRPr="008A29A2" w:rsidRDefault="008A29A2" w:rsidP="008A29A2">
      <w:pPr>
        <w:tabs>
          <w:tab w:val="left" w:pos="0"/>
        </w:tabs>
        <w:spacing w:after="0" w:line="240" w:lineRule="auto"/>
        <w:ind w:firstLine="284"/>
        <w:jc w:val="center"/>
        <w:rPr>
          <w:rFonts w:ascii="Times New Roman" w:hAnsi="Times New Roman" w:cs="Times New Roman"/>
          <w:sz w:val="12"/>
          <w:szCs w:val="12"/>
        </w:rPr>
      </w:pPr>
      <w:r w:rsidRPr="008A29A2">
        <w:rPr>
          <w:rFonts w:ascii="Times New Roman" w:hAnsi="Times New Roman" w:cs="Times New Roman"/>
          <w:sz w:val="12"/>
          <w:szCs w:val="12"/>
        </w:rPr>
        <w:t>Администрация</w:t>
      </w:r>
    </w:p>
    <w:p w:rsidR="008A29A2" w:rsidRPr="008A29A2" w:rsidRDefault="008A29A2" w:rsidP="008A29A2">
      <w:pPr>
        <w:tabs>
          <w:tab w:val="left" w:pos="0"/>
        </w:tabs>
        <w:spacing w:after="0" w:line="240" w:lineRule="auto"/>
        <w:ind w:firstLine="284"/>
        <w:jc w:val="center"/>
        <w:rPr>
          <w:rFonts w:ascii="Times New Roman" w:hAnsi="Times New Roman" w:cs="Times New Roman"/>
          <w:sz w:val="12"/>
          <w:szCs w:val="12"/>
        </w:rPr>
      </w:pPr>
      <w:r w:rsidRPr="008A29A2">
        <w:rPr>
          <w:rFonts w:ascii="Times New Roman" w:hAnsi="Times New Roman" w:cs="Times New Roman"/>
          <w:sz w:val="12"/>
          <w:szCs w:val="12"/>
        </w:rPr>
        <w:t>сельского п</w:t>
      </w:r>
      <w:r>
        <w:rPr>
          <w:rFonts w:ascii="Times New Roman" w:hAnsi="Times New Roman" w:cs="Times New Roman"/>
          <w:sz w:val="12"/>
          <w:szCs w:val="12"/>
        </w:rPr>
        <w:t xml:space="preserve">оселения </w:t>
      </w:r>
      <w:r w:rsidRPr="008A29A2">
        <w:rPr>
          <w:rFonts w:ascii="Times New Roman" w:hAnsi="Times New Roman" w:cs="Times New Roman"/>
          <w:sz w:val="12"/>
          <w:szCs w:val="12"/>
        </w:rPr>
        <w:t>Елшанка</w:t>
      </w:r>
    </w:p>
    <w:p w:rsidR="008A29A2" w:rsidRPr="008A29A2" w:rsidRDefault="008A29A2" w:rsidP="008A29A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8A29A2">
        <w:rPr>
          <w:rFonts w:ascii="Times New Roman" w:hAnsi="Times New Roman" w:cs="Times New Roman"/>
          <w:sz w:val="12"/>
          <w:szCs w:val="12"/>
        </w:rPr>
        <w:t>Сергиевский</w:t>
      </w:r>
    </w:p>
    <w:p w:rsidR="008A29A2" w:rsidRPr="008A29A2" w:rsidRDefault="008A29A2" w:rsidP="008A29A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области </w:t>
      </w:r>
    </w:p>
    <w:p w:rsidR="008A29A2" w:rsidRPr="008A29A2" w:rsidRDefault="008A29A2" w:rsidP="008A29A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8A29A2" w:rsidRDefault="008A29A2" w:rsidP="008A29A2">
      <w:pPr>
        <w:tabs>
          <w:tab w:val="left" w:pos="0"/>
        </w:tabs>
        <w:spacing w:after="0" w:line="240" w:lineRule="auto"/>
        <w:ind w:firstLine="284"/>
        <w:rPr>
          <w:rFonts w:ascii="Times New Roman" w:hAnsi="Times New Roman" w:cs="Times New Roman"/>
          <w:sz w:val="12"/>
          <w:szCs w:val="12"/>
        </w:rPr>
      </w:pPr>
      <w:r w:rsidRPr="008A29A2">
        <w:rPr>
          <w:rFonts w:ascii="Times New Roman" w:hAnsi="Times New Roman" w:cs="Times New Roman"/>
          <w:sz w:val="12"/>
          <w:szCs w:val="12"/>
        </w:rPr>
        <w:t>« 15»      10        2021 г.</w:t>
      </w:r>
      <w:r>
        <w:rPr>
          <w:rFonts w:ascii="Times New Roman" w:hAnsi="Times New Roman" w:cs="Times New Roman"/>
          <w:sz w:val="12"/>
          <w:szCs w:val="12"/>
        </w:rPr>
        <w:t xml:space="preserve">                                                                                                                                                                                                  №</w:t>
      </w:r>
      <w:r w:rsidRPr="008A29A2">
        <w:rPr>
          <w:rFonts w:ascii="Times New Roman" w:hAnsi="Times New Roman" w:cs="Times New Roman"/>
          <w:sz w:val="12"/>
          <w:szCs w:val="12"/>
        </w:rPr>
        <w:t>50</w:t>
      </w:r>
    </w:p>
    <w:p w:rsidR="008A29A2" w:rsidRDefault="008A29A2" w:rsidP="008A29A2">
      <w:pPr>
        <w:tabs>
          <w:tab w:val="left" w:pos="0"/>
        </w:tabs>
        <w:spacing w:after="0" w:line="240" w:lineRule="auto"/>
        <w:ind w:firstLine="284"/>
        <w:jc w:val="center"/>
        <w:rPr>
          <w:rFonts w:ascii="Times New Roman" w:hAnsi="Times New Roman" w:cs="Times New Roman"/>
          <w:sz w:val="12"/>
          <w:szCs w:val="12"/>
        </w:rPr>
      </w:pPr>
      <w:r w:rsidRPr="008A29A2">
        <w:rPr>
          <w:rFonts w:ascii="Times New Roman" w:hAnsi="Times New Roman" w:cs="Times New Roman"/>
          <w:sz w:val="12"/>
          <w:szCs w:val="12"/>
        </w:rPr>
        <w:t>О вн</w:t>
      </w:r>
      <w:r>
        <w:rPr>
          <w:rFonts w:ascii="Times New Roman" w:hAnsi="Times New Roman" w:cs="Times New Roman"/>
          <w:sz w:val="12"/>
          <w:szCs w:val="12"/>
        </w:rPr>
        <w:t xml:space="preserve">есении изменений и дополнений в постановление администрации сельского поселения Елшанка </w:t>
      </w:r>
      <w:r w:rsidRPr="008A29A2">
        <w:rPr>
          <w:rFonts w:ascii="Times New Roman" w:hAnsi="Times New Roman" w:cs="Times New Roman"/>
          <w:sz w:val="12"/>
          <w:szCs w:val="12"/>
        </w:rPr>
        <w:t>муниц</w:t>
      </w:r>
      <w:r>
        <w:rPr>
          <w:rFonts w:ascii="Times New Roman" w:hAnsi="Times New Roman" w:cs="Times New Roman"/>
          <w:sz w:val="12"/>
          <w:szCs w:val="12"/>
        </w:rPr>
        <w:t>ипального района Сергиевский №</w:t>
      </w:r>
      <w:r w:rsidRPr="008A29A2">
        <w:rPr>
          <w:rFonts w:ascii="Times New Roman" w:hAnsi="Times New Roman" w:cs="Times New Roman"/>
          <w:sz w:val="12"/>
          <w:szCs w:val="12"/>
        </w:rPr>
        <w:t>9 о</w:t>
      </w:r>
      <w:r>
        <w:rPr>
          <w:rFonts w:ascii="Times New Roman" w:hAnsi="Times New Roman" w:cs="Times New Roman"/>
          <w:sz w:val="12"/>
          <w:szCs w:val="12"/>
        </w:rPr>
        <w:t xml:space="preserve">т 28.03.2016 г. «Об утверждении административного регламента предоставления муниципальной услуги «Выдача выписок из похозяйственных книг» </w:t>
      </w:r>
      <w:r w:rsidRPr="008A29A2">
        <w:rPr>
          <w:rFonts w:ascii="Times New Roman" w:hAnsi="Times New Roman" w:cs="Times New Roman"/>
          <w:sz w:val="12"/>
          <w:szCs w:val="12"/>
        </w:rPr>
        <w:t>Адм</w:t>
      </w:r>
      <w:r>
        <w:rPr>
          <w:rFonts w:ascii="Times New Roman" w:hAnsi="Times New Roman" w:cs="Times New Roman"/>
          <w:sz w:val="12"/>
          <w:szCs w:val="12"/>
        </w:rPr>
        <w:t>инистрацией сельского поселения Елшанка муниципального района</w:t>
      </w:r>
      <w:r w:rsidRPr="008A29A2">
        <w:rPr>
          <w:rFonts w:ascii="Times New Roman" w:hAnsi="Times New Roman" w:cs="Times New Roman"/>
          <w:sz w:val="12"/>
          <w:szCs w:val="12"/>
        </w:rPr>
        <w:t xml:space="preserve"> Сергиевский»</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Елшанка муниципального района Сергиевский в соответствие с действующим законодательством администрация сельского поселения Елшанка муниципального района </w:t>
      </w:r>
      <w:r>
        <w:rPr>
          <w:rFonts w:ascii="Times New Roman" w:hAnsi="Times New Roman" w:cs="Times New Roman"/>
          <w:sz w:val="12"/>
          <w:szCs w:val="12"/>
        </w:rPr>
        <w:t>Сергиевский</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A29A2">
        <w:rPr>
          <w:rFonts w:ascii="Times New Roman" w:hAnsi="Times New Roman" w:cs="Times New Roman"/>
          <w:sz w:val="12"/>
          <w:szCs w:val="12"/>
        </w:rPr>
        <w:t>Внести  в постановление  администрации сельского поселения Елшанка муниципального района Сергиевский № 9 от 28.03.2016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Елшанка муниципального района Сергиевский» изменения и дополнения следующего содержания: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A29A2">
        <w:rPr>
          <w:rFonts w:ascii="Times New Roman" w:hAnsi="Times New Roman" w:cs="Times New Roman"/>
          <w:sz w:val="12"/>
          <w:szCs w:val="12"/>
        </w:rPr>
        <w:t>В Приложении «Административный регламент»:</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1.1.1. Пункт 1.3. дополнить подпунктом 5 следующего содержания: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1.1.2. Пункт 2.15. Раздела 2 дополнить подпунктом 2.15.2. следующего содержания: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8A29A2">
        <w:rPr>
          <w:rFonts w:ascii="Times New Roman" w:hAnsi="Times New Roman" w:cs="Times New Roman"/>
          <w:sz w:val="12"/>
          <w:szCs w:val="12"/>
        </w:rPr>
        <w:t>в выданных в результате пре</w:t>
      </w:r>
      <w:r>
        <w:rPr>
          <w:rFonts w:ascii="Times New Roman" w:hAnsi="Times New Roman" w:cs="Times New Roman"/>
          <w:sz w:val="12"/>
          <w:szCs w:val="12"/>
        </w:rPr>
        <w:t>доставления муниципальной услуги документах</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2.17.3. Глава сельского поселения Елшанка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представление заявления неуполномоченным лицом.</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представление заявления неуполномоченным лицом.</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1.1.4. Подпункт 3.1.1. пункта 3.1. Раздела 3 дополнить абзацами следующего содержания: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lastRenderedPageBreak/>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1.1.5. Подпункт 3.3.1 пункта 3.3. Раздела 3 дополнить абзацем следующего содержания: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1.2. Приложение №1 к Административному регламенту дополнить абзацем:</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 Опубликовать настоящее постановление в газете «Сергиевский вестник».</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3. Настоящее постановление вступает в силу со дня его официального опубликования.</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 xml:space="preserve">Глава  сельского поселения Елшанка                                      </w:t>
      </w:r>
    </w:p>
    <w:p w:rsid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 xml:space="preserve">муниципального района Сергиевский                                     </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 xml:space="preserve">     </w:t>
      </w:r>
      <w:r>
        <w:rPr>
          <w:rFonts w:ascii="Times New Roman" w:hAnsi="Times New Roman" w:cs="Times New Roman"/>
          <w:sz w:val="12"/>
          <w:szCs w:val="12"/>
        </w:rPr>
        <w:t xml:space="preserve">         С.В.Прокаев           </w:t>
      </w:r>
    </w:p>
    <w:p w:rsidR="008A29A2" w:rsidRPr="008A29A2" w:rsidRDefault="008A29A2" w:rsidP="008A29A2">
      <w:pPr>
        <w:tabs>
          <w:tab w:val="left" w:pos="0"/>
        </w:tabs>
        <w:spacing w:after="0" w:line="240" w:lineRule="auto"/>
        <w:jc w:val="both"/>
        <w:rPr>
          <w:rFonts w:ascii="Times New Roman" w:hAnsi="Times New Roman" w:cs="Times New Roman"/>
          <w:sz w:val="12"/>
          <w:szCs w:val="12"/>
        </w:rPr>
      </w:pP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 xml:space="preserve">В администрацию сельского поселения    Елшанка </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___</w:t>
      </w:r>
      <w:r>
        <w:rPr>
          <w:rFonts w:ascii="Times New Roman" w:hAnsi="Times New Roman" w:cs="Times New Roman"/>
          <w:sz w:val="12"/>
          <w:szCs w:val="12"/>
        </w:rPr>
        <w:t>_______________________________</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(место регистрации физического лица)</w:t>
      </w:r>
    </w:p>
    <w:p w:rsid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A29A2" w:rsidRPr="008A29A2" w:rsidRDefault="008A29A2" w:rsidP="008A29A2">
      <w:pPr>
        <w:tabs>
          <w:tab w:val="left" w:pos="0"/>
        </w:tabs>
        <w:spacing w:after="0" w:line="240" w:lineRule="auto"/>
        <w:ind w:firstLine="284"/>
        <w:jc w:val="center"/>
        <w:rPr>
          <w:rFonts w:ascii="Times New Roman" w:hAnsi="Times New Roman" w:cs="Times New Roman"/>
          <w:sz w:val="12"/>
          <w:szCs w:val="12"/>
        </w:rPr>
      </w:pPr>
      <w:r w:rsidRPr="008A29A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8A29A2">
        <w:rPr>
          <w:rFonts w:ascii="Times New Roman" w:hAnsi="Times New Roman" w:cs="Times New Roman"/>
          <w:sz w:val="12"/>
          <w:szCs w:val="12"/>
        </w:rPr>
        <w:t xml:space="preserve"> являющемся результатом предоставления муниципальной услуги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______________________________________________________________________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______________________________________________________________________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______________________________________________________________________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______________________________________________________________________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Приложение:</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 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 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«___» ____________ 20__ г.</w:t>
      </w:r>
      <w:r w:rsidRPr="008A29A2">
        <w:rPr>
          <w:rFonts w:ascii="Times New Roman" w:hAnsi="Times New Roman" w:cs="Times New Roman"/>
          <w:sz w:val="12"/>
          <w:szCs w:val="12"/>
        </w:rPr>
        <w:tab/>
        <w:t>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(подпись)</w:t>
      </w:r>
      <w:r w:rsidRPr="008A29A2">
        <w:rPr>
          <w:rFonts w:ascii="Times New Roman" w:hAnsi="Times New Roman" w:cs="Times New Roman"/>
          <w:sz w:val="12"/>
          <w:szCs w:val="12"/>
        </w:rPr>
        <w:tab/>
        <w:t>_________________  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8A29A2" w:rsidRPr="008A29A2" w:rsidRDefault="008A29A2" w:rsidP="008A29A2">
      <w:pPr>
        <w:tabs>
          <w:tab w:val="left" w:pos="0"/>
        </w:tabs>
        <w:spacing w:after="0" w:line="240" w:lineRule="auto"/>
        <w:jc w:val="both"/>
        <w:rPr>
          <w:rFonts w:ascii="Times New Roman" w:hAnsi="Times New Roman" w:cs="Times New Roman"/>
          <w:sz w:val="12"/>
          <w:szCs w:val="12"/>
        </w:rPr>
      </w:pP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 xml:space="preserve">В администрацию сельского поселения Елшанка   </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Паспорт __________________________________</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Выдан ____________________________</w:t>
      </w:r>
    </w:p>
    <w:p w:rsid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___</w:t>
      </w:r>
      <w:r>
        <w:rPr>
          <w:rFonts w:ascii="Times New Roman" w:hAnsi="Times New Roman" w:cs="Times New Roman"/>
          <w:sz w:val="12"/>
          <w:szCs w:val="12"/>
        </w:rPr>
        <w:t>_______________________________</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sidRPr="008A29A2">
        <w:rPr>
          <w:rFonts w:ascii="Times New Roman" w:hAnsi="Times New Roman" w:cs="Times New Roman"/>
          <w:sz w:val="12"/>
          <w:szCs w:val="12"/>
        </w:rPr>
        <w:t>(место регистрации физического лица)</w:t>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A29A2" w:rsidRPr="008A29A2" w:rsidRDefault="008A29A2" w:rsidP="008A29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A29A2" w:rsidRPr="008A29A2" w:rsidRDefault="008A29A2" w:rsidP="008A29A2">
      <w:pPr>
        <w:tabs>
          <w:tab w:val="left" w:pos="0"/>
        </w:tabs>
        <w:spacing w:after="0" w:line="240" w:lineRule="auto"/>
        <w:ind w:firstLine="284"/>
        <w:jc w:val="center"/>
        <w:rPr>
          <w:rFonts w:ascii="Times New Roman" w:hAnsi="Times New Roman" w:cs="Times New Roman"/>
          <w:sz w:val="12"/>
          <w:szCs w:val="12"/>
        </w:rPr>
      </w:pPr>
      <w:r w:rsidRPr="008A29A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8A29A2">
        <w:rPr>
          <w:rFonts w:ascii="Times New Roman" w:hAnsi="Times New Roman" w:cs="Times New Roman"/>
          <w:sz w:val="12"/>
          <w:szCs w:val="12"/>
        </w:rPr>
        <w:t>результатом предоставления муниципальной услуги</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Прошу Вас выдать дубликат ________________________________________________________________________________(указать реквизит</w:t>
      </w:r>
      <w:r>
        <w:rPr>
          <w:rFonts w:ascii="Times New Roman" w:hAnsi="Times New Roman" w:cs="Times New Roman"/>
          <w:sz w:val="12"/>
          <w:szCs w:val="12"/>
        </w:rPr>
        <w:t xml:space="preserve">ы соответствующего документа). </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Приложение:</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1. 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2. _____________________________________________________________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«___»____________ 20__ г.</w:t>
      </w:r>
      <w:r w:rsidRPr="008A29A2">
        <w:rPr>
          <w:rFonts w:ascii="Times New Roman" w:hAnsi="Times New Roman" w:cs="Times New Roman"/>
          <w:sz w:val="12"/>
          <w:szCs w:val="12"/>
        </w:rPr>
        <w:tab/>
        <w:t>____________</w:t>
      </w:r>
    </w:p>
    <w:p w:rsidR="008A29A2" w:rsidRP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(подпись)</w:t>
      </w:r>
      <w:r w:rsidRPr="008A29A2">
        <w:rPr>
          <w:rFonts w:ascii="Times New Roman" w:hAnsi="Times New Roman" w:cs="Times New Roman"/>
          <w:sz w:val="12"/>
          <w:szCs w:val="12"/>
        </w:rPr>
        <w:tab/>
        <w:t>_________________ _______________</w:t>
      </w:r>
    </w:p>
    <w:p w:rsidR="008A29A2" w:rsidRDefault="008A29A2" w:rsidP="008A29A2">
      <w:pPr>
        <w:tabs>
          <w:tab w:val="left" w:pos="0"/>
        </w:tabs>
        <w:spacing w:after="0" w:line="240" w:lineRule="auto"/>
        <w:ind w:firstLine="284"/>
        <w:jc w:val="both"/>
        <w:rPr>
          <w:rFonts w:ascii="Times New Roman" w:hAnsi="Times New Roman" w:cs="Times New Roman"/>
          <w:sz w:val="12"/>
          <w:szCs w:val="12"/>
        </w:rPr>
      </w:pPr>
      <w:r w:rsidRPr="008A29A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16F3C" w:rsidRDefault="00516F3C" w:rsidP="008A29A2">
      <w:pPr>
        <w:tabs>
          <w:tab w:val="left" w:pos="0"/>
        </w:tabs>
        <w:spacing w:after="0" w:line="240" w:lineRule="auto"/>
        <w:ind w:firstLine="284"/>
        <w:jc w:val="both"/>
        <w:rPr>
          <w:rFonts w:ascii="Times New Roman" w:hAnsi="Times New Roman" w:cs="Times New Roman"/>
          <w:sz w:val="12"/>
          <w:szCs w:val="12"/>
        </w:rPr>
      </w:pPr>
    </w:p>
    <w:p w:rsidR="001E55D0" w:rsidRDefault="001E55D0" w:rsidP="008A29A2">
      <w:pPr>
        <w:tabs>
          <w:tab w:val="left" w:pos="0"/>
        </w:tabs>
        <w:spacing w:after="0" w:line="240" w:lineRule="auto"/>
        <w:ind w:firstLine="284"/>
        <w:jc w:val="both"/>
        <w:rPr>
          <w:rFonts w:ascii="Times New Roman" w:hAnsi="Times New Roman" w:cs="Times New Roman"/>
          <w:sz w:val="12"/>
          <w:szCs w:val="12"/>
        </w:rPr>
      </w:pPr>
    </w:p>
    <w:p w:rsidR="001E55D0" w:rsidRDefault="001E55D0" w:rsidP="008A29A2">
      <w:pPr>
        <w:tabs>
          <w:tab w:val="left" w:pos="0"/>
        </w:tabs>
        <w:spacing w:after="0" w:line="240" w:lineRule="auto"/>
        <w:ind w:firstLine="284"/>
        <w:jc w:val="both"/>
        <w:rPr>
          <w:rFonts w:ascii="Times New Roman" w:hAnsi="Times New Roman" w:cs="Times New Roman"/>
          <w:sz w:val="12"/>
          <w:szCs w:val="12"/>
        </w:rPr>
      </w:pPr>
    </w:p>
    <w:p w:rsidR="00516F3C" w:rsidRPr="00516F3C" w:rsidRDefault="00516F3C" w:rsidP="00516F3C">
      <w:pPr>
        <w:tabs>
          <w:tab w:val="left" w:pos="0"/>
        </w:tabs>
        <w:spacing w:after="0" w:line="240" w:lineRule="auto"/>
        <w:ind w:firstLine="284"/>
        <w:jc w:val="center"/>
        <w:rPr>
          <w:rFonts w:ascii="Times New Roman" w:hAnsi="Times New Roman" w:cs="Times New Roman"/>
          <w:sz w:val="12"/>
          <w:szCs w:val="12"/>
        </w:rPr>
      </w:pPr>
      <w:r w:rsidRPr="00516F3C">
        <w:rPr>
          <w:rFonts w:ascii="Times New Roman" w:hAnsi="Times New Roman" w:cs="Times New Roman"/>
          <w:sz w:val="12"/>
          <w:szCs w:val="12"/>
        </w:rPr>
        <w:lastRenderedPageBreak/>
        <w:t>РЕШЕНИЕ</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 xml:space="preserve">«15»   10   2021 г.                                                                                       </w:t>
      </w:r>
      <w:r>
        <w:rPr>
          <w:rFonts w:ascii="Times New Roman" w:hAnsi="Times New Roman" w:cs="Times New Roman"/>
          <w:sz w:val="12"/>
          <w:szCs w:val="12"/>
        </w:rPr>
        <w:t xml:space="preserve">                                                                                                                    </w:t>
      </w:r>
      <w:r w:rsidRPr="00516F3C">
        <w:rPr>
          <w:rFonts w:ascii="Times New Roman" w:hAnsi="Times New Roman" w:cs="Times New Roman"/>
          <w:sz w:val="12"/>
          <w:szCs w:val="12"/>
        </w:rPr>
        <w:t>№34</w:t>
      </w:r>
    </w:p>
    <w:p w:rsidR="00516F3C" w:rsidRPr="00516F3C" w:rsidRDefault="00516F3C" w:rsidP="00516F3C">
      <w:pPr>
        <w:tabs>
          <w:tab w:val="left" w:pos="0"/>
        </w:tabs>
        <w:spacing w:after="0" w:line="240" w:lineRule="auto"/>
        <w:ind w:firstLine="284"/>
        <w:jc w:val="center"/>
        <w:rPr>
          <w:rFonts w:ascii="Times New Roman" w:hAnsi="Times New Roman" w:cs="Times New Roman"/>
          <w:sz w:val="12"/>
          <w:szCs w:val="12"/>
        </w:rPr>
      </w:pPr>
      <w:r w:rsidRPr="00516F3C">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Елшанка муниципального района Сергиевский на 4  квартал 2021 г.</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Принято Собранием  представителей</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сельского поселения Елшанка</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 xml:space="preserve">муниципального района Сергиевский </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w:t>
      </w:r>
      <w:r>
        <w:rPr>
          <w:rFonts w:ascii="Times New Roman" w:hAnsi="Times New Roman" w:cs="Times New Roman"/>
          <w:sz w:val="12"/>
          <w:szCs w:val="12"/>
        </w:rPr>
        <w:t xml:space="preserve">гиевский Самарской области     </w:t>
      </w:r>
      <w:r w:rsidRPr="00516F3C">
        <w:rPr>
          <w:rFonts w:ascii="Times New Roman" w:hAnsi="Times New Roman" w:cs="Times New Roman"/>
          <w:sz w:val="12"/>
          <w:szCs w:val="12"/>
        </w:rPr>
        <w:t xml:space="preserve">            </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РЕШИЛО:</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16F3C">
        <w:rPr>
          <w:rFonts w:ascii="Times New Roman" w:hAnsi="Times New Roman" w:cs="Times New Roman"/>
          <w:sz w:val="12"/>
          <w:szCs w:val="12"/>
        </w:rPr>
        <w:t xml:space="preserve"> Утвердить по сельскому поселению Елшанка муниципального района Сергиевский среднюю стоимость одного квадратного метра общей площади жилья на 4 квартал 2021 г. в размере 14708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16F3C">
        <w:rPr>
          <w:rFonts w:ascii="Times New Roman" w:hAnsi="Times New Roman" w:cs="Times New Roman"/>
          <w:sz w:val="12"/>
          <w:szCs w:val="12"/>
        </w:rPr>
        <w:t>Опубликовать настоящее Решение в газете «Сергиевский вестник».</w:t>
      </w:r>
    </w:p>
    <w:p w:rsidR="00516F3C" w:rsidRPr="00516F3C" w:rsidRDefault="00516F3C" w:rsidP="00516F3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16F3C">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516F3C" w:rsidRPr="00516F3C"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Председатель собрания представителей</w:t>
      </w:r>
    </w:p>
    <w:p w:rsidR="00516F3C" w:rsidRPr="00516F3C"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сельского поселения Елшанка</w:t>
      </w:r>
    </w:p>
    <w:p w:rsidR="00516F3C" w:rsidRPr="00516F3C"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муниципального района Сергиевский</w:t>
      </w:r>
    </w:p>
    <w:p w:rsidR="00516F3C"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 xml:space="preserve">Самарской области                                                         </w:t>
      </w:r>
    </w:p>
    <w:p w:rsidR="00516F3C" w:rsidRPr="00516F3C"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 xml:space="preserve">  </w:t>
      </w:r>
      <w:r>
        <w:rPr>
          <w:rFonts w:ascii="Times New Roman" w:hAnsi="Times New Roman" w:cs="Times New Roman"/>
          <w:sz w:val="12"/>
          <w:szCs w:val="12"/>
        </w:rPr>
        <w:t xml:space="preserve">                     Д.В.Осипов</w:t>
      </w:r>
    </w:p>
    <w:p w:rsidR="00516F3C" w:rsidRPr="00516F3C"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Глава сельского поселения Елшанка</w:t>
      </w:r>
    </w:p>
    <w:p w:rsidR="00516F3C"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 xml:space="preserve">муниципального района Сергиевский Самарской области     </w:t>
      </w:r>
    </w:p>
    <w:p w:rsidR="00590697" w:rsidRDefault="00516F3C" w:rsidP="00516F3C">
      <w:pPr>
        <w:tabs>
          <w:tab w:val="left" w:pos="0"/>
        </w:tabs>
        <w:spacing w:after="0" w:line="240" w:lineRule="auto"/>
        <w:ind w:firstLine="284"/>
        <w:jc w:val="right"/>
        <w:rPr>
          <w:rFonts w:ascii="Times New Roman" w:hAnsi="Times New Roman" w:cs="Times New Roman"/>
          <w:sz w:val="12"/>
          <w:szCs w:val="12"/>
        </w:rPr>
      </w:pPr>
      <w:r w:rsidRPr="00516F3C">
        <w:rPr>
          <w:rFonts w:ascii="Times New Roman" w:hAnsi="Times New Roman" w:cs="Times New Roman"/>
          <w:sz w:val="12"/>
          <w:szCs w:val="12"/>
        </w:rPr>
        <w:t xml:space="preserve">      С.В.Прокаев  </w:t>
      </w:r>
    </w:p>
    <w:p w:rsidR="00590697" w:rsidRDefault="00590697" w:rsidP="00590697">
      <w:pPr>
        <w:tabs>
          <w:tab w:val="left" w:pos="0"/>
        </w:tabs>
        <w:spacing w:after="0" w:line="240" w:lineRule="auto"/>
        <w:ind w:firstLine="284"/>
        <w:jc w:val="both"/>
        <w:rPr>
          <w:rFonts w:ascii="Times New Roman" w:hAnsi="Times New Roman" w:cs="Times New Roman"/>
          <w:sz w:val="12"/>
          <w:szCs w:val="12"/>
        </w:rPr>
      </w:pP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Администрация</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90697">
        <w:rPr>
          <w:rFonts w:ascii="Times New Roman" w:hAnsi="Times New Roman" w:cs="Times New Roman"/>
          <w:sz w:val="12"/>
          <w:szCs w:val="12"/>
        </w:rPr>
        <w:t>Захаркино</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90697">
        <w:rPr>
          <w:rFonts w:ascii="Times New Roman" w:hAnsi="Times New Roman" w:cs="Times New Roman"/>
          <w:sz w:val="12"/>
          <w:szCs w:val="12"/>
        </w:rPr>
        <w:t>Сергиевский</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№38</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О внесении изменений и дополнений в постановление  администрации сельского поселения Захаркино муни</w:t>
      </w:r>
      <w:r>
        <w:rPr>
          <w:rFonts w:ascii="Times New Roman" w:hAnsi="Times New Roman" w:cs="Times New Roman"/>
          <w:sz w:val="12"/>
          <w:szCs w:val="12"/>
        </w:rPr>
        <w:t>ципального района Сергиевский №</w:t>
      </w:r>
      <w:r w:rsidRPr="00590697">
        <w:rPr>
          <w:rFonts w:ascii="Times New Roman" w:hAnsi="Times New Roman" w:cs="Times New Roman"/>
          <w:sz w:val="12"/>
          <w:szCs w:val="12"/>
        </w:rPr>
        <w:t>10 от 29.03.2016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Захаркино муниципального района Сергиевский»</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 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w:t>
      </w:r>
      <w:r>
        <w:rPr>
          <w:rFonts w:ascii="Times New Roman" w:hAnsi="Times New Roman" w:cs="Times New Roman"/>
          <w:sz w:val="12"/>
          <w:szCs w:val="12"/>
        </w:rPr>
        <w:t>ниципального района Сергиевский</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90697">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10 от 29.03.2016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w:t>
      </w:r>
      <w:r>
        <w:rPr>
          <w:rFonts w:ascii="Times New Roman" w:hAnsi="Times New Roman" w:cs="Times New Roman"/>
          <w:sz w:val="12"/>
          <w:szCs w:val="12"/>
        </w:rPr>
        <w:t xml:space="preserve"> Российской Федерации)»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Администрацией сельского поселения Захаркино муниципального района Сергиевский» изменения и дополнения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90697">
        <w:rPr>
          <w:rFonts w:ascii="Times New Roman" w:hAnsi="Times New Roman" w:cs="Times New Roman"/>
          <w:sz w:val="12"/>
          <w:szCs w:val="12"/>
        </w:rPr>
        <w:t>В Приложении «Административный регламент»:</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1.1.1. Абзац первый пункта 1.4. Раздела 1 изложить в следующей редакции: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1.1.2. Пункт 2.13. Раздела 2 изложить в следующей редакции: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1.1.3. Подпункт 2.23.1. пункта 2.23. Раздела 2 дополнить абзацами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590697">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590697">
        <w:rPr>
          <w:rFonts w:ascii="Times New Roman" w:hAnsi="Times New Roman" w:cs="Times New Roman"/>
          <w:sz w:val="12"/>
          <w:szCs w:val="12"/>
        </w:rPr>
        <w:t>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2.25.2. Глава сельского поселения Захаркино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представление заявления неуполномоченным лицом.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представление заявления неуполномоченным лицом.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lastRenderedPageBreak/>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1.1.5. Подпункт 3.2.1. пункта 3.2. Раздела 3 дополнить абзацами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Заявление с прилагаемыми документами может быть:</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подано лично;</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направлено в уполномоченный орган почтовым отправлением;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1.1.6. Подпункт 3.4.5 пункта 3.4. Раздела 3 дополнить абзацем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1.2. Приложение №2 к Административному регламенту дополнить абзацем: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1.3. Дополнить Административный регламент Приложениями №7 и №8 в соответствии с приложени</w:t>
      </w:r>
      <w:r>
        <w:rPr>
          <w:rFonts w:ascii="Times New Roman" w:hAnsi="Times New Roman" w:cs="Times New Roman"/>
          <w:sz w:val="12"/>
          <w:szCs w:val="12"/>
        </w:rPr>
        <w:t>ями к настоящему постановлению.</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Опубликовать настоящее постановление в газете «Сергиевский вестник».</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Настоящее постановление вступает в силу со дня его официального опубликования.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Глава  сельского поселения Захаркино                                      </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муниципального района Сергиевский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     </w:t>
      </w:r>
      <w:r>
        <w:rPr>
          <w:rFonts w:ascii="Times New Roman" w:hAnsi="Times New Roman" w:cs="Times New Roman"/>
          <w:sz w:val="12"/>
          <w:szCs w:val="12"/>
        </w:rPr>
        <w:t xml:space="preserve">              А.В.Веденин      </w:t>
      </w:r>
    </w:p>
    <w:p w:rsidR="00590697" w:rsidRPr="00590697" w:rsidRDefault="00590697" w:rsidP="00590697">
      <w:pPr>
        <w:tabs>
          <w:tab w:val="left" w:pos="0"/>
        </w:tabs>
        <w:spacing w:after="0" w:line="240" w:lineRule="auto"/>
        <w:jc w:val="both"/>
        <w:rPr>
          <w:rFonts w:ascii="Times New Roman" w:hAnsi="Times New Roman" w:cs="Times New Roman"/>
          <w:sz w:val="12"/>
          <w:szCs w:val="12"/>
        </w:rPr>
      </w:pP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Приложение №1</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В администрацию сельского поселения Захаркино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__________________________________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(место регистрации физического лица)</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Телефон:</w:t>
      </w:r>
      <w:r w:rsidRPr="00590697">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 xml:space="preserve">Заявление об исправлении </w:t>
      </w:r>
      <w:r>
        <w:rPr>
          <w:rFonts w:ascii="Times New Roman" w:hAnsi="Times New Roman" w:cs="Times New Roman"/>
          <w:sz w:val="12"/>
          <w:szCs w:val="12"/>
        </w:rPr>
        <w:t>опечаток и ошибок в документе,</w:t>
      </w:r>
      <w:r w:rsidRPr="00590697">
        <w:rPr>
          <w:rFonts w:ascii="Times New Roman" w:hAnsi="Times New Roman" w:cs="Times New Roman"/>
          <w:sz w:val="12"/>
          <w:szCs w:val="12"/>
        </w:rPr>
        <w:t xml:space="preserve"> являющемся результатом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Прошу Вас исправить в ______________________________________________         (указать реквизиты соответствующего документа) следующие опечатки (ошибки):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Приложение: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 ____________ 20__ г.</w:t>
      </w:r>
      <w:r w:rsidRPr="00590697">
        <w:rPr>
          <w:rFonts w:ascii="Times New Roman" w:hAnsi="Times New Roman" w:cs="Times New Roman"/>
          <w:sz w:val="12"/>
          <w:szCs w:val="12"/>
        </w:rPr>
        <w:tab/>
        <w:t>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(подпись)</w:t>
      </w:r>
      <w:r w:rsidRPr="00590697">
        <w:rPr>
          <w:rFonts w:ascii="Times New Roman" w:hAnsi="Times New Roman" w:cs="Times New Roman"/>
          <w:sz w:val="12"/>
          <w:szCs w:val="12"/>
        </w:rPr>
        <w:tab/>
        <w:t>_________________  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90697" w:rsidRDefault="00590697" w:rsidP="00590697">
      <w:pPr>
        <w:tabs>
          <w:tab w:val="left" w:pos="0"/>
        </w:tabs>
        <w:spacing w:after="0" w:line="240" w:lineRule="auto"/>
        <w:ind w:firstLine="284"/>
        <w:jc w:val="both"/>
        <w:rPr>
          <w:rFonts w:ascii="Times New Roman" w:hAnsi="Times New Roman" w:cs="Times New Roman"/>
          <w:sz w:val="12"/>
          <w:szCs w:val="12"/>
        </w:rPr>
      </w:pP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Приложение №2</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В администрацию сельского поселения Захаркино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__________________________________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(место регистрации физического лица)</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Телефон:</w:t>
      </w:r>
      <w:r w:rsidRPr="00590697">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90697">
        <w:rPr>
          <w:rFonts w:ascii="Times New Roman" w:hAnsi="Times New Roman" w:cs="Times New Roman"/>
          <w:sz w:val="12"/>
          <w:szCs w:val="12"/>
        </w:rPr>
        <w:t>результатом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Прошу Вас выдать дубликат ___________________________________________________________________</w:t>
      </w:r>
      <w:r>
        <w:rPr>
          <w:rFonts w:ascii="Times New Roman" w:hAnsi="Times New Roman" w:cs="Times New Roman"/>
          <w:sz w:val="12"/>
          <w:szCs w:val="12"/>
        </w:rPr>
        <w:t>_____________________</w:t>
      </w:r>
      <w:r w:rsidRPr="00590697">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lastRenderedPageBreak/>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Приложение: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 20__ г.</w:t>
      </w:r>
      <w:r w:rsidRPr="00590697">
        <w:rPr>
          <w:rFonts w:ascii="Times New Roman" w:hAnsi="Times New Roman" w:cs="Times New Roman"/>
          <w:sz w:val="12"/>
          <w:szCs w:val="12"/>
        </w:rPr>
        <w:tab/>
        <w:t>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(подпись)</w:t>
      </w:r>
      <w:r w:rsidRPr="00590697">
        <w:rPr>
          <w:rFonts w:ascii="Times New Roman" w:hAnsi="Times New Roman" w:cs="Times New Roman"/>
          <w:sz w:val="12"/>
          <w:szCs w:val="12"/>
        </w:rPr>
        <w:tab/>
        <w:t>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16F3C" w:rsidRDefault="00516F3C" w:rsidP="00590697">
      <w:pPr>
        <w:tabs>
          <w:tab w:val="left" w:pos="0"/>
        </w:tabs>
        <w:spacing w:after="0" w:line="240" w:lineRule="auto"/>
        <w:ind w:firstLine="284"/>
        <w:jc w:val="both"/>
        <w:rPr>
          <w:rFonts w:ascii="Times New Roman" w:hAnsi="Times New Roman" w:cs="Times New Roman"/>
          <w:sz w:val="12"/>
          <w:szCs w:val="12"/>
        </w:rPr>
      </w:pPr>
      <w:r w:rsidRPr="00516F3C">
        <w:rPr>
          <w:rFonts w:ascii="Times New Roman" w:hAnsi="Times New Roman" w:cs="Times New Roman"/>
          <w:sz w:val="12"/>
          <w:szCs w:val="12"/>
        </w:rPr>
        <w:t xml:space="preserve">  </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Администрация</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90697">
        <w:rPr>
          <w:rFonts w:ascii="Times New Roman" w:hAnsi="Times New Roman" w:cs="Times New Roman"/>
          <w:sz w:val="12"/>
          <w:szCs w:val="12"/>
        </w:rPr>
        <w:t>Захаркино</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90697">
        <w:rPr>
          <w:rFonts w:ascii="Times New Roman" w:hAnsi="Times New Roman" w:cs="Times New Roman"/>
          <w:sz w:val="12"/>
          <w:szCs w:val="12"/>
        </w:rPr>
        <w:t>Сергиевский</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№39</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О внесении изменений и дополнений в постановление  администрации сельского поселения Захаркино муниципального района Сергиевский № 9 от 29.03.2016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Захаркино  муниципального района Сергиевский»</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муниципального </w:t>
      </w:r>
      <w:r>
        <w:rPr>
          <w:rFonts w:ascii="Times New Roman" w:hAnsi="Times New Roman" w:cs="Times New Roman"/>
          <w:sz w:val="12"/>
          <w:szCs w:val="12"/>
        </w:rPr>
        <w:t>района Сергиевский</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90697">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9 от 29.03.201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Захаркино муниципального района Сергиевский» изменения и до</w:t>
      </w:r>
      <w:r>
        <w:rPr>
          <w:rFonts w:ascii="Times New Roman" w:hAnsi="Times New Roman" w:cs="Times New Roman"/>
          <w:sz w:val="12"/>
          <w:szCs w:val="12"/>
        </w:rPr>
        <w:t>полнения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90697">
        <w:rPr>
          <w:rFonts w:ascii="Times New Roman" w:hAnsi="Times New Roman" w:cs="Times New Roman"/>
          <w:sz w:val="12"/>
          <w:szCs w:val="12"/>
        </w:rPr>
        <w:t>В Приложении «Административный регламент»:</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1.1.1. Пункт 1.3. дополнить подпунктом 5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1.1.2. Пункт 2.15. Раздела 2 дополнить подпунктом 2.15.2.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 Порядок оставления з</w:t>
      </w:r>
      <w:r>
        <w:rPr>
          <w:rFonts w:ascii="Times New Roman" w:hAnsi="Times New Roman" w:cs="Times New Roman"/>
          <w:sz w:val="12"/>
          <w:szCs w:val="12"/>
        </w:rPr>
        <w:t xml:space="preserve">апроса о предоставлении услуги </w:t>
      </w:r>
      <w:r w:rsidRPr="00590697">
        <w:rPr>
          <w:rFonts w:ascii="Times New Roman" w:hAnsi="Times New Roman" w:cs="Times New Roman"/>
          <w:sz w:val="12"/>
          <w:szCs w:val="12"/>
        </w:rPr>
        <w:t>без рассмотрени</w:t>
      </w:r>
      <w:r>
        <w:rPr>
          <w:rFonts w:ascii="Times New Roman" w:hAnsi="Times New Roman" w:cs="Times New Roman"/>
          <w:sz w:val="12"/>
          <w:szCs w:val="12"/>
        </w:rPr>
        <w:t>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 Порядок исправления допущенных опечаток и</w:t>
      </w:r>
      <w:r>
        <w:rPr>
          <w:rFonts w:ascii="Times New Roman" w:hAnsi="Times New Roman" w:cs="Times New Roman"/>
          <w:sz w:val="12"/>
          <w:szCs w:val="12"/>
        </w:rPr>
        <w:t xml:space="preserve"> (или) ошибок </w:t>
      </w:r>
      <w:r w:rsidRPr="00590697">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2.17.3. Глава сельского поселения Захаркино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представление заявления неуполномоченным лицом.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lastRenderedPageBreak/>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представление заявления неуполномоченным лицом.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2.18.9.  Критерием принятия решения является установление наличия или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отсутствия оснований для отказа в выдаче дубликата документа, выданного по результатам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1.1.4. Подпункт 3.1.1. пункта 3.1. Раздела 3 дополнить абзацами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1.1.5. Подпункт 3.3.1 пункта 3.3. Раздела 3 дополнить абзацем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1.2. Приложение №1 к Административному регламенту дополнить абзацем: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Опубликовать настоящее постановление в газете «Сергиевский вестник».</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Настоящее постановление вступает в силу со дня его официального опубликования.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Глава  сельского поселения Захаркино                                       </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муниципального района Сергиевский                 </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                        </w:t>
      </w:r>
      <w:r>
        <w:rPr>
          <w:rFonts w:ascii="Times New Roman" w:hAnsi="Times New Roman" w:cs="Times New Roman"/>
          <w:sz w:val="12"/>
          <w:szCs w:val="12"/>
        </w:rPr>
        <w:t xml:space="preserve">          А.В.Веденин          </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Приложение №1</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В администрацию сельского поселения Захаркино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__________________________________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(место регистрации физического лица)</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Телефон:</w:t>
      </w:r>
      <w:r w:rsidRPr="00590697">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590697">
        <w:rPr>
          <w:rFonts w:ascii="Times New Roman" w:hAnsi="Times New Roman" w:cs="Times New Roman"/>
          <w:sz w:val="12"/>
          <w:szCs w:val="12"/>
        </w:rPr>
        <w:t>являющемся результатом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Прошу Вас исправить в ______________________________________________         (указать реквизиты соответствующего документа) следующие опечатки (ошибки):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lastRenderedPageBreak/>
        <w:t>______________________________________________________________________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Приложение: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 ____________ 20__ г.</w:t>
      </w:r>
      <w:r w:rsidRPr="00590697">
        <w:rPr>
          <w:rFonts w:ascii="Times New Roman" w:hAnsi="Times New Roman" w:cs="Times New Roman"/>
          <w:sz w:val="12"/>
          <w:szCs w:val="12"/>
        </w:rPr>
        <w:tab/>
        <w:t>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(подпись)</w:t>
      </w:r>
      <w:r w:rsidRPr="00590697">
        <w:rPr>
          <w:rFonts w:ascii="Times New Roman" w:hAnsi="Times New Roman" w:cs="Times New Roman"/>
          <w:sz w:val="12"/>
          <w:szCs w:val="12"/>
        </w:rPr>
        <w:tab/>
        <w:t>_________________  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Приложение №2</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В администрацию сельского поселения Захаркино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Паспорт _________________________________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__________________________________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(место регистрации физического лица)</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Телефон:</w:t>
      </w:r>
      <w:r w:rsidRPr="00590697">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90697">
        <w:rPr>
          <w:rFonts w:ascii="Times New Roman" w:hAnsi="Times New Roman" w:cs="Times New Roman"/>
          <w:sz w:val="12"/>
          <w:szCs w:val="12"/>
        </w:rPr>
        <w:t>результатом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   Прошу Вас выдать дубликат ___________________________________________________________________</w:t>
      </w:r>
      <w:r>
        <w:rPr>
          <w:rFonts w:ascii="Times New Roman" w:hAnsi="Times New Roman" w:cs="Times New Roman"/>
          <w:sz w:val="12"/>
          <w:szCs w:val="12"/>
        </w:rPr>
        <w:t>_________________</w:t>
      </w:r>
      <w:r w:rsidRPr="00590697">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Приложение: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 20__ г.</w:t>
      </w:r>
      <w:r w:rsidRPr="00590697">
        <w:rPr>
          <w:rFonts w:ascii="Times New Roman" w:hAnsi="Times New Roman" w:cs="Times New Roman"/>
          <w:sz w:val="12"/>
          <w:szCs w:val="12"/>
        </w:rPr>
        <w:tab/>
        <w:t>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(подпись)</w:t>
      </w:r>
      <w:r w:rsidRPr="00590697">
        <w:rPr>
          <w:rFonts w:ascii="Times New Roman" w:hAnsi="Times New Roman" w:cs="Times New Roman"/>
          <w:sz w:val="12"/>
          <w:szCs w:val="12"/>
        </w:rPr>
        <w:tab/>
        <w:t>_________________</w:t>
      </w:r>
    </w:p>
    <w:p w:rsid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90697" w:rsidRDefault="00590697" w:rsidP="00590697">
      <w:pPr>
        <w:tabs>
          <w:tab w:val="left" w:pos="0"/>
        </w:tabs>
        <w:spacing w:after="0" w:line="240" w:lineRule="auto"/>
        <w:ind w:firstLine="284"/>
        <w:jc w:val="both"/>
        <w:rPr>
          <w:rFonts w:ascii="Times New Roman" w:hAnsi="Times New Roman" w:cs="Times New Roman"/>
          <w:sz w:val="12"/>
          <w:szCs w:val="12"/>
        </w:rPr>
      </w:pP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Администрация</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90697">
        <w:rPr>
          <w:rFonts w:ascii="Times New Roman" w:hAnsi="Times New Roman" w:cs="Times New Roman"/>
          <w:sz w:val="12"/>
          <w:szCs w:val="12"/>
        </w:rPr>
        <w:t>Захаркино</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90697">
        <w:rPr>
          <w:rFonts w:ascii="Times New Roman" w:hAnsi="Times New Roman" w:cs="Times New Roman"/>
          <w:sz w:val="12"/>
          <w:szCs w:val="12"/>
        </w:rPr>
        <w:t>Сергиевский</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№40</w:t>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О внесении изменений и дополнений в постановление  администрации сельского поселения Захаркино муниципального района Сергиевский № 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Захаркино муниципального района Сергиевский»</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w:t>
      </w:r>
      <w:r>
        <w:rPr>
          <w:rFonts w:ascii="Times New Roman" w:hAnsi="Times New Roman" w:cs="Times New Roman"/>
          <w:sz w:val="12"/>
          <w:szCs w:val="12"/>
        </w:rPr>
        <w:t>ниципального района Сергиевский</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90697">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Захаркино муниципального района Сергиевский» изменения и дополнения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90697">
        <w:rPr>
          <w:rFonts w:ascii="Times New Roman" w:hAnsi="Times New Roman" w:cs="Times New Roman"/>
          <w:sz w:val="12"/>
          <w:szCs w:val="12"/>
        </w:rPr>
        <w:t>В Приложении «Административный регламент»:</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1.1.1. Абзац первый подпункта 1.3.1. пункта 1.3. Раздела 1 изложить в следующей редакции: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1.1.2. Пункт 1.4. Раздела 1 дополнить подпунктом 5 следующего содержания: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lastRenderedPageBreak/>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 Порядок исправления допущенных опечат</w:t>
      </w:r>
      <w:r>
        <w:rPr>
          <w:rFonts w:ascii="Times New Roman" w:hAnsi="Times New Roman" w:cs="Times New Roman"/>
          <w:sz w:val="12"/>
          <w:szCs w:val="12"/>
        </w:rPr>
        <w:t xml:space="preserve">ок и (или) ошибок </w:t>
      </w:r>
      <w:r w:rsidRPr="00590697">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590697">
        <w:rPr>
          <w:rFonts w:ascii="Times New Roman" w:hAnsi="Times New Roman" w:cs="Times New Roman"/>
          <w:sz w:val="12"/>
          <w:szCs w:val="12"/>
        </w:rPr>
        <w:t>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2.16.3. Глава сельского поселения Захаркино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представление заявления неуполномоченным лицом.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представление заявления неуполномоченным лицом.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0D681C"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1.1.5. Подпункт 3.2.1. пункта 3.2. Раздела 3 дополнить абзацами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Заявление с прилагаемыми документами может быть:</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подано лично;</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направлено в уполномоченный орган почтовым отправлением;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590697">
        <w:rPr>
          <w:rFonts w:ascii="Times New Roman" w:hAnsi="Times New Roman" w:cs="Times New Roman"/>
          <w:sz w:val="12"/>
          <w:szCs w:val="12"/>
        </w:rPr>
        <w:lastRenderedPageBreak/>
        <w:t>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1.1.6. Подпункт 3.4.5 пункта 3.4. Раздела 3 дополнить абзацем следующего содержания: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1.2. Приложения №2, №3, №4 к Административному регламенту дополнить абзацем:</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Опубликовать настоящее постановление в газете «Сергиевский вестник».</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Настоящее постановление вступает в силу со дня его официального опубликования.</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Глава  сельского поселения Захаркино                                      </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муниципального района Сергиевский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А.В.Веденин           </w:t>
      </w:r>
    </w:p>
    <w:p w:rsidR="00590697" w:rsidRPr="00590697" w:rsidRDefault="00590697" w:rsidP="00590697">
      <w:pPr>
        <w:tabs>
          <w:tab w:val="left" w:pos="0"/>
        </w:tabs>
        <w:spacing w:after="0" w:line="240" w:lineRule="auto"/>
        <w:jc w:val="both"/>
        <w:rPr>
          <w:rFonts w:ascii="Times New Roman" w:hAnsi="Times New Roman" w:cs="Times New Roman"/>
          <w:sz w:val="12"/>
          <w:szCs w:val="12"/>
        </w:rPr>
      </w:pP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Приложение №1</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В администрацию сельского поселения Захаркино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__________________________________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(место регистрации физического лица)</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Телефон:</w:t>
      </w:r>
      <w:r w:rsidRPr="00590697">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590697">
        <w:rPr>
          <w:rFonts w:ascii="Times New Roman" w:hAnsi="Times New Roman" w:cs="Times New Roman"/>
          <w:sz w:val="12"/>
          <w:szCs w:val="12"/>
        </w:rPr>
        <w:t>являющемся результатом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Прошу Вас исправить в _____________________</w:t>
      </w:r>
      <w:r>
        <w:rPr>
          <w:rFonts w:ascii="Times New Roman" w:hAnsi="Times New Roman" w:cs="Times New Roman"/>
          <w:sz w:val="12"/>
          <w:szCs w:val="12"/>
        </w:rPr>
        <w:t>_________________________</w:t>
      </w:r>
      <w:r w:rsidRPr="00590697">
        <w:rPr>
          <w:rFonts w:ascii="Times New Roman" w:hAnsi="Times New Roman" w:cs="Times New Roman"/>
          <w:sz w:val="12"/>
          <w:szCs w:val="12"/>
        </w:rPr>
        <w:t>(указать реквизиты соответствующего документа) следующие опечатки (ошибки):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Приложение: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 ____________ 20__ г.</w:t>
      </w:r>
      <w:r w:rsidRPr="00590697">
        <w:rPr>
          <w:rFonts w:ascii="Times New Roman" w:hAnsi="Times New Roman" w:cs="Times New Roman"/>
          <w:sz w:val="12"/>
          <w:szCs w:val="12"/>
        </w:rPr>
        <w:tab/>
        <w:t>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(подпись)</w:t>
      </w:r>
      <w:r w:rsidRPr="00590697">
        <w:rPr>
          <w:rFonts w:ascii="Times New Roman" w:hAnsi="Times New Roman" w:cs="Times New Roman"/>
          <w:sz w:val="12"/>
          <w:szCs w:val="12"/>
        </w:rPr>
        <w:tab/>
        <w:t>_________________  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Приложение №2</w:t>
      </w:r>
    </w:p>
    <w:p w:rsid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 xml:space="preserve">В администрацию сельского поселения Захаркино  </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__________________________________</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(место регистрации физического лица)</w:t>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sidRPr="00590697">
        <w:rPr>
          <w:rFonts w:ascii="Times New Roman" w:hAnsi="Times New Roman" w:cs="Times New Roman"/>
          <w:sz w:val="12"/>
          <w:szCs w:val="12"/>
        </w:rPr>
        <w:t>Телефон:</w:t>
      </w:r>
      <w:r w:rsidRPr="00590697">
        <w:rPr>
          <w:rFonts w:ascii="Times New Roman" w:hAnsi="Times New Roman" w:cs="Times New Roman"/>
          <w:sz w:val="12"/>
          <w:szCs w:val="12"/>
        </w:rPr>
        <w:tab/>
      </w:r>
    </w:p>
    <w:p w:rsidR="00590697" w:rsidRPr="00590697" w:rsidRDefault="00590697" w:rsidP="0059069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90697" w:rsidRPr="00590697" w:rsidRDefault="00590697" w:rsidP="000D681C">
      <w:pPr>
        <w:tabs>
          <w:tab w:val="left" w:pos="0"/>
        </w:tabs>
        <w:spacing w:after="0" w:line="240" w:lineRule="auto"/>
        <w:ind w:firstLine="284"/>
        <w:jc w:val="center"/>
        <w:rPr>
          <w:rFonts w:ascii="Times New Roman" w:hAnsi="Times New Roman" w:cs="Times New Roman"/>
          <w:sz w:val="12"/>
          <w:szCs w:val="12"/>
        </w:rPr>
      </w:pPr>
      <w:r w:rsidRPr="00590697">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90697">
        <w:rPr>
          <w:rFonts w:ascii="Times New Roman" w:hAnsi="Times New Roman" w:cs="Times New Roman"/>
          <w:sz w:val="12"/>
          <w:szCs w:val="12"/>
        </w:rPr>
        <w:t>результатом предоставления муниципальной услуги</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   Прошу Вас выдать дубликат ___________________________________________________________________</w:t>
      </w:r>
      <w:r>
        <w:rPr>
          <w:rFonts w:ascii="Times New Roman" w:hAnsi="Times New Roman" w:cs="Times New Roman"/>
          <w:sz w:val="12"/>
          <w:szCs w:val="12"/>
        </w:rPr>
        <w:t>_________________</w:t>
      </w:r>
      <w:r w:rsidRPr="00590697">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Приложение:</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1.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2.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3. _____________________________________________________________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«___»____________ 20__ г.</w:t>
      </w:r>
      <w:r w:rsidRPr="00590697">
        <w:rPr>
          <w:rFonts w:ascii="Times New Roman" w:hAnsi="Times New Roman" w:cs="Times New Roman"/>
          <w:sz w:val="12"/>
          <w:szCs w:val="12"/>
        </w:rPr>
        <w:tab/>
        <w:t>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(подпись)</w:t>
      </w:r>
      <w:r w:rsidRPr="00590697">
        <w:rPr>
          <w:rFonts w:ascii="Times New Roman" w:hAnsi="Times New Roman" w:cs="Times New Roman"/>
          <w:sz w:val="12"/>
          <w:szCs w:val="12"/>
        </w:rPr>
        <w:tab/>
        <w:t>_________________</w:t>
      </w:r>
    </w:p>
    <w:p w:rsidR="00590697" w:rsidRPr="00590697" w:rsidRDefault="00590697" w:rsidP="00590697">
      <w:pPr>
        <w:tabs>
          <w:tab w:val="left" w:pos="0"/>
        </w:tabs>
        <w:spacing w:after="0" w:line="240" w:lineRule="auto"/>
        <w:ind w:firstLine="284"/>
        <w:jc w:val="both"/>
        <w:rPr>
          <w:rFonts w:ascii="Times New Roman" w:hAnsi="Times New Roman" w:cs="Times New Roman"/>
          <w:sz w:val="12"/>
          <w:szCs w:val="12"/>
        </w:rPr>
      </w:pPr>
      <w:r w:rsidRPr="0059069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590697" w:rsidRDefault="00590697" w:rsidP="00590697">
      <w:pPr>
        <w:tabs>
          <w:tab w:val="left" w:pos="0"/>
        </w:tabs>
        <w:spacing w:after="0" w:line="240" w:lineRule="auto"/>
        <w:ind w:firstLine="284"/>
        <w:jc w:val="both"/>
        <w:rPr>
          <w:rFonts w:ascii="Times New Roman" w:hAnsi="Times New Roman" w:cs="Times New Roman"/>
          <w:sz w:val="12"/>
          <w:szCs w:val="12"/>
        </w:rPr>
      </w:pPr>
    </w:p>
    <w:p w:rsidR="000D681C" w:rsidRPr="000D681C" w:rsidRDefault="000D681C" w:rsidP="000D681C">
      <w:pPr>
        <w:tabs>
          <w:tab w:val="left" w:pos="0"/>
        </w:tabs>
        <w:spacing w:after="0" w:line="240" w:lineRule="auto"/>
        <w:ind w:firstLine="284"/>
        <w:jc w:val="center"/>
        <w:rPr>
          <w:rFonts w:ascii="Times New Roman" w:hAnsi="Times New Roman" w:cs="Times New Roman"/>
          <w:sz w:val="12"/>
          <w:szCs w:val="12"/>
        </w:rPr>
      </w:pPr>
      <w:r w:rsidRPr="000D681C">
        <w:rPr>
          <w:rFonts w:ascii="Times New Roman" w:hAnsi="Times New Roman" w:cs="Times New Roman"/>
          <w:sz w:val="12"/>
          <w:szCs w:val="12"/>
        </w:rPr>
        <w:t>Администрация</w:t>
      </w:r>
    </w:p>
    <w:p w:rsidR="000D681C" w:rsidRPr="000D681C" w:rsidRDefault="000D681C" w:rsidP="000D681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D681C">
        <w:rPr>
          <w:rFonts w:ascii="Times New Roman" w:hAnsi="Times New Roman" w:cs="Times New Roman"/>
          <w:sz w:val="12"/>
          <w:szCs w:val="12"/>
        </w:rPr>
        <w:t>Захаркино</w:t>
      </w:r>
    </w:p>
    <w:p w:rsidR="000D681C" w:rsidRPr="000D681C" w:rsidRDefault="000D681C" w:rsidP="000D681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D681C">
        <w:rPr>
          <w:rFonts w:ascii="Times New Roman" w:hAnsi="Times New Roman" w:cs="Times New Roman"/>
          <w:sz w:val="12"/>
          <w:szCs w:val="12"/>
        </w:rPr>
        <w:t>Сергиевский</w:t>
      </w:r>
    </w:p>
    <w:p w:rsidR="000D681C" w:rsidRPr="000D681C" w:rsidRDefault="000D681C" w:rsidP="000D681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0D681C" w:rsidRPr="000D681C" w:rsidRDefault="000D681C" w:rsidP="000D681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№41</w:t>
      </w:r>
      <w:r w:rsidRPr="000D681C">
        <w:rPr>
          <w:rFonts w:ascii="Times New Roman" w:hAnsi="Times New Roman" w:cs="Times New Roman"/>
          <w:sz w:val="12"/>
          <w:szCs w:val="12"/>
        </w:rPr>
        <w:tab/>
      </w:r>
    </w:p>
    <w:p w:rsidR="000D681C" w:rsidRPr="000D681C" w:rsidRDefault="000D681C" w:rsidP="000D681C">
      <w:pPr>
        <w:tabs>
          <w:tab w:val="left" w:pos="0"/>
        </w:tabs>
        <w:spacing w:after="0" w:line="240" w:lineRule="auto"/>
        <w:ind w:firstLine="284"/>
        <w:jc w:val="center"/>
        <w:rPr>
          <w:rFonts w:ascii="Times New Roman" w:hAnsi="Times New Roman" w:cs="Times New Roman"/>
          <w:sz w:val="12"/>
          <w:szCs w:val="12"/>
        </w:rPr>
      </w:pPr>
      <w:r w:rsidRPr="000D681C">
        <w:rPr>
          <w:rFonts w:ascii="Times New Roman" w:hAnsi="Times New Roman" w:cs="Times New Roman"/>
          <w:sz w:val="12"/>
          <w:szCs w:val="12"/>
        </w:rPr>
        <w:t>О внесении изменений и дополнений в постановление  администрации сельского поселения Захаркино муни</w:t>
      </w:r>
      <w:r>
        <w:rPr>
          <w:rFonts w:ascii="Times New Roman" w:hAnsi="Times New Roman" w:cs="Times New Roman"/>
          <w:sz w:val="12"/>
          <w:szCs w:val="12"/>
        </w:rPr>
        <w:t>ципального района Сергиевский №</w:t>
      </w:r>
      <w:r w:rsidRPr="000D681C">
        <w:rPr>
          <w:rFonts w:ascii="Times New Roman" w:hAnsi="Times New Roman" w:cs="Times New Roman"/>
          <w:sz w:val="12"/>
          <w:szCs w:val="12"/>
        </w:rPr>
        <w:t xml:space="preserve">11 от 30.03.2016 г. «Об утверждении административного регламента предоставления муниципальной услуги «Регистрация </w:t>
      </w:r>
      <w:r w:rsidRPr="000D681C">
        <w:rPr>
          <w:rFonts w:ascii="Times New Roman" w:hAnsi="Times New Roman" w:cs="Times New Roman"/>
          <w:sz w:val="12"/>
          <w:szCs w:val="12"/>
        </w:rPr>
        <w:lastRenderedPageBreak/>
        <w:t>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Захаркино муниципального района Сергиевский»</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муниципального района Сергиевск</w:t>
      </w:r>
      <w:r>
        <w:rPr>
          <w:rFonts w:ascii="Times New Roman" w:hAnsi="Times New Roman" w:cs="Times New Roman"/>
          <w:sz w:val="12"/>
          <w:szCs w:val="12"/>
        </w:rPr>
        <w:t>ий</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D681C">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11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Захаркино муниципального района Сергиевский» изменения и дополнения следующего содержания: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D681C">
        <w:rPr>
          <w:rFonts w:ascii="Times New Roman" w:hAnsi="Times New Roman" w:cs="Times New Roman"/>
          <w:sz w:val="12"/>
          <w:szCs w:val="12"/>
        </w:rPr>
        <w:t>В Приложении «Административный регламент»:</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1.1.1. Абзац первый подпункта 1.2.4 пункта 1.2. Раздела 1 изложить в следующей редакции: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1.1.2. Пункт 1.3. Раздела 1 дополнить подпунктом 5 следующего содержания: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1.1.3. Подпункт 2.14.2. пункта 2.14. Раздела 2 дополнить абзацами следующего содержания: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«2.15. Порядок оставления з</w:t>
      </w:r>
      <w:r>
        <w:rPr>
          <w:rFonts w:ascii="Times New Roman" w:hAnsi="Times New Roman" w:cs="Times New Roman"/>
          <w:sz w:val="12"/>
          <w:szCs w:val="12"/>
        </w:rPr>
        <w:t xml:space="preserve">апроса о предоставлении услуги </w:t>
      </w:r>
      <w:r w:rsidRPr="000D681C">
        <w:rPr>
          <w:rFonts w:ascii="Times New Roman" w:hAnsi="Times New Roman" w:cs="Times New Roman"/>
          <w:sz w:val="12"/>
          <w:szCs w:val="12"/>
        </w:rPr>
        <w:t>без рассмотрения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0D681C">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0D681C">
        <w:rPr>
          <w:rFonts w:ascii="Times New Roman" w:hAnsi="Times New Roman" w:cs="Times New Roman"/>
          <w:sz w:val="12"/>
          <w:szCs w:val="12"/>
        </w:rPr>
        <w:t>услуги, документах</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w:t>
      </w:r>
      <w:r>
        <w:rPr>
          <w:rFonts w:ascii="Times New Roman" w:hAnsi="Times New Roman" w:cs="Times New Roman"/>
          <w:sz w:val="12"/>
          <w:szCs w:val="12"/>
        </w:rPr>
        <w:t>б</w:t>
      </w:r>
      <w:r w:rsidRPr="000D681C">
        <w:rPr>
          <w:rFonts w:ascii="Times New Roman" w:hAnsi="Times New Roman" w:cs="Times New Roman"/>
          <w:sz w:val="12"/>
          <w:szCs w:val="12"/>
        </w:rPr>
        <w:t xml:space="preserve">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2.16.3. Глава сельского поселения Захаркино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представление заявления неуполномоченным лицом.</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lastRenderedPageBreak/>
        <w:t>2.17.4. Основаниями для отказа в выдаче дубликата документа, выданного по результатам предоставления муниципальной услуги, являются: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представление заявления неуполномоченным лицом.</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1.1.5. Подпункт 3.2.1. пункта 3.2. Раздела 3 дополнить абзацами следующего содержания: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Заявление с прилагаемыми документами может быть:</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подано лично;</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направлено в уполномоченный орган почтовым отправлением;</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1.1.6. Подпункт 3.2.3. пункта 3.2. Раздела 3 дополнить абзацами следующего содержания: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 Опубликовать настоящее постановление в газете «Сергиевский вестник».</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3. Настоящее постановление вступает в силу со дня его официального опубликования.</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D681C" w:rsidRPr="000D681C" w:rsidRDefault="000D681C" w:rsidP="000D681C">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 xml:space="preserve">Глава  сельского поселения Захаркино                                      </w:t>
      </w:r>
    </w:p>
    <w:p w:rsidR="000D681C" w:rsidRDefault="000D681C" w:rsidP="000D681C">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 xml:space="preserve">муниципального района Сергиевский                         </w:t>
      </w:r>
    </w:p>
    <w:p w:rsidR="000D681C" w:rsidRDefault="000D681C" w:rsidP="000D681C">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 xml:space="preserve">  </w:t>
      </w:r>
      <w:r>
        <w:rPr>
          <w:rFonts w:ascii="Times New Roman" w:hAnsi="Times New Roman" w:cs="Times New Roman"/>
          <w:sz w:val="12"/>
          <w:szCs w:val="12"/>
        </w:rPr>
        <w:t xml:space="preserve">                    А.В.Веденин</w:t>
      </w:r>
    </w:p>
    <w:p w:rsidR="000D681C" w:rsidRPr="000D681C" w:rsidRDefault="000D681C" w:rsidP="00405877">
      <w:pPr>
        <w:tabs>
          <w:tab w:val="left" w:pos="0"/>
        </w:tabs>
        <w:spacing w:after="0" w:line="240" w:lineRule="auto"/>
        <w:jc w:val="both"/>
        <w:rPr>
          <w:rFonts w:ascii="Times New Roman" w:hAnsi="Times New Roman" w:cs="Times New Roman"/>
          <w:sz w:val="12"/>
          <w:szCs w:val="12"/>
        </w:rPr>
      </w:pP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Приложение №1</w:t>
      </w:r>
    </w:p>
    <w:p w:rsidR="00405877"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 xml:space="preserve">В администрацию сельского поселения Захаркино  </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муниципального район</w:t>
      </w:r>
      <w:r w:rsidR="00405877">
        <w:rPr>
          <w:rFonts w:ascii="Times New Roman" w:hAnsi="Times New Roman" w:cs="Times New Roman"/>
          <w:sz w:val="12"/>
          <w:szCs w:val="12"/>
        </w:rPr>
        <w:t>а Сергиевский Самарской области</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Паспорт __</w:t>
      </w:r>
      <w:r w:rsidR="00405877">
        <w:rPr>
          <w:rFonts w:ascii="Times New Roman" w:hAnsi="Times New Roman" w:cs="Times New Roman"/>
          <w:sz w:val="12"/>
          <w:szCs w:val="12"/>
        </w:rPr>
        <w:t>_______________________________</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Выдан __________________________________</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 xml:space="preserve">            __________________________________</w:t>
      </w:r>
    </w:p>
    <w:p w:rsidR="000D681C" w:rsidRPr="000D681C"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(место регистрации физического лица)</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Телефон:</w:t>
      </w:r>
      <w:r w:rsidRPr="000D681C">
        <w:rPr>
          <w:rFonts w:ascii="Times New Roman" w:hAnsi="Times New Roman" w:cs="Times New Roman"/>
          <w:sz w:val="12"/>
          <w:szCs w:val="12"/>
        </w:rPr>
        <w:tab/>
      </w:r>
    </w:p>
    <w:p w:rsidR="000D681C" w:rsidRPr="000D681C"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D681C" w:rsidRPr="000D681C" w:rsidRDefault="000D681C" w:rsidP="00405877">
      <w:pPr>
        <w:tabs>
          <w:tab w:val="left" w:pos="0"/>
        </w:tabs>
        <w:spacing w:after="0" w:line="240" w:lineRule="auto"/>
        <w:ind w:firstLine="284"/>
        <w:jc w:val="center"/>
        <w:rPr>
          <w:rFonts w:ascii="Times New Roman" w:hAnsi="Times New Roman" w:cs="Times New Roman"/>
          <w:sz w:val="12"/>
          <w:szCs w:val="12"/>
        </w:rPr>
      </w:pPr>
      <w:r w:rsidRPr="000D681C">
        <w:rPr>
          <w:rFonts w:ascii="Times New Roman" w:hAnsi="Times New Roman" w:cs="Times New Roman"/>
          <w:sz w:val="12"/>
          <w:szCs w:val="12"/>
        </w:rPr>
        <w:t>Заявление об исправлении опе</w:t>
      </w:r>
      <w:r w:rsidR="00405877">
        <w:rPr>
          <w:rFonts w:ascii="Times New Roman" w:hAnsi="Times New Roman" w:cs="Times New Roman"/>
          <w:sz w:val="12"/>
          <w:szCs w:val="12"/>
        </w:rPr>
        <w:t xml:space="preserve">чаток и ошибок в документе,  </w:t>
      </w:r>
      <w:r w:rsidRPr="000D681C">
        <w:rPr>
          <w:rFonts w:ascii="Times New Roman" w:hAnsi="Times New Roman" w:cs="Times New Roman"/>
          <w:sz w:val="12"/>
          <w:szCs w:val="12"/>
        </w:rPr>
        <w:t>являющемся результатом предоставления муниципальной услуги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Прошу Вас исправить в ___________________________________________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                                                               (указать реквизиты соответствующего документа)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следующие опечатки (ошибки):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______________________________________________________________________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________________________________________________________________________________________________________________________</w:t>
      </w:r>
    </w:p>
    <w:p w:rsidR="000D681C" w:rsidRPr="000D681C" w:rsidRDefault="000D681C" w:rsidP="00405877">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Способ получения результата рассмотрения настоящего заявления ____________</w:t>
      </w:r>
      <w:r w:rsidR="00405877">
        <w:rPr>
          <w:rFonts w:ascii="Times New Roman" w:hAnsi="Times New Roman" w:cs="Times New Roman"/>
          <w:sz w:val="12"/>
          <w:szCs w:val="12"/>
        </w:rPr>
        <w:t>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Приложение:</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 _____________________________________________________________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 _____________________________________________________________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3. _____________________________________________________________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«___» ____________ 20__ г.</w:t>
      </w:r>
      <w:r w:rsidRPr="000D681C">
        <w:rPr>
          <w:rFonts w:ascii="Times New Roman" w:hAnsi="Times New Roman" w:cs="Times New Roman"/>
          <w:sz w:val="12"/>
          <w:szCs w:val="12"/>
        </w:rPr>
        <w:tab/>
        <w:t>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(подпись)</w:t>
      </w:r>
      <w:r w:rsidRPr="000D681C">
        <w:rPr>
          <w:rFonts w:ascii="Times New Roman" w:hAnsi="Times New Roman" w:cs="Times New Roman"/>
          <w:sz w:val="12"/>
          <w:szCs w:val="12"/>
        </w:rPr>
        <w:tab/>
        <w:t>_________________  ________________</w:t>
      </w:r>
    </w:p>
    <w:p w:rsidR="000D681C" w:rsidRPr="000D681C" w:rsidRDefault="000D681C" w:rsidP="00405877">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(Дата и номер доверенности в случае, если от имени заявите</w:t>
      </w:r>
      <w:r w:rsidR="00405877">
        <w:rPr>
          <w:rFonts w:ascii="Times New Roman" w:hAnsi="Times New Roman" w:cs="Times New Roman"/>
          <w:sz w:val="12"/>
          <w:szCs w:val="12"/>
        </w:rPr>
        <w:t>ля действует его представитель)</w:t>
      </w:r>
    </w:p>
    <w:p w:rsidR="000D681C" w:rsidRPr="000D681C"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405877"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 xml:space="preserve">В администрацию сельского поселения Захаркино </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муниципального район</w:t>
      </w:r>
      <w:r w:rsidR="00405877">
        <w:rPr>
          <w:rFonts w:ascii="Times New Roman" w:hAnsi="Times New Roman" w:cs="Times New Roman"/>
          <w:sz w:val="12"/>
          <w:szCs w:val="12"/>
        </w:rPr>
        <w:t>а Сергиевский Самарской области</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lastRenderedPageBreak/>
        <w:t>Паспорт ________________</w:t>
      </w:r>
      <w:r w:rsidR="00405877">
        <w:rPr>
          <w:rFonts w:ascii="Times New Roman" w:hAnsi="Times New Roman" w:cs="Times New Roman"/>
          <w:sz w:val="12"/>
          <w:szCs w:val="12"/>
        </w:rPr>
        <w:t>_________________</w:t>
      </w:r>
    </w:p>
    <w:p w:rsidR="00405877"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Выд</w:t>
      </w:r>
      <w:r w:rsidR="00405877">
        <w:rPr>
          <w:rFonts w:ascii="Times New Roman" w:hAnsi="Times New Roman" w:cs="Times New Roman"/>
          <w:sz w:val="12"/>
          <w:szCs w:val="12"/>
        </w:rPr>
        <w:t>ан ____________________________</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 xml:space="preserve">             _________________________</w:t>
      </w:r>
    </w:p>
    <w:p w:rsidR="000D681C" w:rsidRPr="000D681C"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(место регистрации физического лица)</w:t>
      </w:r>
    </w:p>
    <w:p w:rsidR="000D681C" w:rsidRPr="000D681C" w:rsidRDefault="000D681C" w:rsidP="00405877">
      <w:pPr>
        <w:tabs>
          <w:tab w:val="left" w:pos="0"/>
        </w:tabs>
        <w:spacing w:after="0" w:line="240" w:lineRule="auto"/>
        <w:ind w:firstLine="284"/>
        <w:jc w:val="right"/>
        <w:rPr>
          <w:rFonts w:ascii="Times New Roman" w:hAnsi="Times New Roman" w:cs="Times New Roman"/>
          <w:sz w:val="12"/>
          <w:szCs w:val="12"/>
        </w:rPr>
      </w:pPr>
      <w:r w:rsidRPr="000D681C">
        <w:rPr>
          <w:rFonts w:ascii="Times New Roman" w:hAnsi="Times New Roman" w:cs="Times New Roman"/>
          <w:sz w:val="12"/>
          <w:szCs w:val="12"/>
        </w:rPr>
        <w:t>Телефон:</w:t>
      </w:r>
      <w:r w:rsidRPr="000D681C">
        <w:rPr>
          <w:rFonts w:ascii="Times New Roman" w:hAnsi="Times New Roman" w:cs="Times New Roman"/>
          <w:sz w:val="12"/>
          <w:szCs w:val="12"/>
        </w:rPr>
        <w:tab/>
      </w:r>
    </w:p>
    <w:p w:rsidR="000D681C" w:rsidRPr="000D681C"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D681C" w:rsidRPr="000D681C" w:rsidRDefault="000D681C" w:rsidP="00405877">
      <w:pPr>
        <w:tabs>
          <w:tab w:val="left" w:pos="0"/>
        </w:tabs>
        <w:spacing w:after="0" w:line="240" w:lineRule="auto"/>
        <w:ind w:firstLine="284"/>
        <w:jc w:val="center"/>
        <w:rPr>
          <w:rFonts w:ascii="Times New Roman" w:hAnsi="Times New Roman" w:cs="Times New Roman"/>
          <w:sz w:val="12"/>
          <w:szCs w:val="12"/>
        </w:rPr>
      </w:pPr>
      <w:r w:rsidRPr="000D681C">
        <w:rPr>
          <w:rFonts w:ascii="Times New Roman" w:hAnsi="Times New Roman" w:cs="Times New Roman"/>
          <w:sz w:val="12"/>
          <w:szCs w:val="12"/>
        </w:rPr>
        <w:t>Заявление о выдаче ду</w:t>
      </w:r>
      <w:r w:rsidR="00405877">
        <w:rPr>
          <w:rFonts w:ascii="Times New Roman" w:hAnsi="Times New Roman" w:cs="Times New Roman"/>
          <w:sz w:val="12"/>
          <w:szCs w:val="12"/>
        </w:rPr>
        <w:t xml:space="preserve">бликата документа, являющегося </w:t>
      </w:r>
      <w:r w:rsidRPr="000D681C">
        <w:rPr>
          <w:rFonts w:ascii="Times New Roman" w:hAnsi="Times New Roman" w:cs="Times New Roman"/>
          <w:sz w:val="12"/>
          <w:szCs w:val="12"/>
        </w:rPr>
        <w:t>результатом предоставления муниципальной услуги</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Прошу Вас выдать дубликат ____________________________________________________________________________________</w:t>
      </w:r>
      <w:r w:rsidR="00405877">
        <w:rPr>
          <w:rFonts w:ascii="Times New Roman" w:hAnsi="Times New Roman" w:cs="Times New Roman"/>
          <w:sz w:val="12"/>
          <w:szCs w:val="12"/>
        </w:rPr>
        <w:t>_</w:t>
      </w:r>
      <w:r w:rsidRPr="000D681C">
        <w:rPr>
          <w:rFonts w:ascii="Times New Roman" w:hAnsi="Times New Roman" w:cs="Times New Roman"/>
          <w:sz w:val="12"/>
          <w:szCs w:val="12"/>
        </w:rPr>
        <w:t>(указать реквизиты соответствующего документа).</w:t>
      </w:r>
    </w:p>
    <w:p w:rsidR="000D681C" w:rsidRPr="000D681C" w:rsidRDefault="000D681C" w:rsidP="00405877">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Способ получения результата рассмотрения настоящего заявления ____________</w:t>
      </w:r>
      <w:r w:rsidR="00405877">
        <w:rPr>
          <w:rFonts w:ascii="Times New Roman" w:hAnsi="Times New Roman" w:cs="Times New Roman"/>
          <w:sz w:val="12"/>
          <w:szCs w:val="12"/>
        </w:rPr>
        <w:t>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Приложение:</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1. _____________________________________________________________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2. _____________________________________________________________</w:t>
      </w:r>
    </w:p>
    <w:p w:rsidR="000D681C" w:rsidRPr="000D681C" w:rsidRDefault="000D681C" w:rsidP="00405877">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3. ______________________________</w:t>
      </w:r>
      <w:r w:rsidR="00405877">
        <w:rPr>
          <w:rFonts w:ascii="Times New Roman" w:hAnsi="Times New Roman" w:cs="Times New Roman"/>
          <w:sz w:val="12"/>
          <w:szCs w:val="12"/>
        </w:rPr>
        <w:t>_______________________________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«___»____________ 20__ г.</w:t>
      </w:r>
      <w:r w:rsidRPr="000D681C">
        <w:rPr>
          <w:rFonts w:ascii="Times New Roman" w:hAnsi="Times New Roman" w:cs="Times New Roman"/>
          <w:sz w:val="12"/>
          <w:szCs w:val="12"/>
        </w:rPr>
        <w:tab/>
        <w:t>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(подпись)</w:t>
      </w:r>
      <w:r w:rsidRPr="000D681C">
        <w:rPr>
          <w:rFonts w:ascii="Times New Roman" w:hAnsi="Times New Roman" w:cs="Times New Roman"/>
          <w:sz w:val="12"/>
          <w:szCs w:val="12"/>
        </w:rPr>
        <w:tab/>
        <w:t>_________________ _______________</w:t>
      </w:r>
    </w:p>
    <w:p w:rsidR="000D681C" w:rsidRPr="000D681C" w:rsidRDefault="000D681C" w:rsidP="000D681C">
      <w:pPr>
        <w:tabs>
          <w:tab w:val="left" w:pos="0"/>
        </w:tabs>
        <w:spacing w:after="0" w:line="240" w:lineRule="auto"/>
        <w:ind w:firstLine="284"/>
        <w:jc w:val="both"/>
        <w:rPr>
          <w:rFonts w:ascii="Times New Roman" w:hAnsi="Times New Roman" w:cs="Times New Roman"/>
          <w:sz w:val="12"/>
          <w:szCs w:val="12"/>
        </w:rPr>
      </w:pPr>
      <w:r w:rsidRPr="000D681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D681C" w:rsidRPr="00590697" w:rsidRDefault="000D681C" w:rsidP="00590697">
      <w:pPr>
        <w:tabs>
          <w:tab w:val="left" w:pos="0"/>
        </w:tabs>
        <w:spacing w:after="0" w:line="240" w:lineRule="auto"/>
        <w:ind w:firstLine="284"/>
        <w:jc w:val="both"/>
        <w:rPr>
          <w:rFonts w:ascii="Times New Roman" w:hAnsi="Times New Roman" w:cs="Times New Roman"/>
          <w:sz w:val="12"/>
          <w:szCs w:val="12"/>
        </w:rPr>
      </w:pP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sidRPr="00405877">
        <w:rPr>
          <w:rFonts w:ascii="Times New Roman" w:hAnsi="Times New Roman" w:cs="Times New Roman"/>
          <w:sz w:val="12"/>
          <w:szCs w:val="12"/>
        </w:rPr>
        <w:t>Администрация</w:t>
      </w: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405877">
        <w:rPr>
          <w:rFonts w:ascii="Times New Roman" w:hAnsi="Times New Roman" w:cs="Times New Roman"/>
          <w:sz w:val="12"/>
          <w:szCs w:val="12"/>
        </w:rPr>
        <w:t>Захаркино</w:t>
      </w: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05877">
        <w:rPr>
          <w:rFonts w:ascii="Times New Roman" w:hAnsi="Times New Roman" w:cs="Times New Roman"/>
          <w:sz w:val="12"/>
          <w:szCs w:val="12"/>
        </w:rPr>
        <w:t>Сергиевский</w:t>
      </w: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октября 2021 г                                                                                                                                                                                                     </w:t>
      </w:r>
      <w:r w:rsidRPr="00405877">
        <w:rPr>
          <w:rFonts w:ascii="Times New Roman" w:hAnsi="Times New Roman" w:cs="Times New Roman"/>
          <w:sz w:val="12"/>
          <w:szCs w:val="12"/>
        </w:rPr>
        <w:t>№42</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ab/>
      </w: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sidRPr="00405877">
        <w:rPr>
          <w:rFonts w:ascii="Times New Roman" w:hAnsi="Times New Roman" w:cs="Times New Roman"/>
          <w:sz w:val="12"/>
          <w:szCs w:val="12"/>
        </w:rPr>
        <w:t>О внесении изменений и дополнений в постановл</w:t>
      </w:r>
      <w:r>
        <w:rPr>
          <w:rFonts w:ascii="Times New Roman" w:hAnsi="Times New Roman" w:cs="Times New Roman"/>
          <w:sz w:val="12"/>
          <w:szCs w:val="12"/>
        </w:rPr>
        <w:t>ение</w:t>
      </w:r>
      <w:r w:rsidRPr="00405877">
        <w:rPr>
          <w:rFonts w:ascii="Times New Roman" w:hAnsi="Times New Roman" w:cs="Times New Roman"/>
          <w:sz w:val="12"/>
          <w:szCs w:val="12"/>
        </w:rPr>
        <w:t xml:space="preserve"> администрации сельского поселения Захаркино муни</w:t>
      </w:r>
      <w:r>
        <w:rPr>
          <w:rFonts w:ascii="Times New Roman" w:hAnsi="Times New Roman" w:cs="Times New Roman"/>
          <w:sz w:val="12"/>
          <w:szCs w:val="12"/>
        </w:rPr>
        <w:t>ципального района Сергиевский №</w:t>
      </w:r>
      <w:r w:rsidRPr="00405877">
        <w:rPr>
          <w:rFonts w:ascii="Times New Roman" w:hAnsi="Times New Roman" w:cs="Times New Roman"/>
          <w:sz w:val="12"/>
          <w:szCs w:val="12"/>
        </w:rPr>
        <w:t xml:space="preserve">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Захаркино муниципального района Сергиевский»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 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w:t>
      </w:r>
      <w:r>
        <w:rPr>
          <w:rFonts w:ascii="Times New Roman" w:hAnsi="Times New Roman" w:cs="Times New Roman"/>
          <w:sz w:val="12"/>
          <w:szCs w:val="12"/>
        </w:rPr>
        <w:t>ниципального района Сергиевский</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05877">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Захаркино муниципального района Сергиевский» изменения и дополнения следующего содержания: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05877">
        <w:rPr>
          <w:rFonts w:ascii="Times New Roman" w:hAnsi="Times New Roman" w:cs="Times New Roman"/>
          <w:sz w:val="12"/>
          <w:szCs w:val="12"/>
        </w:rPr>
        <w:t>В Приложении «Административный регламент»:</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1.1.1. Абзац первый подпункта 1.2.1 пункта 1.2. Раздела 1 изложить в следующей редакции: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1.1.2. Пункт 1.3. Раздела 1 дополнить подпунктом 5 следующего содержания: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w:t>
      </w:r>
      <w:r>
        <w:rPr>
          <w:rFonts w:ascii="Times New Roman" w:hAnsi="Times New Roman" w:cs="Times New Roman"/>
          <w:sz w:val="12"/>
          <w:szCs w:val="12"/>
        </w:rPr>
        <w:t>я в свободной форме.</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405877">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405877">
        <w:rPr>
          <w:rFonts w:ascii="Times New Roman" w:hAnsi="Times New Roman" w:cs="Times New Roman"/>
          <w:sz w:val="12"/>
          <w:szCs w:val="12"/>
        </w:rPr>
        <w:t>услуги документах</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lastRenderedPageBreak/>
        <w:t xml:space="preserve">2.19.3. Глава сельского поселения Захаркино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представление заявления неуполномоченным лицом.</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w:t>
      </w:r>
      <w:r>
        <w:rPr>
          <w:rFonts w:ascii="Times New Roman" w:hAnsi="Times New Roman" w:cs="Times New Roman"/>
          <w:sz w:val="12"/>
          <w:szCs w:val="12"/>
        </w:rPr>
        <w:t>) ошибками.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представление заявления неуполномоченным лицом.</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1.1.5. Подпункт 3.2.1. пункта 3.2. Раздела 3 дополнить абзацами следующего содержания: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 Опубликовать настоящее постановление в газете «Сергиевский вестник».</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3. Настоящее постановление вступает в силу со дня его официального опубликования.</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 xml:space="preserve">Глава  сельского поселения Захаркино                                   </w:t>
      </w:r>
    </w:p>
    <w:p w:rsid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 xml:space="preserve">муниципального района Сергиевский              </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 xml:space="preserve">                                А.В.Ведени</w:t>
      </w:r>
      <w:r>
        <w:rPr>
          <w:rFonts w:ascii="Times New Roman" w:hAnsi="Times New Roman" w:cs="Times New Roman"/>
          <w:sz w:val="12"/>
          <w:szCs w:val="12"/>
        </w:rPr>
        <w:t>н</w:t>
      </w:r>
    </w:p>
    <w:p w:rsidR="00405877" w:rsidRDefault="00405877" w:rsidP="00405877">
      <w:pPr>
        <w:tabs>
          <w:tab w:val="left" w:pos="0"/>
        </w:tabs>
        <w:spacing w:after="0" w:line="240" w:lineRule="auto"/>
        <w:jc w:val="both"/>
        <w:rPr>
          <w:rFonts w:ascii="Times New Roman" w:hAnsi="Times New Roman" w:cs="Times New Roman"/>
          <w:sz w:val="12"/>
          <w:szCs w:val="12"/>
        </w:rPr>
      </w:pPr>
    </w:p>
    <w:p w:rsidR="001E55D0" w:rsidRPr="00405877" w:rsidRDefault="001E55D0" w:rsidP="00405877">
      <w:pPr>
        <w:tabs>
          <w:tab w:val="left" w:pos="0"/>
        </w:tabs>
        <w:spacing w:after="0" w:line="240" w:lineRule="auto"/>
        <w:jc w:val="both"/>
        <w:rPr>
          <w:rFonts w:ascii="Times New Roman" w:hAnsi="Times New Roman" w:cs="Times New Roman"/>
          <w:sz w:val="12"/>
          <w:szCs w:val="12"/>
        </w:rPr>
      </w:pP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lastRenderedPageBreak/>
        <w:t>Приложение №1</w:t>
      </w:r>
    </w:p>
    <w:p w:rsid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 xml:space="preserve">В администрацию сельского поселения Захаркино  </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__________________________________</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(место регистрации физического лица)</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Телефон:</w:t>
      </w:r>
      <w:r w:rsidRPr="00405877">
        <w:rPr>
          <w:rFonts w:ascii="Times New Roman" w:hAnsi="Times New Roman" w:cs="Times New Roman"/>
          <w:sz w:val="12"/>
          <w:szCs w:val="12"/>
        </w:rPr>
        <w:tab/>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sidRPr="00405877">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405877">
        <w:rPr>
          <w:rFonts w:ascii="Times New Roman" w:hAnsi="Times New Roman" w:cs="Times New Roman"/>
          <w:sz w:val="12"/>
          <w:szCs w:val="12"/>
        </w:rPr>
        <w:t xml:space="preserve"> являющемся результатом предоставления муниципальной услуги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Прошу Вас исправить в ___________________________________________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                       (указать реквизиты соответствующего документа) следующие опечатки (ошибки):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______________________________________________________________________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______________________________________________________________________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____________________________________________________________________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Приложение:</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 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 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3. 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«___» ____________ 20__ г.</w:t>
      </w:r>
      <w:r w:rsidRPr="00405877">
        <w:rPr>
          <w:rFonts w:ascii="Times New Roman" w:hAnsi="Times New Roman" w:cs="Times New Roman"/>
          <w:sz w:val="12"/>
          <w:szCs w:val="12"/>
        </w:rPr>
        <w:tab/>
        <w:t>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(подпись)</w:t>
      </w:r>
      <w:r w:rsidRPr="00405877">
        <w:rPr>
          <w:rFonts w:ascii="Times New Roman" w:hAnsi="Times New Roman" w:cs="Times New Roman"/>
          <w:sz w:val="12"/>
          <w:szCs w:val="12"/>
        </w:rPr>
        <w:tab/>
        <w:t xml:space="preserve">_________________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Приложение №2</w:t>
      </w:r>
    </w:p>
    <w:p w:rsid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 xml:space="preserve">В администрацию сельского поселения Захаркино  </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Паспорт _________________________________</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__________________________________</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(место регистрации физического лица)</w:t>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sidRPr="00405877">
        <w:rPr>
          <w:rFonts w:ascii="Times New Roman" w:hAnsi="Times New Roman" w:cs="Times New Roman"/>
          <w:sz w:val="12"/>
          <w:szCs w:val="12"/>
        </w:rPr>
        <w:t>Телефон:</w:t>
      </w:r>
      <w:r w:rsidRPr="00405877">
        <w:rPr>
          <w:rFonts w:ascii="Times New Roman" w:hAnsi="Times New Roman" w:cs="Times New Roman"/>
          <w:sz w:val="12"/>
          <w:szCs w:val="12"/>
        </w:rPr>
        <w:tab/>
      </w:r>
    </w:p>
    <w:p w:rsidR="00405877" w:rsidRPr="00405877" w:rsidRDefault="00405877" w:rsidP="004058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05877" w:rsidRPr="00405877" w:rsidRDefault="00405877" w:rsidP="00405877">
      <w:pPr>
        <w:tabs>
          <w:tab w:val="left" w:pos="0"/>
        </w:tabs>
        <w:spacing w:after="0" w:line="240" w:lineRule="auto"/>
        <w:ind w:firstLine="284"/>
        <w:jc w:val="center"/>
        <w:rPr>
          <w:rFonts w:ascii="Times New Roman" w:hAnsi="Times New Roman" w:cs="Times New Roman"/>
          <w:sz w:val="12"/>
          <w:szCs w:val="12"/>
        </w:rPr>
      </w:pPr>
      <w:r w:rsidRPr="00405877">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405877">
        <w:rPr>
          <w:rFonts w:ascii="Times New Roman" w:hAnsi="Times New Roman" w:cs="Times New Roman"/>
          <w:sz w:val="12"/>
          <w:szCs w:val="12"/>
        </w:rPr>
        <w:t>результатом предоставления муниципальной услуги</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   Прошу Вас выдать дубликат ___________________________________________________________________________________</w:t>
      </w:r>
      <w:r>
        <w:rPr>
          <w:rFonts w:ascii="Times New Roman" w:hAnsi="Times New Roman" w:cs="Times New Roman"/>
          <w:sz w:val="12"/>
          <w:szCs w:val="12"/>
        </w:rPr>
        <w:t>____</w:t>
      </w:r>
      <w:r w:rsidRPr="00405877">
        <w:rPr>
          <w:rFonts w:ascii="Times New Roman" w:hAnsi="Times New Roman" w:cs="Times New Roman"/>
          <w:sz w:val="12"/>
          <w:szCs w:val="12"/>
        </w:rPr>
        <w:t>(указать реквизиты соответству</w:t>
      </w:r>
      <w:r>
        <w:rPr>
          <w:rFonts w:ascii="Times New Roman" w:hAnsi="Times New Roman" w:cs="Times New Roman"/>
          <w:sz w:val="12"/>
          <w:szCs w:val="12"/>
        </w:rPr>
        <w:t xml:space="preserve">ющего документа).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Приложение:</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1. 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2. 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3. _____________________________________________________________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«___»____________ 20__ г.</w:t>
      </w:r>
      <w:r w:rsidRPr="00405877">
        <w:rPr>
          <w:rFonts w:ascii="Times New Roman" w:hAnsi="Times New Roman" w:cs="Times New Roman"/>
          <w:sz w:val="12"/>
          <w:szCs w:val="12"/>
        </w:rPr>
        <w:tab/>
        <w:t>____________</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(подпись)</w:t>
      </w:r>
      <w:r w:rsidRPr="00405877">
        <w:rPr>
          <w:rFonts w:ascii="Times New Roman" w:hAnsi="Times New Roman" w:cs="Times New Roman"/>
          <w:sz w:val="12"/>
          <w:szCs w:val="12"/>
        </w:rPr>
        <w:tab/>
        <w:t xml:space="preserve">_________________ </w:t>
      </w:r>
    </w:p>
    <w:p w:rsidR="00405877" w:rsidRPr="00405877" w:rsidRDefault="00405877" w:rsidP="00405877">
      <w:pPr>
        <w:tabs>
          <w:tab w:val="left" w:pos="0"/>
        </w:tabs>
        <w:spacing w:after="0" w:line="240" w:lineRule="auto"/>
        <w:ind w:firstLine="284"/>
        <w:jc w:val="both"/>
        <w:rPr>
          <w:rFonts w:ascii="Times New Roman" w:hAnsi="Times New Roman" w:cs="Times New Roman"/>
          <w:sz w:val="12"/>
          <w:szCs w:val="12"/>
        </w:rPr>
      </w:pPr>
      <w:r w:rsidRPr="0040587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E55D0" w:rsidRDefault="001E55D0" w:rsidP="003E640D">
      <w:pPr>
        <w:tabs>
          <w:tab w:val="left" w:pos="0"/>
        </w:tabs>
        <w:spacing w:after="0" w:line="240" w:lineRule="auto"/>
        <w:ind w:firstLine="284"/>
        <w:jc w:val="center"/>
        <w:rPr>
          <w:rFonts w:ascii="Times New Roman" w:hAnsi="Times New Roman" w:cs="Times New Roman"/>
          <w:sz w:val="12"/>
          <w:szCs w:val="12"/>
        </w:rPr>
      </w:pP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sidRPr="003E640D">
        <w:rPr>
          <w:rFonts w:ascii="Times New Roman" w:hAnsi="Times New Roman" w:cs="Times New Roman"/>
          <w:sz w:val="12"/>
          <w:szCs w:val="12"/>
        </w:rPr>
        <w:t>Администрация</w:t>
      </w: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640D">
        <w:rPr>
          <w:rFonts w:ascii="Times New Roman" w:hAnsi="Times New Roman" w:cs="Times New Roman"/>
          <w:sz w:val="12"/>
          <w:szCs w:val="12"/>
        </w:rPr>
        <w:t>Захаркино</w:t>
      </w: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E640D">
        <w:rPr>
          <w:rFonts w:ascii="Times New Roman" w:hAnsi="Times New Roman" w:cs="Times New Roman"/>
          <w:sz w:val="12"/>
          <w:szCs w:val="12"/>
        </w:rPr>
        <w:t>Сергиевский</w:t>
      </w: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№43</w:t>
      </w: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sidRPr="003E640D">
        <w:rPr>
          <w:rFonts w:ascii="Times New Roman" w:hAnsi="Times New Roman" w:cs="Times New Roman"/>
          <w:sz w:val="12"/>
          <w:szCs w:val="12"/>
        </w:rPr>
        <w:t>О внесении изменений и дополнений в постановление  администрации сельского поселения Захаркино муниципального района Сергиевский № 37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Pr>
          <w:rFonts w:ascii="Times New Roman" w:hAnsi="Times New Roman" w:cs="Times New Roman"/>
          <w:sz w:val="12"/>
          <w:szCs w:val="12"/>
        </w:rPr>
        <w:t xml:space="preserve">нистрацией сельского поселения  </w:t>
      </w:r>
      <w:r w:rsidRPr="003E640D">
        <w:rPr>
          <w:rFonts w:ascii="Times New Roman" w:hAnsi="Times New Roman" w:cs="Times New Roman"/>
          <w:sz w:val="12"/>
          <w:szCs w:val="12"/>
        </w:rPr>
        <w:t>Захаркино муниципального района Сергиевский»</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w:t>
      </w:r>
      <w:r>
        <w:rPr>
          <w:rFonts w:ascii="Times New Roman" w:hAnsi="Times New Roman" w:cs="Times New Roman"/>
          <w:sz w:val="12"/>
          <w:szCs w:val="12"/>
        </w:rPr>
        <w:t>ниципального района Сергиевский</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640D">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37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Захаркино муниципального района Сергиевский» изменения и дополнения следующего содержания: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640D">
        <w:rPr>
          <w:rFonts w:ascii="Times New Roman" w:hAnsi="Times New Roman" w:cs="Times New Roman"/>
          <w:sz w:val="12"/>
          <w:szCs w:val="12"/>
        </w:rPr>
        <w:t>В Приложении «Административный регламент»:</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1.1.1. Абзац первый подпункта 1.2.1 пункта 1.2. Раздела 1 изложить в следующей редакции: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1.1.2. Пункт 1.3. Раздела 1 дополнить подпунктом 5 следующего содержания: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lastRenderedPageBreak/>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3E640D">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E640D">
        <w:rPr>
          <w:rFonts w:ascii="Times New Roman" w:hAnsi="Times New Roman" w:cs="Times New Roman"/>
          <w:sz w:val="12"/>
          <w:szCs w:val="12"/>
        </w:rPr>
        <w:t>услуги документах</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2.17.3. Глава сельского поселения Захаркино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представление заявления неуполномоченным лицом.</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представление заявления неуполномоченным лицом.</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lastRenderedPageBreak/>
        <w:t xml:space="preserve">2.18.8. Максимальный срок выполнения процедуры - 5 рабочих дней с даты поступления заявления в администрацию поселения.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1.1.5. Подпункт 3.2.1. пункта 3.2. Раздела 3 дополнить абзацами следующего содержания: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 Опубликовать настоящее постановление в газете «Сергиевский вестник».</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3. Настоящее постановление вступает в силу со дня его официального опубликования.</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 xml:space="preserve">Глава  сельского поселения Захаркино                                       </w:t>
      </w:r>
    </w:p>
    <w:p w:rsid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 xml:space="preserve">муниципального района Сергиевский                            </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 xml:space="preserve">            </w:t>
      </w:r>
      <w:r>
        <w:rPr>
          <w:rFonts w:ascii="Times New Roman" w:hAnsi="Times New Roman" w:cs="Times New Roman"/>
          <w:sz w:val="12"/>
          <w:szCs w:val="12"/>
        </w:rPr>
        <w:t xml:space="preserve">         А.В.Веденин</w:t>
      </w:r>
    </w:p>
    <w:p w:rsidR="003E640D" w:rsidRPr="003E640D" w:rsidRDefault="003E640D" w:rsidP="003E640D">
      <w:pPr>
        <w:tabs>
          <w:tab w:val="left" w:pos="0"/>
        </w:tabs>
        <w:spacing w:after="0" w:line="240" w:lineRule="auto"/>
        <w:jc w:val="both"/>
        <w:rPr>
          <w:rFonts w:ascii="Times New Roman" w:hAnsi="Times New Roman" w:cs="Times New Roman"/>
          <w:sz w:val="12"/>
          <w:szCs w:val="12"/>
        </w:rPr>
      </w:pP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Приложение №1</w:t>
      </w:r>
    </w:p>
    <w:p w:rsid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 xml:space="preserve">В администрацию сельского поселения Захаркино   </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Паспорт _________________________________</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__________________________________</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(место регистрации физического лица)</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Телефон:</w:t>
      </w:r>
      <w:r w:rsidRPr="003E640D">
        <w:rPr>
          <w:rFonts w:ascii="Times New Roman" w:hAnsi="Times New Roman" w:cs="Times New Roman"/>
          <w:sz w:val="12"/>
          <w:szCs w:val="12"/>
        </w:rPr>
        <w:tab/>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sidRPr="003E640D">
        <w:rPr>
          <w:rFonts w:ascii="Times New Roman" w:hAnsi="Times New Roman" w:cs="Times New Roman"/>
          <w:sz w:val="12"/>
          <w:szCs w:val="12"/>
        </w:rPr>
        <w:t>Заявление об исправлении опечаток и ош</w:t>
      </w:r>
      <w:r>
        <w:rPr>
          <w:rFonts w:ascii="Times New Roman" w:hAnsi="Times New Roman" w:cs="Times New Roman"/>
          <w:sz w:val="12"/>
          <w:szCs w:val="12"/>
        </w:rPr>
        <w:t xml:space="preserve">ибок в документе, </w:t>
      </w:r>
      <w:r w:rsidRPr="003E640D">
        <w:rPr>
          <w:rFonts w:ascii="Times New Roman" w:hAnsi="Times New Roman" w:cs="Times New Roman"/>
          <w:sz w:val="12"/>
          <w:szCs w:val="12"/>
        </w:rPr>
        <w:t>являющемся результатом предоставления муниципальной услуги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Прошу Вас исправить в ___________________________________________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                (указать реквизиты соответствующего документа) следующие опечатки (ошибки):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______________________________________________________________________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______________________________________________________________________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______________________________________________________________________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______________________________________________________________________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Приложение:</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 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 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3. 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«___» ____________ 20__ г.</w:t>
      </w:r>
      <w:r w:rsidRPr="003E640D">
        <w:rPr>
          <w:rFonts w:ascii="Times New Roman" w:hAnsi="Times New Roman" w:cs="Times New Roman"/>
          <w:sz w:val="12"/>
          <w:szCs w:val="12"/>
        </w:rPr>
        <w:tab/>
        <w:t>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(подпись)</w:t>
      </w:r>
      <w:r w:rsidRPr="003E640D">
        <w:rPr>
          <w:rFonts w:ascii="Times New Roman" w:hAnsi="Times New Roman" w:cs="Times New Roman"/>
          <w:sz w:val="12"/>
          <w:szCs w:val="12"/>
        </w:rPr>
        <w:tab/>
        <w:t>_________________  __</w:t>
      </w:r>
    </w:p>
    <w:p w:rsid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(Дата и номер доверенности в случае, если от имени заявителя действует его пред</w:t>
      </w:r>
      <w:r>
        <w:rPr>
          <w:rFonts w:ascii="Times New Roman" w:hAnsi="Times New Roman" w:cs="Times New Roman"/>
          <w:sz w:val="12"/>
          <w:szCs w:val="12"/>
        </w:rPr>
        <w:t>ставитель)</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Приложение №2</w:t>
      </w:r>
    </w:p>
    <w:p w:rsid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 xml:space="preserve">В администрацию сельского поселения Захаркино  </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__________________________________</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(место регистрации физического лица)</w:t>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sidRPr="003E640D">
        <w:rPr>
          <w:rFonts w:ascii="Times New Roman" w:hAnsi="Times New Roman" w:cs="Times New Roman"/>
          <w:sz w:val="12"/>
          <w:szCs w:val="12"/>
        </w:rPr>
        <w:t>Телефон:</w:t>
      </w:r>
      <w:r w:rsidRPr="003E640D">
        <w:rPr>
          <w:rFonts w:ascii="Times New Roman" w:hAnsi="Times New Roman" w:cs="Times New Roman"/>
          <w:sz w:val="12"/>
          <w:szCs w:val="12"/>
        </w:rPr>
        <w:tab/>
      </w:r>
    </w:p>
    <w:p w:rsidR="003E640D" w:rsidRPr="003E640D" w:rsidRDefault="003E640D" w:rsidP="003E64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640D" w:rsidRPr="003E640D" w:rsidRDefault="003E640D" w:rsidP="003E640D">
      <w:pPr>
        <w:tabs>
          <w:tab w:val="left" w:pos="0"/>
        </w:tabs>
        <w:spacing w:after="0" w:line="240" w:lineRule="auto"/>
        <w:ind w:firstLine="284"/>
        <w:jc w:val="center"/>
        <w:rPr>
          <w:rFonts w:ascii="Times New Roman" w:hAnsi="Times New Roman" w:cs="Times New Roman"/>
          <w:sz w:val="12"/>
          <w:szCs w:val="12"/>
        </w:rPr>
      </w:pPr>
      <w:r w:rsidRPr="003E640D">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640D">
        <w:rPr>
          <w:rFonts w:ascii="Times New Roman" w:hAnsi="Times New Roman" w:cs="Times New Roman"/>
          <w:sz w:val="12"/>
          <w:szCs w:val="12"/>
        </w:rPr>
        <w:t>результатом предоставления муниципальной услуги</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Способ получения результата рассмотрения настоящего заявления _______________________</w:t>
      </w:r>
      <w:r>
        <w:rPr>
          <w:rFonts w:ascii="Times New Roman" w:hAnsi="Times New Roman" w:cs="Times New Roman"/>
          <w:sz w:val="12"/>
          <w:szCs w:val="12"/>
        </w:rPr>
        <w:t>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Приложение:</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1. 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2. 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3. _____________________________________________________________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«___»____________ 20__ г.</w:t>
      </w:r>
      <w:r w:rsidRPr="003E640D">
        <w:rPr>
          <w:rFonts w:ascii="Times New Roman" w:hAnsi="Times New Roman" w:cs="Times New Roman"/>
          <w:sz w:val="12"/>
          <w:szCs w:val="12"/>
        </w:rPr>
        <w:tab/>
        <w:t>____________</w:t>
      </w:r>
    </w:p>
    <w:p w:rsidR="003E640D" w:rsidRPr="003E640D" w:rsidRDefault="003E640D" w:rsidP="003E640D">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(подпись)</w:t>
      </w:r>
      <w:r w:rsidRPr="003E640D">
        <w:rPr>
          <w:rFonts w:ascii="Times New Roman" w:hAnsi="Times New Roman" w:cs="Times New Roman"/>
          <w:sz w:val="12"/>
          <w:szCs w:val="12"/>
        </w:rPr>
        <w:tab/>
        <w:t>_________________ _______________</w:t>
      </w:r>
    </w:p>
    <w:p w:rsidR="00590697" w:rsidRDefault="003E640D" w:rsidP="001E55D0">
      <w:pPr>
        <w:tabs>
          <w:tab w:val="left" w:pos="0"/>
        </w:tabs>
        <w:spacing w:after="0" w:line="240" w:lineRule="auto"/>
        <w:ind w:firstLine="284"/>
        <w:jc w:val="both"/>
        <w:rPr>
          <w:rFonts w:ascii="Times New Roman" w:hAnsi="Times New Roman" w:cs="Times New Roman"/>
          <w:sz w:val="12"/>
          <w:szCs w:val="12"/>
        </w:rPr>
      </w:pPr>
      <w:r w:rsidRPr="003E640D">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lastRenderedPageBreak/>
        <w:t>Администрация</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D30EA">
        <w:rPr>
          <w:rFonts w:ascii="Times New Roman" w:hAnsi="Times New Roman" w:cs="Times New Roman"/>
          <w:sz w:val="12"/>
          <w:szCs w:val="12"/>
        </w:rPr>
        <w:t>Захаркино</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D30EA">
        <w:rPr>
          <w:rFonts w:ascii="Times New Roman" w:hAnsi="Times New Roman" w:cs="Times New Roman"/>
          <w:sz w:val="12"/>
          <w:szCs w:val="12"/>
        </w:rPr>
        <w:t>Сергиевский</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№44</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6D30EA">
        <w:rPr>
          <w:rFonts w:ascii="Times New Roman" w:hAnsi="Times New Roman" w:cs="Times New Roman"/>
          <w:sz w:val="12"/>
          <w:szCs w:val="12"/>
        </w:rPr>
        <w:t xml:space="preserve"> администрации сельского поселения Захаркино муни</w:t>
      </w:r>
      <w:r>
        <w:rPr>
          <w:rFonts w:ascii="Times New Roman" w:hAnsi="Times New Roman" w:cs="Times New Roman"/>
          <w:sz w:val="12"/>
          <w:szCs w:val="12"/>
        </w:rPr>
        <w:t>ципального района Сергиевский №</w:t>
      </w:r>
      <w:r w:rsidRPr="006D30EA">
        <w:rPr>
          <w:rFonts w:ascii="Times New Roman" w:hAnsi="Times New Roman" w:cs="Times New Roman"/>
          <w:sz w:val="12"/>
          <w:szCs w:val="12"/>
        </w:rPr>
        <w:t>13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муниципального района Сергиевский</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ПОСТАНОВЛЯЕТ:</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D30EA">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13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w:t>
      </w:r>
      <w:r>
        <w:rPr>
          <w:rFonts w:ascii="Times New Roman" w:hAnsi="Times New Roman" w:cs="Times New Roman"/>
          <w:sz w:val="12"/>
          <w:szCs w:val="12"/>
        </w:rPr>
        <w:t>полнения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6D30EA">
        <w:rPr>
          <w:rFonts w:ascii="Times New Roman" w:hAnsi="Times New Roman" w:cs="Times New Roman"/>
          <w:sz w:val="12"/>
          <w:szCs w:val="12"/>
        </w:rPr>
        <w:t>В Приложении «Административный регламент»:</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1.1.2. Подпункт 2.7.1. пункта 2.7. Раздела II дополнить подпунктом 5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1.1.3. Пункт 2.18. Раздела II дополнить абзацами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1.1.4. Раздел 2 дополнить пунктами 2.22.-2.24.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2.23.3. Глава сельского поселения Захаркино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представление заявления неуполномоченным лицом.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lastRenderedPageBreak/>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представление заявления неуполномоченным лицом.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1.1.5. Пункт 3.2. Раздела III дополнить абзацами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Заявление с прилагаемыми документами может быть:</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подано лично в администрацию сельского поселения Захаркино, в МФЦ;</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направлено в уполномоченный орган почтовым отправлением;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Опубликовать настоящее постановление в газете «Сергиевский вестник».</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3. Настоящее постановление вступает в силу со дня его официального опубликования.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Глава  сельского поселения Захаркино                                 </w:t>
      </w:r>
    </w:p>
    <w:p w:rsid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муниципального района Сергиевский                 </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         </w:t>
      </w:r>
      <w:r>
        <w:rPr>
          <w:rFonts w:ascii="Times New Roman" w:hAnsi="Times New Roman" w:cs="Times New Roman"/>
          <w:sz w:val="12"/>
          <w:szCs w:val="12"/>
        </w:rPr>
        <w:t xml:space="preserve">                 А.В.Веденин   </w:t>
      </w:r>
    </w:p>
    <w:p w:rsidR="006D30EA" w:rsidRPr="006D30EA" w:rsidRDefault="006D30EA" w:rsidP="006D30EA">
      <w:pPr>
        <w:tabs>
          <w:tab w:val="left" w:pos="0"/>
        </w:tabs>
        <w:spacing w:after="0" w:line="240" w:lineRule="auto"/>
        <w:jc w:val="both"/>
        <w:rPr>
          <w:rFonts w:ascii="Times New Roman" w:hAnsi="Times New Roman" w:cs="Times New Roman"/>
          <w:sz w:val="12"/>
          <w:szCs w:val="12"/>
        </w:rPr>
      </w:pP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Приложение №1</w:t>
      </w:r>
    </w:p>
    <w:p w:rsid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В администрацию сельского поселения Захаркино </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Выдан ____________________________</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__________________________________</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(для юридических лиц: организационно-правовая форма, полное наименование) </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(местонахождение юридического лица, место регистрации физического лица)</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Телефон:</w:t>
      </w:r>
      <w:r w:rsidRPr="006D30EA">
        <w:rPr>
          <w:rFonts w:ascii="Times New Roman" w:hAnsi="Times New Roman" w:cs="Times New Roman"/>
          <w:sz w:val="12"/>
          <w:szCs w:val="12"/>
        </w:rPr>
        <w:tab/>
      </w:r>
    </w:p>
    <w:p w:rsidR="006D30EA" w:rsidRPr="006D30EA" w:rsidRDefault="001E55D0" w:rsidP="001E55D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Заявление об исправлении опеч</w:t>
      </w:r>
      <w:r>
        <w:rPr>
          <w:rFonts w:ascii="Times New Roman" w:hAnsi="Times New Roman" w:cs="Times New Roman"/>
          <w:sz w:val="12"/>
          <w:szCs w:val="12"/>
        </w:rPr>
        <w:t xml:space="preserve">аток и ошибок в документе, </w:t>
      </w:r>
      <w:r w:rsidRPr="006D30EA">
        <w:rPr>
          <w:rFonts w:ascii="Times New Roman" w:hAnsi="Times New Roman" w:cs="Times New Roman"/>
          <w:sz w:val="12"/>
          <w:szCs w:val="12"/>
        </w:rPr>
        <w:t>являющемся результатом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Прошу Вас исправить в ___________________________________________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                                                   (указать реквизиты соответствующего документа)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следующие опечатки (ошибки):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Приложение: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lastRenderedPageBreak/>
        <w:t>1.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3.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 ____________ 20__ г.</w:t>
      </w:r>
      <w:r w:rsidRPr="006D30EA">
        <w:rPr>
          <w:rFonts w:ascii="Times New Roman" w:hAnsi="Times New Roman" w:cs="Times New Roman"/>
          <w:sz w:val="12"/>
          <w:szCs w:val="12"/>
        </w:rPr>
        <w:tab/>
        <w:t>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(подпись)</w:t>
      </w:r>
      <w:r w:rsidRPr="006D30EA">
        <w:rPr>
          <w:rFonts w:ascii="Times New Roman" w:hAnsi="Times New Roman" w:cs="Times New Roman"/>
          <w:sz w:val="12"/>
          <w:szCs w:val="12"/>
        </w:rPr>
        <w:tab/>
        <w:t xml:space="preserve">_________________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D30EA" w:rsidRDefault="006D30EA" w:rsidP="006D30EA">
      <w:pPr>
        <w:tabs>
          <w:tab w:val="left" w:pos="0"/>
        </w:tabs>
        <w:spacing w:after="0" w:line="240" w:lineRule="auto"/>
        <w:ind w:firstLine="284"/>
        <w:jc w:val="both"/>
        <w:rPr>
          <w:rFonts w:ascii="Times New Roman" w:hAnsi="Times New Roman" w:cs="Times New Roman"/>
          <w:sz w:val="12"/>
          <w:szCs w:val="12"/>
        </w:rPr>
      </w:pP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Приложение №2</w:t>
      </w:r>
    </w:p>
    <w:p w:rsid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В администрацию сельского поселения Захаркино  </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Выдан ____________________________</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__________________________________</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 (для юридических лиц: организационно-правовая форма, полное наименование) </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Адр</w:t>
      </w:r>
      <w:r>
        <w:rPr>
          <w:rFonts w:ascii="Times New Roman" w:hAnsi="Times New Roman" w:cs="Times New Roman"/>
          <w:sz w:val="12"/>
          <w:szCs w:val="12"/>
        </w:rPr>
        <w:t>ес</w:t>
      </w:r>
      <w:r>
        <w:rPr>
          <w:rFonts w:ascii="Times New Roman" w:hAnsi="Times New Roman" w:cs="Times New Roman"/>
          <w:sz w:val="12"/>
          <w:szCs w:val="12"/>
        </w:rPr>
        <w:tab/>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(местонахождение юридического лица, место регистрации физического лица)</w:t>
      </w:r>
    </w:p>
    <w:p w:rsidR="006D30EA" w:rsidRPr="006D30EA" w:rsidRDefault="006D30EA" w:rsidP="006D30EA">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Телефон:</w:t>
      </w:r>
      <w:r w:rsidRPr="006D30EA">
        <w:rPr>
          <w:rFonts w:ascii="Times New Roman" w:hAnsi="Times New Roman" w:cs="Times New Roman"/>
          <w:sz w:val="12"/>
          <w:szCs w:val="12"/>
        </w:rPr>
        <w:tab/>
      </w:r>
    </w:p>
    <w:p w:rsidR="006D30EA" w:rsidRPr="006D30EA" w:rsidRDefault="006D30EA" w:rsidP="001E55D0">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Адрес </w:t>
      </w:r>
      <w:r w:rsidR="001E55D0">
        <w:rPr>
          <w:rFonts w:ascii="Times New Roman" w:hAnsi="Times New Roman" w:cs="Times New Roman"/>
          <w:sz w:val="12"/>
          <w:szCs w:val="12"/>
        </w:rPr>
        <w:t>электронной почты:</w:t>
      </w:r>
      <w:r w:rsidR="001E55D0">
        <w:rPr>
          <w:rFonts w:ascii="Times New Roman" w:hAnsi="Times New Roman" w:cs="Times New Roman"/>
          <w:sz w:val="12"/>
          <w:szCs w:val="12"/>
        </w:rPr>
        <w:tab/>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D30EA">
        <w:rPr>
          <w:rFonts w:ascii="Times New Roman" w:hAnsi="Times New Roman" w:cs="Times New Roman"/>
          <w:sz w:val="12"/>
          <w:szCs w:val="12"/>
        </w:rPr>
        <w:t>результатом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Прошу Вас выдать дубликат ____________________________________________________________________</w:t>
      </w:r>
      <w:r>
        <w:rPr>
          <w:rFonts w:ascii="Times New Roman" w:hAnsi="Times New Roman" w:cs="Times New Roman"/>
          <w:sz w:val="12"/>
          <w:szCs w:val="12"/>
        </w:rPr>
        <w:t>____________</w:t>
      </w:r>
      <w:r w:rsidRPr="006D30EA">
        <w:rPr>
          <w:rFonts w:ascii="Times New Roman" w:hAnsi="Times New Roman" w:cs="Times New Roman"/>
          <w:sz w:val="12"/>
          <w:szCs w:val="12"/>
        </w:rPr>
        <w:t>(указать реквизи</w:t>
      </w:r>
      <w:r>
        <w:rPr>
          <w:rFonts w:ascii="Times New Roman" w:hAnsi="Times New Roman" w:cs="Times New Roman"/>
          <w:sz w:val="12"/>
          <w:szCs w:val="12"/>
        </w:rPr>
        <w:t>ты соответствующего документа).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Приложение: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3.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 20__ г.</w:t>
      </w:r>
      <w:r w:rsidRPr="006D30EA">
        <w:rPr>
          <w:rFonts w:ascii="Times New Roman" w:hAnsi="Times New Roman" w:cs="Times New Roman"/>
          <w:sz w:val="12"/>
          <w:szCs w:val="12"/>
        </w:rPr>
        <w:tab/>
        <w:t>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(подпись)</w:t>
      </w:r>
      <w:r w:rsidRPr="006D30EA">
        <w:rPr>
          <w:rFonts w:ascii="Times New Roman" w:hAnsi="Times New Roman" w:cs="Times New Roman"/>
          <w:sz w:val="12"/>
          <w:szCs w:val="12"/>
        </w:rPr>
        <w:tab/>
        <w:t xml:space="preserve">_________________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D30EA" w:rsidRDefault="006D30EA" w:rsidP="00590697">
      <w:pPr>
        <w:tabs>
          <w:tab w:val="left" w:pos="0"/>
        </w:tabs>
        <w:spacing w:after="0" w:line="240" w:lineRule="auto"/>
        <w:ind w:firstLine="284"/>
        <w:jc w:val="both"/>
        <w:rPr>
          <w:rFonts w:ascii="Times New Roman" w:hAnsi="Times New Roman" w:cs="Times New Roman"/>
          <w:sz w:val="12"/>
          <w:szCs w:val="12"/>
        </w:rPr>
      </w:pP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Администрация</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D30EA">
        <w:rPr>
          <w:rFonts w:ascii="Times New Roman" w:hAnsi="Times New Roman" w:cs="Times New Roman"/>
          <w:sz w:val="12"/>
          <w:szCs w:val="12"/>
        </w:rPr>
        <w:t>Захаркино</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D30EA">
        <w:rPr>
          <w:rFonts w:ascii="Times New Roman" w:hAnsi="Times New Roman" w:cs="Times New Roman"/>
          <w:sz w:val="12"/>
          <w:szCs w:val="12"/>
        </w:rPr>
        <w:t>Сергиевский</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Самарской области</w:t>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октября 2021 г                                                                                                                                                                                                       </w:t>
      </w:r>
      <w:r w:rsidRPr="006D30EA">
        <w:rPr>
          <w:rFonts w:ascii="Times New Roman" w:hAnsi="Times New Roman" w:cs="Times New Roman"/>
          <w:sz w:val="12"/>
          <w:szCs w:val="12"/>
        </w:rPr>
        <w:t>№45</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ab/>
      </w:r>
    </w:p>
    <w:p w:rsidR="006D30EA" w:rsidRPr="006D30EA" w:rsidRDefault="006D30EA" w:rsidP="006D30EA">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6D30EA">
        <w:rPr>
          <w:rFonts w:ascii="Times New Roman" w:hAnsi="Times New Roman" w:cs="Times New Roman"/>
          <w:sz w:val="12"/>
          <w:szCs w:val="12"/>
        </w:rPr>
        <w:t xml:space="preserve"> администрации сельского поселения Захаркино муни</w:t>
      </w:r>
      <w:r>
        <w:rPr>
          <w:rFonts w:ascii="Times New Roman" w:hAnsi="Times New Roman" w:cs="Times New Roman"/>
          <w:sz w:val="12"/>
          <w:szCs w:val="12"/>
        </w:rPr>
        <w:t>ципального района Сергиевский №</w:t>
      </w:r>
      <w:r w:rsidRPr="006D30EA">
        <w:rPr>
          <w:rFonts w:ascii="Times New Roman" w:hAnsi="Times New Roman" w:cs="Times New Roman"/>
          <w:sz w:val="12"/>
          <w:szCs w:val="12"/>
        </w:rPr>
        <w:t>11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муниципального района Сергиевский</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ПОСТАНОВЛЯЕТ:</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D30EA">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11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w:t>
      </w:r>
      <w:r>
        <w:rPr>
          <w:rFonts w:ascii="Times New Roman" w:hAnsi="Times New Roman" w:cs="Times New Roman"/>
          <w:sz w:val="12"/>
          <w:szCs w:val="12"/>
        </w:rPr>
        <w:t>полнения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6D30EA">
        <w:rPr>
          <w:rFonts w:ascii="Times New Roman" w:hAnsi="Times New Roman" w:cs="Times New Roman"/>
          <w:sz w:val="12"/>
          <w:szCs w:val="12"/>
        </w:rPr>
        <w:t>В Приложении «Административный регламент»:</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1.1.2. Подпункт 2.7.1. пункта 2.7. Раздела II дополнить подпунктом 5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1.1.3. Пункт 2.18. Раздела II дополнить абзацами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1.1.4. Раздел 2 дополнить пунктами 2.22.-2.24.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lastRenderedPageBreak/>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2.23.3. Глава сельского поселения Захаркино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представление заявления неуполномоченным лицом.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представление заявления неуполномоченным лицом.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1.1.5. Пункт 3.2. Раздела III дополнить абзацами следующего содержания:</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Заявление с прилагаемыми документами может быть:</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подано лично в администрацию сельского поселения Захаркино, в МФЦ;</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направлено в уполномоченный орган почтовым отправлением;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lastRenderedPageBreak/>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Опубликовать настоящее постановление в газете «Сергиевский вестник».</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3. Настоящее постановление вступает в силу со дня его официального опубликования.</w:t>
      </w:r>
    </w:p>
    <w:p w:rsidR="006D30EA" w:rsidRPr="006D30EA" w:rsidRDefault="006D30EA" w:rsidP="005D6C79">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4. Контроль  за выполнением настоящего п</w:t>
      </w:r>
      <w:r w:rsidR="005D6C79">
        <w:rPr>
          <w:rFonts w:ascii="Times New Roman" w:hAnsi="Times New Roman" w:cs="Times New Roman"/>
          <w:sz w:val="12"/>
          <w:szCs w:val="12"/>
        </w:rPr>
        <w:t>остановления оставляю за собой.</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Глава  сельского поселения Захаркино                                       </w:t>
      </w:r>
    </w:p>
    <w:p w:rsidR="005D6C79"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муниципального района Сергиевский              </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      </w:t>
      </w:r>
      <w:r w:rsidR="005D6C79">
        <w:rPr>
          <w:rFonts w:ascii="Times New Roman" w:hAnsi="Times New Roman" w:cs="Times New Roman"/>
          <w:sz w:val="12"/>
          <w:szCs w:val="12"/>
        </w:rPr>
        <w:t xml:space="preserve">                    А.В.Веденин</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Приложение №1</w:t>
      </w:r>
    </w:p>
    <w:p w:rsidR="005D6C79"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В администрацию сельского поселения Захаркино  </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муниципального район</w:t>
      </w:r>
      <w:r w:rsidR="005D6C79">
        <w:rPr>
          <w:rFonts w:ascii="Times New Roman" w:hAnsi="Times New Roman" w:cs="Times New Roman"/>
          <w:sz w:val="12"/>
          <w:szCs w:val="12"/>
        </w:rPr>
        <w:t>а Сергиевский Самарской области</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Паспорт __</w:t>
      </w:r>
      <w:r w:rsidR="005D6C79">
        <w:rPr>
          <w:rFonts w:ascii="Times New Roman" w:hAnsi="Times New Roman" w:cs="Times New Roman"/>
          <w:sz w:val="12"/>
          <w:szCs w:val="12"/>
        </w:rPr>
        <w:t>_______________________________</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Выдан ____________________________</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________________________________</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(для юридических лиц: организационно-правовая форма, полное наименование) </w:t>
      </w:r>
    </w:p>
    <w:p w:rsidR="006D30EA" w:rsidRPr="006D30EA" w:rsidRDefault="005D6C79" w:rsidP="005D6C7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(местонахождение юридического лица, место регистрации физического лица)</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Телефон:</w:t>
      </w:r>
      <w:r w:rsidRPr="006D30EA">
        <w:rPr>
          <w:rFonts w:ascii="Times New Roman" w:hAnsi="Times New Roman" w:cs="Times New Roman"/>
          <w:sz w:val="12"/>
          <w:szCs w:val="12"/>
        </w:rPr>
        <w:tab/>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Адрес электронной почты:</w:t>
      </w:r>
      <w:r w:rsidRPr="006D30EA">
        <w:rPr>
          <w:rFonts w:ascii="Times New Roman" w:hAnsi="Times New Roman" w:cs="Times New Roman"/>
          <w:sz w:val="12"/>
          <w:szCs w:val="12"/>
        </w:rPr>
        <w:tab/>
      </w:r>
    </w:p>
    <w:p w:rsidR="006D30EA" w:rsidRPr="006D30EA" w:rsidRDefault="006D30EA" w:rsidP="005D6C79">
      <w:pPr>
        <w:tabs>
          <w:tab w:val="left" w:pos="0"/>
        </w:tabs>
        <w:spacing w:after="0" w:line="240" w:lineRule="auto"/>
        <w:jc w:val="both"/>
        <w:rPr>
          <w:rFonts w:ascii="Times New Roman" w:hAnsi="Times New Roman" w:cs="Times New Roman"/>
          <w:sz w:val="12"/>
          <w:szCs w:val="12"/>
        </w:rPr>
      </w:pPr>
    </w:p>
    <w:p w:rsidR="006D30EA" w:rsidRPr="006D30EA" w:rsidRDefault="006D30EA" w:rsidP="005D6C79">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Заявление об исправлении опе</w:t>
      </w:r>
      <w:r w:rsidR="005D6C79">
        <w:rPr>
          <w:rFonts w:ascii="Times New Roman" w:hAnsi="Times New Roman" w:cs="Times New Roman"/>
          <w:sz w:val="12"/>
          <w:szCs w:val="12"/>
        </w:rPr>
        <w:t xml:space="preserve">чаток и ошибок в документе, </w:t>
      </w:r>
      <w:r w:rsidRPr="006D30EA">
        <w:rPr>
          <w:rFonts w:ascii="Times New Roman" w:hAnsi="Times New Roman" w:cs="Times New Roman"/>
          <w:sz w:val="12"/>
          <w:szCs w:val="12"/>
        </w:rPr>
        <w:t>являющемся результатом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Прошу Вас исправить в ___________________________________________</w:t>
      </w:r>
    </w:p>
    <w:p w:rsidR="006D30EA" w:rsidRPr="006D30EA" w:rsidRDefault="006D30EA" w:rsidP="005D6C79">
      <w:pPr>
        <w:tabs>
          <w:tab w:val="left" w:pos="0"/>
        </w:tabs>
        <w:spacing w:after="0" w:line="240" w:lineRule="auto"/>
        <w:jc w:val="both"/>
        <w:rPr>
          <w:rFonts w:ascii="Times New Roman" w:hAnsi="Times New Roman" w:cs="Times New Roman"/>
          <w:sz w:val="12"/>
          <w:szCs w:val="12"/>
        </w:rPr>
      </w:pPr>
      <w:r w:rsidRPr="006D30EA">
        <w:rPr>
          <w:rFonts w:ascii="Times New Roman" w:hAnsi="Times New Roman" w:cs="Times New Roman"/>
          <w:sz w:val="12"/>
          <w:szCs w:val="12"/>
        </w:rPr>
        <w:t xml:space="preserve">                                             (указать реквизиты соответствующего документа)</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 следующие опечатки (ошибки):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______________________________________________________________________</w:t>
      </w:r>
    </w:p>
    <w:p w:rsidR="006D30EA" w:rsidRPr="006D30EA" w:rsidRDefault="006D30EA" w:rsidP="005D6C79">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Способ получения результата рассмотрения настоящего заявления ____________</w:t>
      </w:r>
      <w:r w:rsidR="005D6C79">
        <w:rPr>
          <w:rFonts w:ascii="Times New Roman" w:hAnsi="Times New Roman" w:cs="Times New Roman"/>
          <w:sz w:val="12"/>
          <w:szCs w:val="12"/>
        </w:rPr>
        <w:t>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Приложение: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3.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 ____________ 20__ г.</w:t>
      </w:r>
      <w:r w:rsidRPr="006D30EA">
        <w:rPr>
          <w:rFonts w:ascii="Times New Roman" w:hAnsi="Times New Roman" w:cs="Times New Roman"/>
          <w:sz w:val="12"/>
          <w:szCs w:val="12"/>
        </w:rPr>
        <w:tab/>
        <w:t>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(подпись)</w:t>
      </w:r>
      <w:r w:rsidRPr="006D30EA">
        <w:rPr>
          <w:rFonts w:ascii="Times New Roman" w:hAnsi="Times New Roman" w:cs="Times New Roman"/>
          <w:sz w:val="12"/>
          <w:szCs w:val="12"/>
        </w:rPr>
        <w:tab/>
        <w:t xml:space="preserve">_________________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Приложение №2</w:t>
      </w:r>
    </w:p>
    <w:p w:rsidR="005D6C79"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В администрацию сельского поселения Захаркино  </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муниципального район</w:t>
      </w:r>
      <w:r w:rsidR="005D6C79">
        <w:rPr>
          <w:rFonts w:ascii="Times New Roman" w:hAnsi="Times New Roman" w:cs="Times New Roman"/>
          <w:sz w:val="12"/>
          <w:szCs w:val="12"/>
        </w:rPr>
        <w:t>а Сергиевский Самарской области</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Паспорт ____</w:t>
      </w:r>
      <w:r w:rsidR="005D6C79">
        <w:rPr>
          <w:rFonts w:ascii="Times New Roman" w:hAnsi="Times New Roman" w:cs="Times New Roman"/>
          <w:sz w:val="12"/>
          <w:szCs w:val="12"/>
        </w:rPr>
        <w:t>_____________________________</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Выд</w:t>
      </w:r>
      <w:r w:rsidR="005D6C79">
        <w:rPr>
          <w:rFonts w:ascii="Times New Roman" w:hAnsi="Times New Roman" w:cs="Times New Roman"/>
          <w:sz w:val="12"/>
          <w:szCs w:val="12"/>
        </w:rPr>
        <w:t>ан ____________________________</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__________________________________</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 xml:space="preserve">(для юридических лиц: организационно-правовая форма, полное наименование) </w:t>
      </w:r>
    </w:p>
    <w:p w:rsidR="006D30EA" w:rsidRPr="006D30EA" w:rsidRDefault="005D6C79" w:rsidP="005D6C7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(местонахождение юридического лица, место регистрации физического лица)</w:t>
      </w:r>
    </w:p>
    <w:p w:rsidR="006D30EA" w:rsidRPr="006D30EA" w:rsidRDefault="006D30EA" w:rsidP="005D6C79">
      <w:pPr>
        <w:tabs>
          <w:tab w:val="left" w:pos="0"/>
        </w:tabs>
        <w:spacing w:after="0" w:line="240" w:lineRule="auto"/>
        <w:ind w:firstLine="284"/>
        <w:jc w:val="right"/>
        <w:rPr>
          <w:rFonts w:ascii="Times New Roman" w:hAnsi="Times New Roman" w:cs="Times New Roman"/>
          <w:sz w:val="12"/>
          <w:szCs w:val="12"/>
        </w:rPr>
      </w:pPr>
      <w:r w:rsidRPr="006D30EA">
        <w:rPr>
          <w:rFonts w:ascii="Times New Roman" w:hAnsi="Times New Roman" w:cs="Times New Roman"/>
          <w:sz w:val="12"/>
          <w:szCs w:val="12"/>
        </w:rPr>
        <w:t>Телефон:</w:t>
      </w:r>
      <w:r w:rsidRPr="006D30EA">
        <w:rPr>
          <w:rFonts w:ascii="Times New Roman" w:hAnsi="Times New Roman" w:cs="Times New Roman"/>
          <w:sz w:val="12"/>
          <w:szCs w:val="12"/>
        </w:rPr>
        <w:tab/>
      </w:r>
    </w:p>
    <w:p w:rsidR="006D30EA" w:rsidRPr="006D30EA" w:rsidRDefault="005D6C79" w:rsidP="005D6C7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6D30EA" w:rsidRPr="006D30EA" w:rsidRDefault="006D30EA" w:rsidP="005D6C79">
      <w:pPr>
        <w:tabs>
          <w:tab w:val="left" w:pos="0"/>
        </w:tabs>
        <w:spacing w:after="0" w:line="240" w:lineRule="auto"/>
        <w:ind w:firstLine="284"/>
        <w:jc w:val="center"/>
        <w:rPr>
          <w:rFonts w:ascii="Times New Roman" w:hAnsi="Times New Roman" w:cs="Times New Roman"/>
          <w:sz w:val="12"/>
          <w:szCs w:val="12"/>
        </w:rPr>
      </w:pPr>
      <w:r w:rsidRPr="006D30EA">
        <w:rPr>
          <w:rFonts w:ascii="Times New Roman" w:hAnsi="Times New Roman" w:cs="Times New Roman"/>
          <w:sz w:val="12"/>
          <w:szCs w:val="12"/>
        </w:rPr>
        <w:t>Заявление о выдаче д</w:t>
      </w:r>
      <w:r w:rsidR="005D6C79">
        <w:rPr>
          <w:rFonts w:ascii="Times New Roman" w:hAnsi="Times New Roman" w:cs="Times New Roman"/>
          <w:sz w:val="12"/>
          <w:szCs w:val="12"/>
        </w:rPr>
        <w:t xml:space="preserve">убликата документа, являющегося </w:t>
      </w:r>
      <w:r w:rsidRPr="006D30EA">
        <w:rPr>
          <w:rFonts w:ascii="Times New Roman" w:hAnsi="Times New Roman" w:cs="Times New Roman"/>
          <w:sz w:val="12"/>
          <w:szCs w:val="12"/>
        </w:rPr>
        <w:t>результатом предоставления муниципальной услуги</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   Прошу Вас выдать дубликат ________________________________________________________________________________</w:t>
      </w:r>
      <w:r w:rsidR="005D6C79">
        <w:rPr>
          <w:rFonts w:ascii="Times New Roman" w:hAnsi="Times New Roman" w:cs="Times New Roman"/>
          <w:sz w:val="12"/>
          <w:szCs w:val="12"/>
        </w:rPr>
        <w:t>_____</w:t>
      </w:r>
      <w:r w:rsidRPr="006D30EA">
        <w:rPr>
          <w:rFonts w:ascii="Times New Roman" w:hAnsi="Times New Roman" w:cs="Times New Roman"/>
          <w:sz w:val="12"/>
          <w:szCs w:val="12"/>
        </w:rPr>
        <w:t xml:space="preserve">(указать реквизиты соответствующего документа). </w:t>
      </w:r>
    </w:p>
    <w:p w:rsidR="006D30EA" w:rsidRPr="006D30EA" w:rsidRDefault="006D30EA" w:rsidP="005D6C79">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Способ получения результата рассмотрения настоящего заявления _______________</w:t>
      </w:r>
      <w:r w:rsidR="005D6C79">
        <w:rPr>
          <w:rFonts w:ascii="Times New Roman" w:hAnsi="Times New Roman" w:cs="Times New Roman"/>
          <w:sz w:val="12"/>
          <w:szCs w:val="12"/>
        </w:rPr>
        <w:t>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Приложение:</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1.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2.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3. _____________________________________________________________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«___»____________ 20__ г.</w:t>
      </w:r>
      <w:r w:rsidRPr="006D30EA">
        <w:rPr>
          <w:rFonts w:ascii="Times New Roman" w:hAnsi="Times New Roman" w:cs="Times New Roman"/>
          <w:sz w:val="12"/>
          <w:szCs w:val="12"/>
        </w:rPr>
        <w:tab/>
        <w:t>____________</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(подпись)</w:t>
      </w:r>
      <w:r w:rsidRPr="006D30EA">
        <w:rPr>
          <w:rFonts w:ascii="Times New Roman" w:hAnsi="Times New Roman" w:cs="Times New Roman"/>
          <w:sz w:val="12"/>
          <w:szCs w:val="12"/>
        </w:rPr>
        <w:tab/>
        <w:t xml:space="preserve">_________________ </w:t>
      </w:r>
    </w:p>
    <w:p w:rsidR="006D30EA" w:rsidRPr="006D30EA" w:rsidRDefault="006D30EA" w:rsidP="006D30EA">
      <w:pPr>
        <w:tabs>
          <w:tab w:val="left" w:pos="0"/>
        </w:tabs>
        <w:spacing w:after="0" w:line="240" w:lineRule="auto"/>
        <w:ind w:firstLine="284"/>
        <w:jc w:val="both"/>
        <w:rPr>
          <w:rFonts w:ascii="Times New Roman" w:hAnsi="Times New Roman" w:cs="Times New Roman"/>
          <w:sz w:val="12"/>
          <w:szCs w:val="12"/>
        </w:rPr>
      </w:pPr>
      <w:r w:rsidRPr="006D30EA">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D30EA" w:rsidRDefault="006D30EA" w:rsidP="005D6C79">
      <w:pPr>
        <w:tabs>
          <w:tab w:val="left" w:pos="0"/>
        </w:tabs>
        <w:spacing w:after="0" w:line="240" w:lineRule="auto"/>
        <w:ind w:firstLine="284"/>
        <w:jc w:val="center"/>
        <w:rPr>
          <w:rFonts w:ascii="Times New Roman" w:hAnsi="Times New Roman" w:cs="Times New Roman"/>
          <w:sz w:val="12"/>
          <w:szCs w:val="12"/>
        </w:rPr>
      </w:pP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sidRPr="005D6C79">
        <w:rPr>
          <w:rFonts w:ascii="Times New Roman" w:hAnsi="Times New Roman" w:cs="Times New Roman"/>
          <w:sz w:val="12"/>
          <w:szCs w:val="12"/>
        </w:rPr>
        <w:t>Администрация</w:t>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D6C79">
        <w:rPr>
          <w:rFonts w:ascii="Times New Roman" w:hAnsi="Times New Roman" w:cs="Times New Roman"/>
          <w:sz w:val="12"/>
          <w:szCs w:val="12"/>
        </w:rPr>
        <w:t>Захаркино</w:t>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D6C79">
        <w:rPr>
          <w:rFonts w:ascii="Times New Roman" w:hAnsi="Times New Roman" w:cs="Times New Roman"/>
          <w:sz w:val="12"/>
          <w:szCs w:val="12"/>
        </w:rPr>
        <w:t>Сергиевский</w:t>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октября 2021 г                                                                                                                                                                                                  </w:t>
      </w:r>
      <w:r w:rsidRPr="005D6C79">
        <w:rPr>
          <w:rFonts w:ascii="Times New Roman" w:hAnsi="Times New Roman" w:cs="Times New Roman"/>
          <w:sz w:val="12"/>
          <w:szCs w:val="12"/>
        </w:rPr>
        <w:t>№46</w:t>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sidRPr="005D6C79">
        <w:rPr>
          <w:rFonts w:ascii="Times New Roman" w:hAnsi="Times New Roman" w:cs="Times New Roman"/>
          <w:sz w:val="12"/>
          <w:szCs w:val="12"/>
        </w:rPr>
        <w:t>О внесении изменений и дополнений в постановление  администрации сельского поселения Захаркино муни</w:t>
      </w:r>
      <w:r>
        <w:rPr>
          <w:rFonts w:ascii="Times New Roman" w:hAnsi="Times New Roman" w:cs="Times New Roman"/>
          <w:sz w:val="12"/>
          <w:szCs w:val="12"/>
        </w:rPr>
        <w:t>ципального района Сергиевский №</w:t>
      </w:r>
      <w:r w:rsidRPr="005D6C79">
        <w:rPr>
          <w:rFonts w:ascii="Times New Roman" w:hAnsi="Times New Roman" w:cs="Times New Roman"/>
          <w:sz w:val="12"/>
          <w:szCs w:val="12"/>
        </w:rPr>
        <w:t>51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lastRenderedPageBreak/>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Захаркино муниципального района Сергиевский в соответствие с действующим законодательством администрация сельского поселения Захаркино му</w:t>
      </w:r>
      <w:r>
        <w:rPr>
          <w:rFonts w:ascii="Times New Roman" w:hAnsi="Times New Roman" w:cs="Times New Roman"/>
          <w:sz w:val="12"/>
          <w:szCs w:val="12"/>
        </w:rPr>
        <w:t>ниципального района Сергиевский</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D6C79">
        <w:rPr>
          <w:rFonts w:ascii="Times New Roman" w:hAnsi="Times New Roman" w:cs="Times New Roman"/>
          <w:sz w:val="12"/>
          <w:szCs w:val="12"/>
        </w:rPr>
        <w:t>Внести  в постановление  администрации сельского поселения Захаркино муниципального района Сергиевский № 51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D6C79">
        <w:rPr>
          <w:rFonts w:ascii="Times New Roman" w:hAnsi="Times New Roman" w:cs="Times New Roman"/>
          <w:sz w:val="12"/>
          <w:szCs w:val="12"/>
        </w:rPr>
        <w:t>В Приложении «Административный регламент»: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5D6C79">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5D6C79">
        <w:rPr>
          <w:rFonts w:ascii="Times New Roman" w:hAnsi="Times New Roman" w:cs="Times New Roman"/>
          <w:sz w:val="12"/>
          <w:szCs w:val="12"/>
        </w:rPr>
        <w:t>ОБЩИЕ ПОЛОЖЕНИЯ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 Общие сведения о муниципальной услуге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1.1.2. Получателями муниципальной услуги (далее – заявители) являются: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юридические лица;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физические лица.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5D6C79">
        <w:rPr>
          <w:rFonts w:ascii="Times New Roman" w:hAnsi="Times New Roman" w:cs="Times New Roman"/>
          <w:sz w:val="12"/>
          <w:szCs w:val="12"/>
        </w:rPr>
        <w:t>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Захаркино муниципального района Сергиевский (далее - Администрация).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на Портале государственных и муниципальных услуг Самарской области (далее – Портал);</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на информационных стендах в помещении приема заявителей в Администрации;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индивидуальное консультирование лично;</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индивидуальное консультирование по почте (по электронной почте);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индивидуальное консультирование по телефону;</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публичное письменное информирование;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публичное устное информирование.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1.2.4. Индивидуальное консультирование лично</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1.2.5. Индивидуальное консультирование по почте (по электронной почте).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1.2.6. Индивидуальное консультирование по телефону</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1.2.7. Публичное письменное информирование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1.2.8. Публичное устное информирование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lastRenderedPageBreak/>
        <w:t>1.2.10. На информационных стендах в местах предоставления муниципальной услуги размещаются следующие информационные материалы:</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формы документов для заполнения, образцы заполнения документов;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перечень оснований для отказа в предоставлении муниципальной услуги;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полное наименование и полный почтовый адрес Администрации;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адрес электронной почты Администрации;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полный текст настоящего Административного регламента с приложениями к нему;</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1.2.12. На Едином портале и Портале размещается информация: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-полный текст Административного регламента с приложениями к нему;</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образец заполнения;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полное наименование и полный почтовый адрес Администрации;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адрес электронной почты Администрации;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5D6C79">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5D6C79">
        <w:rPr>
          <w:rFonts w:ascii="Times New Roman" w:hAnsi="Times New Roman" w:cs="Times New Roman"/>
          <w:sz w:val="12"/>
          <w:szCs w:val="12"/>
        </w:rPr>
        <w:t>СТАНДАРТ ПРЕДОСТАВЛЕНИЯ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 Наименование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2.2. Наименование уп</w:t>
      </w:r>
      <w:r>
        <w:rPr>
          <w:rFonts w:ascii="Times New Roman" w:hAnsi="Times New Roman" w:cs="Times New Roman"/>
          <w:sz w:val="12"/>
          <w:szCs w:val="12"/>
        </w:rPr>
        <w:t xml:space="preserve">олномоченного органа, </w:t>
      </w:r>
      <w:r w:rsidRPr="005D6C79">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Муниципальную услугу предоставляет администрация сельского поселения Захаркино муниципального района</w:t>
      </w:r>
      <w:r>
        <w:rPr>
          <w:rFonts w:ascii="Times New Roman" w:hAnsi="Times New Roman" w:cs="Times New Roman"/>
          <w:sz w:val="12"/>
          <w:szCs w:val="12"/>
        </w:rPr>
        <w:t xml:space="preserve"> Сергиевский Самарской области.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2.3. Результат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Результатом предоставления муниципальной услуги является: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письменный отказ 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2.4. Срок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2.5. Правовые основания для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5D6C79">
        <w:rPr>
          <w:rFonts w:ascii="Times New Roman" w:hAnsi="Times New Roman" w:cs="Times New Roman"/>
          <w:sz w:val="12"/>
          <w:szCs w:val="12"/>
        </w:rPr>
        <w:t>в соответствии со следующими нормативными правовыми актами: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Конституцией Российской Федерации;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Налоговым кодексом РФ;</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Федеральным законом от 06.10.2003г. №131-ФЗ «Об общих принципах организации местного самоуправления в Россий</w:t>
      </w:r>
      <w:r>
        <w:rPr>
          <w:rFonts w:ascii="Times New Roman" w:hAnsi="Times New Roman" w:cs="Times New Roman"/>
          <w:sz w:val="12"/>
          <w:szCs w:val="12"/>
        </w:rPr>
        <w:t>ской Федерации».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5D6C79">
        <w:rPr>
          <w:rFonts w:ascii="Times New Roman" w:hAnsi="Times New Roman" w:cs="Times New Roman"/>
          <w:sz w:val="12"/>
          <w:szCs w:val="12"/>
        </w:rPr>
        <w:t>необходимых для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документ, удостоверяющий личность физического лица (его представителя);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документ, удостоверяющий личность физического лица (его представителя);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2.6.3. Заявление подается (направляется):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заявителем лично в Администрацию;</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почтовым отправлением по адресу Администрации;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в электронном виде посредством Единого портала или Регионального портала в КУМИ.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w:t>
      </w:r>
      <w:r w:rsidRPr="005D6C79">
        <w:rPr>
          <w:rFonts w:ascii="Times New Roman" w:hAnsi="Times New Roman" w:cs="Times New Roman"/>
          <w:sz w:val="12"/>
          <w:szCs w:val="12"/>
        </w:rPr>
        <w:lastRenderedPageBreak/>
        <w:t>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5D6C79">
        <w:rPr>
          <w:rFonts w:ascii="Times New Roman" w:hAnsi="Times New Roman" w:cs="Times New Roman"/>
          <w:sz w:val="12"/>
          <w:szCs w:val="12"/>
        </w:rPr>
        <w:t>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нарушение оформления предоставляемых документов;</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2.11. Размер платы, взимаемой с заявителя при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Муниципальная услуга предоставляется бесплатно.</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2.12. Максимальный срок ожидания в очереди при подаче заявления и при получении результата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2.13. Срок регистра</w:t>
      </w:r>
      <w:r>
        <w:rPr>
          <w:rFonts w:ascii="Times New Roman" w:hAnsi="Times New Roman" w:cs="Times New Roman"/>
          <w:sz w:val="12"/>
          <w:szCs w:val="12"/>
        </w:rPr>
        <w:t xml:space="preserve">ции заявления о предоставлении </w:t>
      </w:r>
      <w:r w:rsidRPr="005D6C79">
        <w:rPr>
          <w:rFonts w:ascii="Times New Roman" w:hAnsi="Times New Roman" w:cs="Times New Roman"/>
          <w:sz w:val="12"/>
          <w:szCs w:val="12"/>
        </w:rPr>
        <w:t>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5D6C79">
        <w:rPr>
          <w:rFonts w:ascii="Times New Roman" w:hAnsi="Times New Roman" w:cs="Times New Roman"/>
          <w:sz w:val="12"/>
          <w:szCs w:val="12"/>
        </w:rPr>
        <w:t>без рассмотрения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2.15. Показатели доступности и качества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Показателями доступности и качества муниципальной услуги являются: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lastRenderedPageBreak/>
        <w:t>При предоставлении муниципальной услуги в электронной форме идентификация и аутентификация заявителя могут осуществляться посредством: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5D6C79">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5D6C79">
        <w:rPr>
          <w:rFonts w:ascii="Times New Roman" w:hAnsi="Times New Roman" w:cs="Times New Roman"/>
          <w:sz w:val="12"/>
          <w:szCs w:val="12"/>
        </w:rPr>
        <w:t>услуги документах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2.17.3. Глава сельского поселения Захаркино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представление заявления неуполномоченным лицом.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представление заявления неуполномоченным лицом.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lastRenderedPageBreak/>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1.1.3. Пункт 3.2.2. Раздела III дополнить следующим абзацем: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1.1.4. В пункте 3.3.2. после слов «письменного разъяснения» добавить слова «в свободной форме».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1.1.6. Раздел III дополнить пунктом 3.7. следующего содержания: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1.1.7. Приложение №1 к Административному регламенту дополнить абзацем:</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 Опубликовать настоящее постановление в газете «Сергиевский вестник».</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3. Настоящее постановление вступает в силу со дня его официального опубликования.</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Глава  сельского поселения Захаркино                                       </w:t>
      </w:r>
    </w:p>
    <w:p w:rsid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муниципального района Сергиевский                     </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                  </w:t>
      </w:r>
      <w:r>
        <w:rPr>
          <w:rFonts w:ascii="Times New Roman" w:hAnsi="Times New Roman" w:cs="Times New Roman"/>
          <w:sz w:val="12"/>
          <w:szCs w:val="12"/>
        </w:rPr>
        <w:t xml:space="preserve">  А.В.Веденин          </w:t>
      </w:r>
    </w:p>
    <w:p w:rsidR="005D6C79" w:rsidRPr="005D6C79" w:rsidRDefault="005D6C79" w:rsidP="005D6C79">
      <w:pPr>
        <w:tabs>
          <w:tab w:val="left" w:pos="0"/>
        </w:tabs>
        <w:spacing w:after="0" w:line="240" w:lineRule="auto"/>
        <w:jc w:val="both"/>
        <w:rPr>
          <w:rFonts w:ascii="Times New Roman" w:hAnsi="Times New Roman" w:cs="Times New Roman"/>
          <w:sz w:val="12"/>
          <w:szCs w:val="12"/>
        </w:rPr>
      </w:pP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Приложение №1</w:t>
      </w:r>
    </w:p>
    <w:p w:rsid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В администрацию сельского поселения Захаркино </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Паспорт __</w:t>
      </w:r>
      <w:r>
        <w:rPr>
          <w:rFonts w:ascii="Times New Roman" w:hAnsi="Times New Roman" w:cs="Times New Roman"/>
          <w:sz w:val="12"/>
          <w:szCs w:val="12"/>
        </w:rPr>
        <w:t>_______________________________</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__________________________________</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(для юридических лиц: организационно-правовая форма, полное наименование) </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(местонахождение юридического лица, место регистрации физического лица)</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Телефон:</w:t>
      </w:r>
      <w:r w:rsidRPr="005D6C79">
        <w:rPr>
          <w:rFonts w:ascii="Times New Roman" w:hAnsi="Times New Roman" w:cs="Times New Roman"/>
          <w:sz w:val="12"/>
          <w:szCs w:val="12"/>
        </w:rPr>
        <w:tab/>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Адрес электронной почты:</w:t>
      </w:r>
      <w:r w:rsidRPr="005D6C79">
        <w:rPr>
          <w:rFonts w:ascii="Times New Roman" w:hAnsi="Times New Roman" w:cs="Times New Roman"/>
          <w:sz w:val="12"/>
          <w:szCs w:val="12"/>
        </w:rPr>
        <w:tab/>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sidRPr="005D6C79">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5D6C79">
        <w:rPr>
          <w:rFonts w:ascii="Times New Roman" w:hAnsi="Times New Roman" w:cs="Times New Roman"/>
          <w:sz w:val="12"/>
          <w:szCs w:val="12"/>
        </w:rPr>
        <w:t>являющемся результатом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Прошу Вас исправить в 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                                                      (указать реквизиты соответствующего документа)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следующие опечатки (ошибки):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______________________________________________________________________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______________________________________________________________________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Способ получения результата рассмотрения настоящего заявления __________________</w:t>
      </w:r>
      <w:r>
        <w:rPr>
          <w:rFonts w:ascii="Times New Roman" w:hAnsi="Times New Roman" w:cs="Times New Roman"/>
          <w:sz w:val="12"/>
          <w:szCs w:val="12"/>
        </w:rPr>
        <w:t>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Приложение: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 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 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3. 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«___» __________ 20__ г.</w:t>
      </w:r>
      <w:r w:rsidRPr="005D6C79">
        <w:rPr>
          <w:rFonts w:ascii="Times New Roman" w:hAnsi="Times New Roman" w:cs="Times New Roman"/>
          <w:sz w:val="12"/>
          <w:szCs w:val="12"/>
        </w:rPr>
        <w:tab/>
        <w:t>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(подпись)</w:t>
      </w:r>
      <w:r w:rsidRPr="005D6C79">
        <w:rPr>
          <w:rFonts w:ascii="Times New Roman" w:hAnsi="Times New Roman" w:cs="Times New Roman"/>
          <w:sz w:val="12"/>
          <w:szCs w:val="12"/>
        </w:rPr>
        <w:tab/>
        <w:t>_________________  (Ф.И.О., должность  (для юридических лиц), дата и номер доверенности в случае, если от имени заявителя действует его представитель)</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Приложение №2</w:t>
      </w:r>
    </w:p>
    <w:p w:rsid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В администрацию сельского поселения Захаркино   </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lastRenderedPageBreak/>
        <w:t>Паспорт __</w:t>
      </w:r>
      <w:r>
        <w:rPr>
          <w:rFonts w:ascii="Times New Roman" w:hAnsi="Times New Roman" w:cs="Times New Roman"/>
          <w:sz w:val="12"/>
          <w:szCs w:val="12"/>
        </w:rPr>
        <w:t>_______________________________</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Выдан ____________________________</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__________________________________</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 xml:space="preserve">(для юридических лиц: организационно-правовая форма, полное наименование) </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(местонахождение юридического лица, место регистрации физического лица)</w:t>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sidRPr="005D6C79">
        <w:rPr>
          <w:rFonts w:ascii="Times New Roman" w:hAnsi="Times New Roman" w:cs="Times New Roman"/>
          <w:sz w:val="12"/>
          <w:szCs w:val="12"/>
        </w:rPr>
        <w:t>Телефон:</w:t>
      </w:r>
      <w:r w:rsidRPr="005D6C79">
        <w:rPr>
          <w:rFonts w:ascii="Times New Roman" w:hAnsi="Times New Roman" w:cs="Times New Roman"/>
          <w:sz w:val="12"/>
          <w:szCs w:val="12"/>
        </w:rPr>
        <w:tab/>
      </w:r>
    </w:p>
    <w:p w:rsidR="005D6C79" w:rsidRPr="005D6C79" w:rsidRDefault="005D6C79" w:rsidP="005D6C7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D6C79" w:rsidRPr="005D6C79" w:rsidRDefault="005D6C79" w:rsidP="005D6C79">
      <w:pPr>
        <w:tabs>
          <w:tab w:val="left" w:pos="0"/>
        </w:tabs>
        <w:spacing w:after="0" w:line="240" w:lineRule="auto"/>
        <w:ind w:firstLine="284"/>
        <w:jc w:val="center"/>
        <w:rPr>
          <w:rFonts w:ascii="Times New Roman" w:hAnsi="Times New Roman" w:cs="Times New Roman"/>
          <w:sz w:val="12"/>
          <w:szCs w:val="12"/>
        </w:rPr>
      </w:pPr>
      <w:r w:rsidRPr="005D6C79">
        <w:rPr>
          <w:rFonts w:ascii="Times New Roman" w:hAnsi="Times New Roman" w:cs="Times New Roman"/>
          <w:sz w:val="12"/>
          <w:szCs w:val="12"/>
        </w:rPr>
        <w:t>Заявление о выдаче д</w:t>
      </w:r>
      <w:r>
        <w:rPr>
          <w:rFonts w:ascii="Times New Roman" w:hAnsi="Times New Roman" w:cs="Times New Roman"/>
          <w:sz w:val="12"/>
          <w:szCs w:val="12"/>
        </w:rPr>
        <w:t xml:space="preserve">убликата документа, являющегося </w:t>
      </w:r>
      <w:r w:rsidRPr="005D6C79">
        <w:rPr>
          <w:rFonts w:ascii="Times New Roman" w:hAnsi="Times New Roman" w:cs="Times New Roman"/>
          <w:sz w:val="12"/>
          <w:szCs w:val="12"/>
        </w:rPr>
        <w:t>результатом предоставления муниципальной услуги</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Прошу Вас выдать дубликат _____________________________________________________________________________</w:t>
      </w:r>
      <w:r>
        <w:rPr>
          <w:rFonts w:ascii="Times New Roman" w:hAnsi="Times New Roman" w:cs="Times New Roman"/>
          <w:sz w:val="12"/>
          <w:szCs w:val="12"/>
        </w:rPr>
        <w:t>_______</w:t>
      </w:r>
      <w:r w:rsidRPr="005D6C79">
        <w:rPr>
          <w:rFonts w:ascii="Times New Roman" w:hAnsi="Times New Roman" w:cs="Times New Roman"/>
          <w:sz w:val="12"/>
          <w:szCs w:val="12"/>
        </w:rPr>
        <w:t xml:space="preserve">(указать реквизиты соответствующего документа). </w:t>
      </w:r>
    </w:p>
    <w:p w:rsid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Приложение:</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1. 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2. 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3. _____________________________________________________________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«___»____________ 20__ г.</w:t>
      </w:r>
      <w:r w:rsidRPr="005D6C79">
        <w:rPr>
          <w:rFonts w:ascii="Times New Roman" w:hAnsi="Times New Roman" w:cs="Times New Roman"/>
          <w:sz w:val="12"/>
          <w:szCs w:val="12"/>
        </w:rPr>
        <w:tab/>
        <w:t>____________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(подпись)</w:t>
      </w:r>
      <w:r w:rsidRPr="005D6C79">
        <w:rPr>
          <w:rFonts w:ascii="Times New Roman" w:hAnsi="Times New Roman" w:cs="Times New Roman"/>
          <w:sz w:val="12"/>
          <w:szCs w:val="12"/>
        </w:rPr>
        <w:tab/>
        <w:t>_________________ ____</w:t>
      </w:r>
    </w:p>
    <w:p w:rsidR="005D6C79" w:rsidRPr="005D6C79" w:rsidRDefault="005D6C79" w:rsidP="005D6C79">
      <w:pPr>
        <w:tabs>
          <w:tab w:val="left" w:pos="0"/>
        </w:tabs>
        <w:spacing w:after="0" w:line="240" w:lineRule="auto"/>
        <w:ind w:firstLine="284"/>
        <w:jc w:val="both"/>
        <w:rPr>
          <w:rFonts w:ascii="Times New Roman" w:hAnsi="Times New Roman" w:cs="Times New Roman"/>
          <w:sz w:val="12"/>
          <w:szCs w:val="12"/>
        </w:rPr>
      </w:pPr>
      <w:r w:rsidRPr="005D6C79">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D6C79" w:rsidRDefault="005D6C79" w:rsidP="00590697">
      <w:pPr>
        <w:tabs>
          <w:tab w:val="left" w:pos="0"/>
        </w:tabs>
        <w:spacing w:after="0" w:line="240" w:lineRule="auto"/>
        <w:ind w:firstLine="284"/>
        <w:jc w:val="both"/>
        <w:rPr>
          <w:rFonts w:ascii="Times New Roman" w:hAnsi="Times New Roman" w:cs="Times New Roman"/>
          <w:sz w:val="12"/>
          <w:szCs w:val="12"/>
        </w:rPr>
      </w:pPr>
    </w:p>
    <w:p w:rsidR="00F72CD1" w:rsidRPr="00F72CD1" w:rsidRDefault="00F72CD1" w:rsidP="00F72CD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sidRPr="00F72CD1">
        <w:rPr>
          <w:rFonts w:ascii="Times New Roman" w:hAnsi="Times New Roman" w:cs="Times New Roman"/>
          <w:sz w:val="12"/>
          <w:szCs w:val="12"/>
        </w:rPr>
        <w:t xml:space="preserve"> «15» октября 2021 г.                                                                                            </w:t>
      </w:r>
      <w:r>
        <w:rPr>
          <w:rFonts w:ascii="Times New Roman" w:hAnsi="Times New Roman" w:cs="Times New Roman"/>
          <w:sz w:val="12"/>
          <w:szCs w:val="12"/>
        </w:rPr>
        <w:t xml:space="preserve">                                                                                                       </w:t>
      </w:r>
      <w:r w:rsidRPr="00F72CD1">
        <w:rPr>
          <w:rFonts w:ascii="Times New Roman" w:hAnsi="Times New Roman" w:cs="Times New Roman"/>
          <w:sz w:val="12"/>
          <w:szCs w:val="12"/>
        </w:rPr>
        <w:t xml:space="preserve">№ 33                                            </w:t>
      </w:r>
      <w:r>
        <w:rPr>
          <w:rFonts w:ascii="Times New Roman" w:hAnsi="Times New Roman" w:cs="Times New Roman"/>
          <w:sz w:val="12"/>
          <w:szCs w:val="12"/>
        </w:rPr>
        <w:t xml:space="preserve">                               </w:t>
      </w:r>
    </w:p>
    <w:p w:rsidR="00F72CD1" w:rsidRPr="00F72CD1" w:rsidRDefault="00F72CD1" w:rsidP="00F72CD1">
      <w:pPr>
        <w:tabs>
          <w:tab w:val="left" w:pos="0"/>
        </w:tabs>
        <w:spacing w:after="0" w:line="240" w:lineRule="auto"/>
        <w:ind w:firstLine="284"/>
        <w:jc w:val="center"/>
        <w:rPr>
          <w:rFonts w:ascii="Times New Roman" w:hAnsi="Times New Roman" w:cs="Times New Roman"/>
          <w:sz w:val="12"/>
          <w:szCs w:val="12"/>
        </w:rPr>
      </w:pPr>
      <w:r w:rsidRPr="00F72CD1">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Захаркино муниципального района Сергиевский на IV квартал 2021 г.»</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sidRPr="00F72CD1">
        <w:rPr>
          <w:rFonts w:ascii="Times New Roman" w:hAnsi="Times New Roman" w:cs="Times New Roman"/>
          <w:sz w:val="12"/>
          <w:szCs w:val="12"/>
        </w:rPr>
        <w:t>Принято Собранием  представителей</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sidRPr="00F72CD1">
        <w:rPr>
          <w:rFonts w:ascii="Times New Roman" w:hAnsi="Times New Roman" w:cs="Times New Roman"/>
          <w:sz w:val="12"/>
          <w:szCs w:val="12"/>
        </w:rPr>
        <w:t>сельского поселения Захаркино</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sidRPr="00F72CD1">
        <w:rPr>
          <w:rFonts w:ascii="Times New Roman" w:hAnsi="Times New Roman" w:cs="Times New Roman"/>
          <w:sz w:val="12"/>
          <w:szCs w:val="12"/>
        </w:rPr>
        <w:t xml:space="preserve">муниципального района Сергиевский </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sidRPr="00F72CD1">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sidRPr="00F72CD1">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w:t>
      </w:r>
      <w:r>
        <w:rPr>
          <w:rFonts w:ascii="Times New Roman" w:hAnsi="Times New Roman" w:cs="Times New Roman"/>
          <w:sz w:val="12"/>
          <w:szCs w:val="12"/>
        </w:rPr>
        <w:t xml:space="preserve">гиевский Самарской области     </w:t>
      </w:r>
      <w:r w:rsidRPr="00F72CD1">
        <w:rPr>
          <w:rFonts w:ascii="Times New Roman" w:hAnsi="Times New Roman" w:cs="Times New Roman"/>
          <w:sz w:val="12"/>
          <w:szCs w:val="12"/>
        </w:rPr>
        <w:t xml:space="preserve">            </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sidRPr="00F72CD1">
        <w:rPr>
          <w:rFonts w:ascii="Times New Roman" w:hAnsi="Times New Roman" w:cs="Times New Roman"/>
          <w:sz w:val="12"/>
          <w:szCs w:val="12"/>
        </w:rPr>
        <w:t>РЕШИЛО:</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72CD1">
        <w:rPr>
          <w:rFonts w:ascii="Times New Roman" w:hAnsi="Times New Roman" w:cs="Times New Roman"/>
          <w:sz w:val="12"/>
          <w:szCs w:val="12"/>
        </w:rPr>
        <w:t xml:space="preserve"> Утвердить по сельскому поселению Захаркино  муниципального района Сергиевский среднюю стоимость одного квадратного метра общей площади жилья на IV квартал 2021 г. в размере 12393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72CD1">
        <w:rPr>
          <w:rFonts w:ascii="Times New Roman" w:hAnsi="Times New Roman" w:cs="Times New Roman"/>
          <w:sz w:val="12"/>
          <w:szCs w:val="12"/>
        </w:rPr>
        <w:t>Опубликовать настоящее Решение в газете «Сергиевский вестник».</w:t>
      </w:r>
    </w:p>
    <w:p w:rsidR="00F72CD1" w:rsidRPr="00F72CD1" w:rsidRDefault="00F72CD1" w:rsidP="00F72CD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72CD1">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F72CD1" w:rsidRP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Председатель Собрания представителей</w:t>
      </w:r>
    </w:p>
    <w:p w:rsidR="00F72CD1" w:rsidRP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 xml:space="preserve">сельского поселения Захаркино </w:t>
      </w:r>
    </w:p>
    <w:p w:rsidR="00F72CD1" w:rsidRP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муниципального района Сергиевский</w:t>
      </w:r>
    </w:p>
    <w:p w:rsid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 xml:space="preserve">Самарской области                                                    </w:t>
      </w:r>
    </w:p>
    <w:p w:rsidR="00F72CD1" w:rsidRP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 xml:space="preserve">    </w:t>
      </w:r>
      <w:r>
        <w:rPr>
          <w:rFonts w:ascii="Times New Roman" w:hAnsi="Times New Roman" w:cs="Times New Roman"/>
          <w:sz w:val="12"/>
          <w:szCs w:val="12"/>
        </w:rPr>
        <w:t xml:space="preserve">                    А.А.Жаркова</w:t>
      </w:r>
    </w:p>
    <w:p w:rsidR="00F72CD1" w:rsidRP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 xml:space="preserve">Глава сельского поселения Захаркино  </w:t>
      </w:r>
    </w:p>
    <w:p w:rsidR="00F72CD1" w:rsidRP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муниципального района Сергиевский</w:t>
      </w:r>
    </w:p>
    <w:p w:rsid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 xml:space="preserve">Самарской области                                                                  </w:t>
      </w:r>
    </w:p>
    <w:p w:rsidR="00F72CD1" w:rsidRDefault="00F72CD1" w:rsidP="00F72CD1">
      <w:pPr>
        <w:tabs>
          <w:tab w:val="left" w:pos="0"/>
        </w:tabs>
        <w:spacing w:after="0" w:line="240" w:lineRule="auto"/>
        <w:ind w:firstLine="284"/>
        <w:jc w:val="right"/>
        <w:rPr>
          <w:rFonts w:ascii="Times New Roman" w:hAnsi="Times New Roman" w:cs="Times New Roman"/>
          <w:sz w:val="12"/>
          <w:szCs w:val="12"/>
        </w:rPr>
      </w:pPr>
      <w:r w:rsidRPr="00F72CD1">
        <w:rPr>
          <w:rFonts w:ascii="Times New Roman" w:hAnsi="Times New Roman" w:cs="Times New Roman"/>
          <w:sz w:val="12"/>
          <w:szCs w:val="12"/>
        </w:rPr>
        <w:t xml:space="preserve">          А.В.Веденин</w:t>
      </w:r>
    </w:p>
    <w:p w:rsidR="00C763F8" w:rsidRDefault="00C763F8" w:rsidP="00F72CD1">
      <w:pPr>
        <w:tabs>
          <w:tab w:val="left" w:pos="0"/>
        </w:tabs>
        <w:spacing w:after="0" w:line="240" w:lineRule="auto"/>
        <w:ind w:firstLine="284"/>
        <w:jc w:val="right"/>
        <w:rPr>
          <w:rFonts w:ascii="Times New Roman" w:hAnsi="Times New Roman" w:cs="Times New Roman"/>
          <w:sz w:val="12"/>
          <w:szCs w:val="12"/>
        </w:rPr>
      </w:pPr>
    </w:p>
    <w:p w:rsidR="00C763F8" w:rsidRPr="00C763F8" w:rsidRDefault="00C763F8" w:rsidP="00C763F8">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Администрация</w:t>
      </w:r>
    </w:p>
    <w:p w:rsidR="00C763F8" w:rsidRPr="00C763F8" w:rsidRDefault="00C763F8" w:rsidP="00C763F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763F8">
        <w:rPr>
          <w:rFonts w:ascii="Times New Roman" w:hAnsi="Times New Roman" w:cs="Times New Roman"/>
          <w:sz w:val="12"/>
          <w:szCs w:val="12"/>
        </w:rPr>
        <w:t>Кармало-Аделяково</w:t>
      </w:r>
    </w:p>
    <w:p w:rsidR="00C763F8" w:rsidRDefault="00C763F8" w:rsidP="00C763F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763F8">
        <w:rPr>
          <w:rFonts w:ascii="Times New Roman" w:hAnsi="Times New Roman" w:cs="Times New Roman"/>
          <w:sz w:val="12"/>
          <w:szCs w:val="12"/>
        </w:rPr>
        <w:t>Сергиевский</w:t>
      </w:r>
    </w:p>
    <w:p w:rsidR="00C763F8" w:rsidRPr="00C763F8" w:rsidRDefault="00C763F8" w:rsidP="00C763F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w:t>
      </w:r>
      <w:r w:rsidRPr="00C763F8">
        <w:rPr>
          <w:rFonts w:ascii="Times New Roman" w:hAnsi="Times New Roman" w:cs="Times New Roman"/>
          <w:sz w:val="12"/>
          <w:szCs w:val="12"/>
        </w:rPr>
        <w:t>области</w:t>
      </w:r>
    </w:p>
    <w:p w:rsidR="00C763F8" w:rsidRPr="00C763F8" w:rsidRDefault="00C763F8" w:rsidP="00C763F8">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ПОСТАНОВЛЕНИЕ</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w:t>
      </w:r>
      <w:r w:rsidRPr="00C763F8">
        <w:rPr>
          <w:rFonts w:ascii="Times New Roman" w:hAnsi="Times New Roman" w:cs="Times New Roman"/>
          <w:sz w:val="12"/>
          <w:szCs w:val="12"/>
        </w:rPr>
        <w:t>октября</w:t>
      </w:r>
      <w:r>
        <w:rPr>
          <w:rFonts w:ascii="Times New Roman" w:hAnsi="Times New Roman" w:cs="Times New Roman"/>
          <w:sz w:val="12"/>
          <w:szCs w:val="12"/>
        </w:rPr>
        <w:t xml:space="preserve"> 2021 года                                                                                                                                                                                                     №37</w:t>
      </w:r>
    </w:p>
    <w:p w:rsidR="00C763F8" w:rsidRPr="00C763F8" w:rsidRDefault="00C763F8" w:rsidP="00C763F8">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9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Кармало-Аделяково муниципального района Сергиевский»</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муниципального</w:t>
      </w:r>
      <w:r>
        <w:rPr>
          <w:rFonts w:ascii="Times New Roman" w:hAnsi="Times New Roman" w:cs="Times New Roman"/>
          <w:sz w:val="12"/>
          <w:szCs w:val="12"/>
        </w:rPr>
        <w:t xml:space="preserve"> района Сергиевский</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763F8">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9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Кармало-Аделяково муниципального района Сергиевский» изменения и дополнения следующего содержания: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763F8">
        <w:rPr>
          <w:rFonts w:ascii="Times New Roman" w:hAnsi="Times New Roman" w:cs="Times New Roman"/>
          <w:sz w:val="12"/>
          <w:szCs w:val="12"/>
        </w:rPr>
        <w:t>В Приложении «Административный регламент»:</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1.1.1. Пункт 1.3. дополнить подпунктом 5 следующего содержания: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lastRenderedPageBreak/>
        <w:t>1.1.2. Пункт 2.15. Раздела 2 дополнить подпунктом 2.15.2. следующего содержания: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«2.16. Порядок оставления запроса о п</w:t>
      </w:r>
      <w:r>
        <w:rPr>
          <w:rFonts w:ascii="Times New Roman" w:hAnsi="Times New Roman" w:cs="Times New Roman"/>
          <w:sz w:val="12"/>
          <w:szCs w:val="12"/>
        </w:rPr>
        <w:t xml:space="preserve">редоставлении услуги </w:t>
      </w:r>
      <w:r w:rsidRPr="00C763F8">
        <w:rPr>
          <w:rFonts w:ascii="Times New Roman" w:hAnsi="Times New Roman" w:cs="Times New Roman"/>
          <w:sz w:val="12"/>
          <w:szCs w:val="12"/>
        </w:rPr>
        <w:t>без рассмотрения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C763F8">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2.17.3.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представление заявления неуполномоченным лицом.</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представление заявления неуполномоченным лицом.</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lastRenderedPageBreak/>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1.1.4. Подпункт 3.1.1. пункта 3.1. Раздела 3 дополнить абзацами следующего содержания: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1.1.5. Подпункт 3.3.1 пункта 3.3. Раздела 3 дополнить абзацем следующего содержания: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1.2. Приложение №1 к Административному регламенту дополнить абзацем:</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 Опубликовать настоящее постановление в газете «Сергиевский вестник».</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3. Настоящее постановление вступает в силу со дня его официального опубликования.</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Глава  сельского поселения Кармало-Аделяково</w:t>
      </w:r>
    </w:p>
    <w:p w:rsid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 xml:space="preserve">муниципального района Сергиевский            </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 xml:space="preserve">                                 О.М.Карягин</w:t>
      </w:r>
      <w:r w:rsidRPr="00C763F8">
        <w:rPr>
          <w:rFonts w:ascii="Times New Roman" w:hAnsi="Times New Roman" w:cs="Times New Roman"/>
          <w:sz w:val="12"/>
          <w:szCs w:val="12"/>
        </w:rPr>
        <w:tab/>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Приложение №1</w:t>
      </w:r>
    </w:p>
    <w:p w:rsid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 xml:space="preserve">В администрацию сельского  поселения Кармало-Аделяково    </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Паспорт _____________________________</w:t>
      </w:r>
      <w:r>
        <w:rPr>
          <w:rFonts w:ascii="Times New Roman" w:hAnsi="Times New Roman" w:cs="Times New Roman"/>
          <w:sz w:val="12"/>
          <w:szCs w:val="12"/>
        </w:rPr>
        <w:t>_____</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(место регистрации физического лица)</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763F8" w:rsidRPr="00C763F8" w:rsidRDefault="00C763F8" w:rsidP="00C763F8">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763F8">
        <w:rPr>
          <w:rFonts w:ascii="Times New Roman" w:hAnsi="Times New Roman" w:cs="Times New Roman"/>
          <w:sz w:val="12"/>
          <w:szCs w:val="12"/>
        </w:rPr>
        <w:t>являющемся результатом предоставления муниципальной услуги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______________________________________________________________________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______________________________________________________________________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______________________________________________________________________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______________________________________________________________________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Приложение:</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 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 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«___» ____________ 20__ г.</w:t>
      </w:r>
      <w:r w:rsidRPr="00C763F8">
        <w:rPr>
          <w:rFonts w:ascii="Times New Roman" w:hAnsi="Times New Roman" w:cs="Times New Roman"/>
          <w:sz w:val="12"/>
          <w:szCs w:val="12"/>
        </w:rPr>
        <w:tab/>
        <w:t>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(подпись)</w:t>
      </w:r>
      <w:r w:rsidRPr="00C763F8">
        <w:rPr>
          <w:rFonts w:ascii="Times New Roman" w:hAnsi="Times New Roman" w:cs="Times New Roman"/>
          <w:sz w:val="12"/>
          <w:szCs w:val="12"/>
        </w:rPr>
        <w:tab/>
        <w:t>_________________  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Приложение №2</w:t>
      </w:r>
    </w:p>
    <w:p w:rsid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 xml:space="preserve">В администрацию сельского поселения Кармало-Аделяково </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sidRPr="00C763F8">
        <w:rPr>
          <w:rFonts w:ascii="Times New Roman" w:hAnsi="Times New Roman" w:cs="Times New Roman"/>
          <w:sz w:val="12"/>
          <w:szCs w:val="12"/>
        </w:rPr>
        <w:t>(место регистрации физического лица)</w:t>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763F8" w:rsidRPr="00C763F8" w:rsidRDefault="00C763F8" w:rsidP="00C763F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763F8" w:rsidRPr="00C763F8" w:rsidRDefault="00C763F8" w:rsidP="00C763F8">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763F8">
        <w:rPr>
          <w:rFonts w:ascii="Times New Roman" w:hAnsi="Times New Roman" w:cs="Times New Roman"/>
          <w:sz w:val="12"/>
          <w:szCs w:val="12"/>
        </w:rPr>
        <w:t>результатом предоставления муниципальной услуги</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C763F8">
        <w:rPr>
          <w:rFonts w:ascii="Times New Roman" w:hAnsi="Times New Roman" w:cs="Times New Roman"/>
          <w:sz w:val="12"/>
          <w:szCs w:val="12"/>
        </w:rPr>
        <w:t>(указать реквизиты соответствующе</w:t>
      </w:r>
      <w:r>
        <w:rPr>
          <w:rFonts w:ascii="Times New Roman" w:hAnsi="Times New Roman" w:cs="Times New Roman"/>
          <w:sz w:val="12"/>
          <w:szCs w:val="12"/>
        </w:rPr>
        <w:t xml:space="preserve">го документа). </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Приложение:</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1. 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2. _____________________________________________________________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«___»____________ 20__ г.</w:t>
      </w:r>
      <w:r w:rsidRPr="00C763F8">
        <w:rPr>
          <w:rFonts w:ascii="Times New Roman" w:hAnsi="Times New Roman" w:cs="Times New Roman"/>
          <w:sz w:val="12"/>
          <w:szCs w:val="12"/>
        </w:rPr>
        <w:tab/>
        <w:t>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t>(подпись)</w:t>
      </w:r>
      <w:r w:rsidRPr="00C763F8">
        <w:rPr>
          <w:rFonts w:ascii="Times New Roman" w:hAnsi="Times New Roman" w:cs="Times New Roman"/>
          <w:sz w:val="12"/>
          <w:szCs w:val="12"/>
        </w:rPr>
        <w:tab/>
        <w:t>_________________ _______________</w:t>
      </w:r>
    </w:p>
    <w:p w:rsidR="00C763F8" w:rsidRPr="00C763F8" w:rsidRDefault="00C763F8" w:rsidP="00C763F8">
      <w:pPr>
        <w:tabs>
          <w:tab w:val="left" w:pos="0"/>
        </w:tabs>
        <w:spacing w:after="0" w:line="240" w:lineRule="auto"/>
        <w:ind w:firstLine="284"/>
        <w:jc w:val="both"/>
        <w:rPr>
          <w:rFonts w:ascii="Times New Roman" w:hAnsi="Times New Roman" w:cs="Times New Roman"/>
          <w:sz w:val="12"/>
          <w:szCs w:val="12"/>
        </w:rPr>
      </w:pPr>
      <w:r w:rsidRPr="00C763F8">
        <w:rPr>
          <w:rFonts w:ascii="Times New Roman" w:hAnsi="Times New Roman" w:cs="Times New Roman"/>
          <w:sz w:val="12"/>
          <w:szCs w:val="12"/>
        </w:rPr>
        <w:lastRenderedPageBreak/>
        <w:t>(Дата и номер доверенности в случае, если от имени заявителя действует его представитель)</w:t>
      </w:r>
    </w:p>
    <w:p w:rsidR="00C763F8" w:rsidRDefault="00C763F8" w:rsidP="00C763F8">
      <w:pPr>
        <w:tabs>
          <w:tab w:val="left" w:pos="0"/>
        </w:tabs>
        <w:spacing w:after="0" w:line="240" w:lineRule="auto"/>
        <w:ind w:firstLine="284"/>
        <w:jc w:val="both"/>
        <w:rPr>
          <w:rFonts w:ascii="Times New Roman" w:hAnsi="Times New Roman" w:cs="Times New Roman"/>
          <w:sz w:val="12"/>
          <w:szCs w:val="12"/>
        </w:rPr>
      </w:pPr>
    </w:p>
    <w:p w:rsidR="00504A7E" w:rsidRPr="00C763F8" w:rsidRDefault="00504A7E" w:rsidP="00504A7E">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Администрация</w:t>
      </w:r>
    </w:p>
    <w:p w:rsidR="00504A7E" w:rsidRPr="00C763F8" w:rsidRDefault="00504A7E" w:rsidP="00504A7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763F8">
        <w:rPr>
          <w:rFonts w:ascii="Times New Roman" w:hAnsi="Times New Roman" w:cs="Times New Roman"/>
          <w:sz w:val="12"/>
          <w:szCs w:val="12"/>
        </w:rPr>
        <w:t>Кармало-Аделяково</w:t>
      </w:r>
    </w:p>
    <w:p w:rsidR="00504A7E" w:rsidRDefault="00504A7E" w:rsidP="00504A7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763F8">
        <w:rPr>
          <w:rFonts w:ascii="Times New Roman" w:hAnsi="Times New Roman" w:cs="Times New Roman"/>
          <w:sz w:val="12"/>
          <w:szCs w:val="12"/>
        </w:rPr>
        <w:t>Сергиевский</w:t>
      </w:r>
    </w:p>
    <w:p w:rsidR="00504A7E" w:rsidRPr="00C763F8" w:rsidRDefault="00504A7E" w:rsidP="00504A7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w:t>
      </w:r>
      <w:r w:rsidRPr="00C763F8">
        <w:rPr>
          <w:rFonts w:ascii="Times New Roman" w:hAnsi="Times New Roman" w:cs="Times New Roman"/>
          <w:sz w:val="12"/>
          <w:szCs w:val="12"/>
        </w:rPr>
        <w:t>области</w:t>
      </w:r>
    </w:p>
    <w:p w:rsidR="00504A7E" w:rsidRPr="00C763F8" w:rsidRDefault="00504A7E" w:rsidP="00504A7E">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ПОСТАНОВЛЕНИЕ</w:t>
      </w:r>
    </w:p>
    <w:p w:rsidR="00504A7E" w:rsidRDefault="00504A7E" w:rsidP="00504A7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w:t>
      </w:r>
      <w:r w:rsidRPr="00C763F8">
        <w:rPr>
          <w:rFonts w:ascii="Times New Roman" w:hAnsi="Times New Roman" w:cs="Times New Roman"/>
          <w:sz w:val="12"/>
          <w:szCs w:val="12"/>
        </w:rPr>
        <w:t>октября</w:t>
      </w:r>
      <w:r>
        <w:rPr>
          <w:rFonts w:ascii="Times New Roman" w:hAnsi="Times New Roman" w:cs="Times New Roman"/>
          <w:sz w:val="12"/>
          <w:szCs w:val="12"/>
        </w:rPr>
        <w:t xml:space="preserve"> 2021 года                                                                                                                                                                                                     №38</w:t>
      </w:r>
    </w:p>
    <w:p w:rsidR="00504A7E" w:rsidRDefault="00504A7E" w:rsidP="00504A7E">
      <w:pPr>
        <w:tabs>
          <w:tab w:val="left" w:pos="0"/>
        </w:tabs>
        <w:spacing w:after="0" w:line="240" w:lineRule="auto"/>
        <w:ind w:firstLine="284"/>
        <w:jc w:val="center"/>
        <w:rPr>
          <w:rFonts w:ascii="Times New Roman" w:hAnsi="Times New Roman" w:cs="Times New Roman"/>
          <w:sz w:val="12"/>
          <w:szCs w:val="12"/>
        </w:rPr>
      </w:pPr>
      <w:r w:rsidRPr="00504A7E">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15 от 26.02.2020г. «Об утверждении административного регламента предоставления  администрацией сельского поселения Кармало-Аделяково мун</w:t>
      </w:r>
      <w:r>
        <w:rPr>
          <w:rFonts w:ascii="Times New Roman" w:hAnsi="Times New Roman" w:cs="Times New Roman"/>
          <w:sz w:val="12"/>
          <w:szCs w:val="12"/>
        </w:rPr>
        <w:t xml:space="preserve">иципального района Сергиевский </w:t>
      </w:r>
      <w:r w:rsidRPr="00504A7E">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w:t>
      </w:r>
      <w:r>
        <w:rPr>
          <w:rFonts w:ascii="Times New Roman" w:hAnsi="Times New Roman" w:cs="Times New Roman"/>
          <w:sz w:val="12"/>
          <w:szCs w:val="12"/>
        </w:rPr>
        <w:t>ниципального района Сергиевский</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w:t>
      </w:r>
      <w:r>
        <w:rPr>
          <w:rFonts w:ascii="Times New Roman" w:hAnsi="Times New Roman" w:cs="Times New Roman"/>
          <w:sz w:val="12"/>
          <w:szCs w:val="12"/>
        </w:rPr>
        <w:t>ОСТАНОВЛЯЕТ:</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4A7E">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15 от 26.02.2020г. «Об утверждении административного регламента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04A7E">
        <w:rPr>
          <w:rFonts w:ascii="Times New Roman" w:hAnsi="Times New Roman" w:cs="Times New Roman"/>
          <w:sz w:val="12"/>
          <w:szCs w:val="12"/>
        </w:rPr>
        <w:t>В Приложении «Административный регламент»:</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1.1.2. Подпункт 2.7.1. пункта 2.7. Раздела II дополнить подпунктом 5 следующего содержания: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1.1.3. Пункт 2.18. Раздела II дополнить абзацами следующего содержания: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1.1.4. Раздел 2 дополнить пунктами 2.22.-2.24. следующего содержания: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2.23.3.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представление заявления неуполномоченным лицом.</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lastRenderedPageBreak/>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представление заявления неуполномоченным лицом.</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1.1.5. Пункт 3.2. Раздела III дополнить абзацами следующего содержания: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Заявление с прилагаемыми документами может быть:</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подано лично в администрацию сельского поселения Кармало-Аделяково, в МФЦ;</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направлено в уполномоченный орган почтовым отправлением;</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 Опубликовать настоящее постановление в газете «Сергиевский вестник».</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3. Настоящее постановление вступает в силу со дня его официального опубликования.</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 xml:space="preserve">Глава  сельского поселения Кармало-Аделяково </w:t>
      </w:r>
    </w:p>
    <w:p w:rsid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 xml:space="preserve">муниципального района Сергиевский                                </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 xml:space="preserve">            О.М.Карягин </w:t>
      </w:r>
    </w:p>
    <w:p w:rsidR="00504A7E" w:rsidRPr="00504A7E" w:rsidRDefault="00504A7E" w:rsidP="00504A7E">
      <w:pPr>
        <w:tabs>
          <w:tab w:val="left" w:pos="0"/>
        </w:tabs>
        <w:spacing w:after="0" w:line="240" w:lineRule="auto"/>
        <w:jc w:val="both"/>
        <w:rPr>
          <w:rFonts w:ascii="Times New Roman" w:hAnsi="Times New Roman" w:cs="Times New Roman"/>
          <w:sz w:val="12"/>
          <w:szCs w:val="12"/>
        </w:rPr>
      </w:pP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В администрацию сельского  поселения Кармало-Аделяково</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__________________________________</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(для юридических лиц: организационно-правовая форма, полное наименование)</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(местонахождение юридического лица, место регистрации физического лица)</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Адрес электронной почты:</w:t>
      </w:r>
    </w:p>
    <w:p w:rsidR="00504A7E" w:rsidRPr="00504A7E" w:rsidRDefault="00504A7E" w:rsidP="00504A7E">
      <w:pPr>
        <w:tabs>
          <w:tab w:val="left" w:pos="0"/>
        </w:tabs>
        <w:spacing w:after="0" w:line="240" w:lineRule="auto"/>
        <w:jc w:val="both"/>
        <w:rPr>
          <w:rFonts w:ascii="Times New Roman" w:hAnsi="Times New Roman" w:cs="Times New Roman"/>
          <w:sz w:val="12"/>
          <w:szCs w:val="12"/>
        </w:rPr>
      </w:pPr>
    </w:p>
    <w:p w:rsidR="00504A7E" w:rsidRPr="00504A7E" w:rsidRDefault="00504A7E" w:rsidP="00504A7E">
      <w:pPr>
        <w:tabs>
          <w:tab w:val="left" w:pos="0"/>
        </w:tabs>
        <w:spacing w:after="0" w:line="240" w:lineRule="auto"/>
        <w:ind w:firstLine="284"/>
        <w:jc w:val="center"/>
        <w:rPr>
          <w:rFonts w:ascii="Times New Roman" w:hAnsi="Times New Roman" w:cs="Times New Roman"/>
          <w:sz w:val="12"/>
          <w:szCs w:val="12"/>
        </w:rPr>
      </w:pPr>
      <w:r w:rsidRPr="00504A7E">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504A7E">
        <w:rPr>
          <w:rFonts w:ascii="Times New Roman" w:hAnsi="Times New Roman" w:cs="Times New Roman"/>
          <w:sz w:val="12"/>
          <w:szCs w:val="12"/>
        </w:rPr>
        <w:t>являющемся результатом предоставления муниципальной услуги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______________________________________________________________________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______________________________________________________________________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______________________________________________________________________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lastRenderedPageBreak/>
        <w:t>______________________________________________________________________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Приложение:</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 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 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3. 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 «___» ____________ 20__ г.</w:t>
      </w:r>
      <w:r w:rsidRPr="00504A7E">
        <w:rPr>
          <w:rFonts w:ascii="Times New Roman" w:hAnsi="Times New Roman" w:cs="Times New Roman"/>
          <w:sz w:val="12"/>
          <w:szCs w:val="12"/>
        </w:rPr>
        <w:tab/>
        <w:t>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(подпись)</w:t>
      </w:r>
      <w:r w:rsidRPr="00504A7E">
        <w:rPr>
          <w:rFonts w:ascii="Times New Roman" w:hAnsi="Times New Roman" w:cs="Times New Roman"/>
          <w:sz w:val="12"/>
          <w:szCs w:val="12"/>
        </w:rPr>
        <w:tab/>
        <w:t>_________________  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04A7E" w:rsidRPr="00504A7E" w:rsidRDefault="00504A7E" w:rsidP="00504A7E">
      <w:pPr>
        <w:tabs>
          <w:tab w:val="left" w:pos="0"/>
        </w:tabs>
        <w:spacing w:after="0" w:line="240" w:lineRule="auto"/>
        <w:jc w:val="both"/>
        <w:rPr>
          <w:rFonts w:ascii="Times New Roman" w:hAnsi="Times New Roman" w:cs="Times New Roman"/>
          <w:sz w:val="12"/>
          <w:szCs w:val="12"/>
        </w:rPr>
      </w:pP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 xml:space="preserve">В администрацию сельского поселения Кармало-Аделяково </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__________________________________</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(местонахождение юридического лица, место регистрации физического лица)</w:t>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sidRPr="00504A7E">
        <w:rPr>
          <w:rFonts w:ascii="Times New Roman" w:hAnsi="Times New Roman" w:cs="Times New Roman"/>
          <w:sz w:val="12"/>
          <w:szCs w:val="12"/>
        </w:rPr>
        <w:t>Телефон:</w:t>
      </w:r>
      <w:r w:rsidRPr="00504A7E">
        <w:rPr>
          <w:rFonts w:ascii="Times New Roman" w:hAnsi="Times New Roman" w:cs="Times New Roman"/>
          <w:sz w:val="12"/>
          <w:szCs w:val="12"/>
        </w:rPr>
        <w:tab/>
      </w:r>
    </w:p>
    <w:p w:rsidR="00504A7E" w:rsidRPr="00504A7E" w:rsidRDefault="00504A7E" w:rsidP="00504A7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04A7E" w:rsidRPr="00504A7E" w:rsidRDefault="00504A7E" w:rsidP="00504A7E">
      <w:pPr>
        <w:tabs>
          <w:tab w:val="left" w:pos="0"/>
        </w:tabs>
        <w:spacing w:after="0" w:line="240" w:lineRule="auto"/>
        <w:ind w:firstLine="284"/>
        <w:jc w:val="center"/>
        <w:rPr>
          <w:rFonts w:ascii="Times New Roman" w:hAnsi="Times New Roman" w:cs="Times New Roman"/>
          <w:sz w:val="12"/>
          <w:szCs w:val="12"/>
        </w:rPr>
      </w:pPr>
      <w:r w:rsidRPr="00504A7E">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504A7E">
        <w:rPr>
          <w:rFonts w:ascii="Times New Roman" w:hAnsi="Times New Roman" w:cs="Times New Roman"/>
          <w:sz w:val="12"/>
          <w:szCs w:val="12"/>
        </w:rPr>
        <w:t>результатом предоставления муниципальной услуги</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w:t>
      </w:r>
      <w:r w:rsidRPr="00504A7E">
        <w:rPr>
          <w:rFonts w:ascii="Times New Roman" w:hAnsi="Times New Roman" w:cs="Times New Roman"/>
          <w:sz w:val="12"/>
          <w:szCs w:val="12"/>
        </w:rPr>
        <w:t>(указать реквизиты соответствующего док</w:t>
      </w:r>
      <w:r>
        <w:rPr>
          <w:rFonts w:ascii="Times New Roman" w:hAnsi="Times New Roman" w:cs="Times New Roman"/>
          <w:sz w:val="12"/>
          <w:szCs w:val="12"/>
        </w:rPr>
        <w:t xml:space="preserve">умента). </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Приложение:</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1. 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2. _____________________________________________________________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«___»____________ 20__ г.</w:t>
      </w:r>
      <w:r w:rsidRPr="00504A7E">
        <w:rPr>
          <w:rFonts w:ascii="Times New Roman" w:hAnsi="Times New Roman" w:cs="Times New Roman"/>
          <w:sz w:val="12"/>
          <w:szCs w:val="12"/>
        </w:rPr>
        <w:tab/>
        <w:t>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(подпись)</w:t>
      </w:r>
      <w:r w:rsidRPr="00504A7E">
        <w:rPr>
          <w:rFonts w:ascii="Times New Roman" w:hAnsi="Times New Roman" w:cs="Times New Roman"/>
          <w:sz w:val="12"/>
          <w:szCs w:val="12"/>
        </w:rPr>
        <w:tab/>
        <w:t>_________________ _______________</w:t>
      </w:r>
    </w:p>
    <w:p w:rsidR="00504A7E" w:rsidRPr="00504A7E" w:rsidRDefault="00504A7E" w:rsidP="00504A7E">
      <w:pPr>
        <w:tabs>
          <w:tab w:val="left" w:pos="0"/>
        </w:tabs>
        <w:spacing w:after="0" w:line="240" w:lineRule="auto"/>
        <w:ind w:firstLine="284"/>
        <w:jc w:val="both"/>
        <w:rPr>
          <w:rFonts w:ascii="Times New Roman" w:hAnsi="Times New Roman" w:cs="Times New Roman"/>
          <w:sz w:val="12"/>
          <w:szCs w:val="12"/>
        </w:rPr>
      </w:pPr>
      <w:r w:rsidRPr="00504A7E">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04A7E" w:rsidRDefault="00504A7E" w:rsidP="00504A7E">
      <w:pPr>
        <w:tabs>
          <w:tab w:val="left" w:pos="0"/>
        </w:tabs>
        <w:spacing w:after="0" w:line="240" w:lineRule="auto"/>
        <w:ind w:firstLine="284"/>
        <w:jc w:val="both"/>
        <w:rPr>
          <w:rFonts w:ascii="Times New Roman" w:hAnsi="Times New Roman" w:cs="Times New Roman"/>
          <w:sz w:val="12"/>
          <w:szCs w:val="12"/>
        </w:rPr>
      </w:pP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Администрация</w:t>
      </w: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763F8">
        <w:rPr>
          <w:rFonts w:ascii="Times New Roman" w:hAnsi="Times New Roman" w:cs="Times New Roman"/>
          <w:sz w:val="12"/>
          <w:szCs w:val="12"/>
        </w:rPr>
        <w:t>Кармало-Аделяково</w:t>
      </w:r>
    </w:p>
    <w:p w:rsidR="003E08BB"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763F8">
        <w:rPr>
          <w:rFonts w:ascii="Times New Roman" w:hAnsi="Times New Roman" w:cs="Times New Roman"/>
          <w:sz w:val="12"/>
          <w:szCs w:val="12"/>
        </w:rPr>
        <w:t>Сергиевский</w:t>
      </w: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w:t>
      </w:r>
      <w:r w:rsidRPr="00C763F8">
        <w:rPr>
          <w:rFonts w:ascii="Times New Roman" w:hAnsi="Times New Roman" w:cs="Times New Roman"/>
          <w:sz w:val="12"/>
          <w:szCs w:val="12"/>
        </w:rPr>
        <w:t>области</w:t>
      </w: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ПОСТАНОВЛЕНИЕ</w:t>
      </w:r>
    </w:p>
    <w:p w:rsid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w:t>
      </w:r>
      <w:r w:rsidRPr="00C763F8">
        <w:rPr>
          <w:rFonts w:ascii="Times New Roman" w:hAnsi="Times New Roman" w:cs="Times New Roman"/>
          <w:sz w:val="12"/>
          <w:szCs w:val="12"/>
        </w:rPr>
        <w:t>октября</w:t>
      </w:r>
      <w:r>
        <w:rPr>
          <w:rFonts w:ascii="Times New Roman" w:hAnsi="Times New Roman" w:cs="Times New Roman"/>
          <w:sz w:val="12"/>
          <w:szCs w:val="12"/>
        </w:rPr>
        <w:t xml:space="preserve"> 2021 года                                                                                                                                                                                                     №39</w:t>
      </w:r>
    </w:p>
    <w:p w:rsidR="003E08BB" w:rsidRDefault="003E08BB" w:rsidP="003E08BB">
      <w:pPr>
        <w:tabs>
          <w:tab w:val="left" w:pos="0"/>
        </w:tabs>
        <w:spacing w:after="0" w:line="240" w:lineRule="auto"/>
        <w:ind w:firstLine="284"/>
        <w:jc w:val="center"/>
        <w:rPr>
          <w:rFonts w:ascii="Times New Roman" w:hAnsi="Times New Roman" w:cs="Times New Roman"/>
          <w:sz w:val="12"/>
          <w:szCs w:val="12"/>
        </w:rPr>
      </w:pPr>
      <w:r w:rsidRPr="003E08BB">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47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w:t>
      </w:r>
      <w:r>
        <w:rPr>
          <w:rFonts w:ascii="Times New Roman" w:hAnsi="Times New Roman" w:cs="Times New Roman"/>
          <w:sz w:val="12"/>
          <w:szCs w:val="12"/>
        </w:rPr>
        <w:t>ниципального района Сергиевский</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08BB">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47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08BB">
        <w:rPr>
          <w:rFonts w:ascii="Times New Roman" w:hAnsi="Times New Roman" w:cs="Times New Roman"/>
          <w:sz w:val="12"/>
          <w:szCs w:val="12"/>
        </w:rPr>
        <w:t>В Приложении «Административный регламент»: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3E08BB">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3E08BB" w:rsidRPr="003E08BB"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3E08BB">
        <w:rPr>
          <w:rFonts w:ascii="Times New Roman" w:hAnsi="Times New Roman" w:cs="Times New Roman"/>
          <w:sz w:val="12"/>
          <w:szCs w:val="12"/>
        </w:rPr>
        <w:t>ОБЩИЕ ПОЛОЖЕНИЯ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1.1. Общие </w:t>
      </w:r>
      <w:r>
        <w:rPr>
          <w:rFonts w:ascii="Times New Roman" w:hAnsi="Times New Roman" w:cs="Times New Roman"/>
          <w:sz w:val="12"/>
          <w:szCs w:val="12"/>
        </w:rPr>
        <w:t>сведения о муниципальной услуге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1.1.2. Получателями муниципальной услуги (далее – заявители) являются: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юридические лица;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физические лица.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 Порядок информиров</w:t>
      </w:r>
      <w:r>
        <w:rPr>
          <w:rFonts w:ascii="Times New Roman" w:hAnsi="Times New Roman" w:cs="Times New Roman"/>
          <w:sz w:val="12"/>
          <w:szCs w:val="12"/>
        </w:rPr>
        <w:t>ания о правилах предоставления муниципальной услуги</w:t>
      </w:r>
      <w:r w:rsidRPr="003E08BB">
        <w:rPr>
          <w:rFonts w:ascii="Times New Roman" w:hAnsi="Times New Roman" w:cs="Times New Roman"/>
          <w:sz w:val="12"/>
          <w:szCs w:val="12"/>
        </w:rPr>
        <w:t xml:space="preserve"> </w:t>
      </w:r>
    </w:p>
    <w:p w:rsid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lastRenderedPageBreak/>
        <w:t xml:space="preserve">1.2.1. Информирование о правилах предоставления муниципальной услуги осуществляет Администрация сельского поселения Кармало-Аделяково  муниципального района Сергиевский (далее - </w:t>
      </w:r>
      <w:r>
        <w:rPr>
          <w:rFonts w:ascii="Times New Roman" w:hAnsi="Times New Roman" w:cs="Times New Roman"/>
          <w:sz w:val="12"/>
          <w:szCs w:val="12"/>
        </w:rPr>
        <w:t>Администрация).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на Портале государственных и муниципальных услуг Самарской области (далее – Портал);</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на информационных стендах в помещении приема заявителей в Администрации;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индивидуальное консультирование лично;</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индивидуальное консультирование по почте (по электронной почте);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индивидуальное консультирование по телефону;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публичное письменное информирование;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публичное устное информирование.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1.2.4. Индивидуальное консультирование лично</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1.2.5. Индивидуальное консультирование по почте (по электронной почте).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1.2.6. Индивидуальное консультирование по телефону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1.2.7. Публичное письменное информирование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1.2.8. Публичное устное информирование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1.2.10.На информационных стендах в местах предоставления муниципальной услуги размещаются следующие информационные материалы:</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формы документов для заполнения, образцы заполнения документов;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перечень оснований для отказа в предоставлении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полное наименование и полный почтовый адрес Администрации;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адрес электронной почты Администрации;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полный текст настоящего Административного регламента с приложениями к нему;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1.2.12. На Едином портале и Портале размещается информация: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-полный текст Административного регламента с приложениями к нему;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образец заполнения;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полное наименование и полный почтовый адрес Администрации;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lastRenderedPageBreak/>
        <w:t>- адрес электронной почты Администрации;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3E08BB">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3E08BB" w:rsidRDefault="003E08BB" w:rsidP="003E08BB">
      <w:pPr>
        <w:tabs>
          <w:tab w:val="left" w:pos="0"/>
        </w:tabs>
        <w:spacing w:after="0" w:line="240" w:lineRule="auto"/>
        <w:ind w:firstLine="284"/>
        <w:jc w:val="center"/>
        <w:rPr>
          <w:rFonts w:ascii="Times New Roman" w:hAnsi="Times New Roman" w:cs="Times New Roman"/>
          <w:sz w:val="12"/>
          <w:szCs w:val="12"/>
        </w:rPr>
      </w:pPr>
    </w:p>
    <w:p w:rsidR="003E08BB" w:rsidRPr="003E08BB"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3E08BB">
        <w:rPr>
          <w:rFonts w:ascii="Times New Roman" w:hAnsi="Times New Roman" w:cs="Times New Roman"/>
          <w:sz w:val="12"/>
          <w:szCs w:val="12"/>
        </w:rPr>
        <w:t>СТАНДАРТ ПРЕДОСТАВЛЕНИЯ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Pr>
          <w:rFonts w:ascii="Times New Roman" w:hAnsi="Times New Roman" w:cs="Times New Roman"/>
          <w:sz w:val="12"/>
          <w:szCs w:val="12"/>
        </w:rPr>
        <w:t>ия о местных налогах и сборах».</w:t>
      </w:r>
      <w:r w:rsidRPr="003E08BB">
        <w:rPr>
          <w:rFonts w:ascii="Times New Roman" w:hAnsi="Times New Roman" w:cs="Times New Roman"/>
          <w:sz w:val="12"/>
          <w:szCs w:val="12"/>
        </w:rPr>
        <w:t xml:space="preserve">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 Наименование уп</w:t>
      </w:r>
      <w:r>
        <w:rPr>
          <w:rFonts w:ascii="Times New Roman" w:hAnsi="Times New Roman" w:cs="Times New Roman"/>
          <w:sz w:val="12"/>
          <w:szCs w:val="12"/>
        </w:rPr>
        <w:t xml:space="preserve">олномоченного органа, </w:t>
      </w:r>
      <w:r w:rsidRPr="003E08BB">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Муниципальную услугу предоставляет администрация сельского поселения Кармало-Аделяково муниципального района</w:t>
      </w:r>
      <w:r>
        <w:rPr>
          <w:rFonts w:ascii="Times New Roman" w:hAnsi="Times New Roman" w:cs="Times New Roman"/>
          <w:sz w:val="12"/>
          <w:szCs w:val="12"/>
        </w:rPr>
        <w:t xml:space="preserve"> Сергиевский Самарской области.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2.3. Результат пред</w:t>
      </w:r>
      <w:r>
        <w:rPr>
          <w:rFonts w:ascii="Times New Roman" w:hAnsi="Times New Roman" w:cs="Times New Roman"/>
          <w:sz w:val="12"/>
          <w:szCs w:val="12"/>
        </w:rPr>
        <w:t>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Результатом предоставления муниципальной услуги является: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2.4. Срок предоставления муницип</w:t>
      </w:r>
      <w:r>
        <w:rPr>
          <w:rFonts w:ascii="Times New Roman" w:hAnsi="Times New Roman" w:cs="Times New Roman"/>
          <w:sz w:val="12"/>
          <w:szCs w:val="12"/>
        </w:rPr>
        <w:t>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2.5. Правовые основания для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3E08BB">
        <w:rPr>
          <w:rFonts w:ascii="Times New Roman" w:hAnsi="Times New Roman" w:cs="Times New Roman"/>
          <w:sz w:val="12"/>
          <w:szCs w:val="12"/>
        </w:rPr>
        <w:t>в соответствии со следующими нормативными правовыми актами: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Конституцией Российской Федерации;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Налоговым кодексом РФ;</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Федеральным законом от 06.10.2003г. №131-ФЗ «Об общих принципах организации местного самоуправления в Россий</w:t>
      </w:r>
      <w:r>
        <w:rPr>
          <w:rFonts w:ascii="Times New Roman" w:hAnsi="Times New Roman" w:cs="Times New Roman"/>
          <w:sz w:val="12"/>
          <w:szCs w:val="12"/>
        </w:rPr>
        <w:t>ской Федерации».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3E08BB">
        <w:rPr>
          <w:rFonts w:ascii="Times New Roman" w:hAnsi="Times New Roman" w:cs="Times New Roman"/>
          <w:sz w:val="12"/>
          <w:szCs w:val="12"/>
        </w:rPr>
        <w:t>необходимых для предо</w:t>
      </w:r>
      <w:r>
        <w:rPr>
          <w:rFonts w:ascii="Times New Roman" w:hAnsi="Times New Roman" w:cs="Times New Roman"/>
          <w:sz w:val="12"/>
          <w:szCs w:val="12"/>
        </w:rPr>
        <w:t>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документ, удостоверяющий личность физического лица (его представителя);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документ, удостоверяющий личность физического лица (его представителя);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2.6.3. Заявление подается (направляется):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заявителем лично в Администрацию;</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почтовым отправлением по адресу Администрации;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в электронном виде посредством Единого портала или Регионального портала в КУМИ.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w:t>
      </w:r>
      <w:r w:rsidRPr="003E08BB">
        <w:rPr>
          <w:rFonts w:ascii="Times New Roman" w:hAnsi="Times New Roman" w:cs="Times New Roman"/>
          <w:sz w:val="12"/>
          <w:szCs w:val="12"/>
        </w:rPr>
        <w:lastRenderedPageBreak/>
        <w:t>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3E08BB">
        <w:rPr>
          <w:rFonts w:ascii="Times New Roman" w:hAnsi="Times New Roman" w:cs="Times New Roman"/>
          <w:sz w:val="12"/>
          <w:szCs w:val="12"/>
        </w:rPr>
        <w:t>в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нарушение оформления предоставляемых документов;</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2.11. Размер платы, взимаемой с заявителя при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Муниципальная ус</w:t>
      </w:r>
      <w:r>
        <w:rPr>
          <w:rFonts w:ascii="Times New Roman" w:hAnsi="Times New Roman" w:cs="Times New Roman"/>
          <w:sz w:val="12"/>
          <w:szCs w:val="12"/>
        </w:rPr>
        <w:t>луга предоставляется бесплатно.</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Pr>
          <w:rFonts w:ascii="Times New Roman" w:hAnsi="Times New Roman" w:cs="Times New Roman"/>
          <w:sz w:val="12"/>
          <w:szCs w:val="12"/>
        </w:rPr>
        <w:t>и не должен превышать 15 минут.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3E08BB">
        <w:rPr>
          <w:rFonts w:ascii="Times New Roman" w:hAnsi="Times New Roman" w:cs="Times New Roman"/>
          <w:sz w:val="12"/>
          <w:szCs w:val="12"/>
        </w:rPr>
        <w:t>без рассмотрения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w:t>
      </w:r>
      <w:r>
        <w:rPr>
          <w:rFonts w:ascii="Times New Roman" w:hAnsi="Times New Roman" w:cs="Times New Roman"/>
          <w:sz w:val="12"/>
          <w:szCs w:val="12"/>
        </w:rPr>
        <w:t>ассмотрения в свободной форме.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2.15. Показатели доступности и качества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Показателями доступности и качества муниципальной услуги являются: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w:t>
      </w:r>
      <w:r>
        <w:rPr>
          <w:rFonts w:ascii="Times New Roman" w:hAnsi="Times New Roman" w:cs="Times New Roman"/>
          <w:sz w:val="12"/>
          <w:szCs w:val="12"/>
        </w:rPr>
        <w:t>тала или Регионального портала.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w:t>
      </w:r>
      <w:r w:rsidRPr="003E08BB">
        <w:rPr>
          <w:rFonts w:ascii="Times New Roman" w:hAnsi="Times New Roman" w:cs="Times New Roman"/>
          <w:sz w:val="12"/>
          <w:szCs w:val="12"/>
        </w:rPr>
        <w:lastRenderedPageBreak/>
        <w:t>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Pr>
          <w:rFonts w:ascii="Times New Roman" w:hAnsi="Times New Roman" w:cs="Times New Roman"/>
          <w:sz w:val="12"/>
          <w:szCs w:val="12"/>
        </w:rPr>
        <w:t>т соответствующее уведомление».</w:t>
      </w:r>
      <w:r w:rsidRPr="003E08BB">
        <w:rPr>
          <w:rFonts w:ascii="Times New Roman" w:hAnsi="Times New Roman" w:cs="Times New Roman"/>
          <w:sz w:val="12"/>
          <w:szCs w:val="12"/>
        </w:rPr>
        <w:t xml:space="preserve">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3E08BB">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E08BB">
        <w:rPr>
          <w:rFonts w:ascii="Times New Roman" w:hAnsi="Times New Roman" w:cs="Times New Roman"/>
          <w:sz w:val="12"/>
          <w:szCs w:val="12"/>
        </w:rPr>
        <w:t>услуги документах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2.17.3.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представление заявления неуполномоченным лицом.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представление заявления неуполномоченным лицом.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1.1.3. Пункт 3.2.2. Раздела III дополнить следующим абзацем: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lastRenderedPageBreak/>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1.1.4. В пункте 3.3.2. после слов «письменного разъяснения» добавить слова «в свободной форме».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1.1.6. Раздел III дополнить пунктом 3.7. следующего содержания: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1.1.7. Приложение №1 к Административному регламенту дополнить абзацем: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Опубликовать настоящее постановление в газете «Сергиевский вестник».</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 Настоящее постановление вступает в силу со дня его официального опубликования.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Глава  сельского поселения Кармало-Аделяково</w:t>
      </w:r>
    </w:p>
    <w:p w:rsid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муниципального района Сергиевский                                    </w:t>
      </w:r>
    </w:p>
    <w:p w:rsid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              </w:t>
      </w:r>
      <w:r>
        <w:rPr>
          <w:rFonts w:ascii="Times New Roman" w:hAnsi="Times New Roman" w:cs="Times New Roman"/>
          <w:sz w:val="12"/>
          <w:szCs w:val="12"/>
        </w:rPr>
        <w:t xml:space="preserve">   О.М.Карягин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В администрацию сельского  поселения Кармало-Аделяково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(местонахождение юридического лица, место регистрации физического лица)</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center"/>
        <w:rPr>
          <w:rFonts w:ascii="Times New Roman" w:hAnsi="Times New Roman" w:cs="Times New Roman"/>
          <w:sz w:val="12"/>
          <w:szCs w:val="12"/>
        </w:rPr>
      </w:pPr>
      <w:r w:rsidRPr="003E08BB">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08BB">
        <w:rPr>
          <w:rFonts w:ascii="Times New Roman" w:hAnsi="Times New Roman" w:cs="Times New Roman"/>
          <w:sz w:val="12"/>
          <w:szCs w:val="12"/>
        </w:rPr>
        <w:t>являющемся результатом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Приложение: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 ____________ 20__ г.</w:t>
      </w:r>
      <w:r w:rsidRPr="003E08BB">
        <w:rPr>
          <w:rFonts w:ascii="Times New Roman" w:hAnsi="Times New Roman" w:cs="Times New Roman"/>
          <w:sz w:val="12"/>
          <w:szCs w:val="12"/>
        </w:rPr>
        <w:tab/>
        <w:t>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(подпись)</w:t>
      </w:r>
      <w:r w:rsidRPr="003E08BB">
        <w:rPr>
          <w:rFonts w:ascii="Times New Roman" w:hAnsi="Times New Roman" w:cs="Times New Roman"/>
          <w:sz w:val="12"/>
          <w:szCs w:val="12"/>
        </w:rPr>
        <w:tab/>
        <w:t>_________________  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E08BB" w:rsidRPr="003E08BB" w:rsidRDefault="003E08BB" w:rsidP="003E08BB">
      <w:pPr>
        <w:tabs>
          <w:tab w:val="left" w:pos="0"/>
        </w:tabs>
        <w:spacing w:after="0" w:line="240" w:lineRule="auto"/>
        <w:jc w:val="both"/>
        <w:rPr>
          <w:rFonts w:ascii="Times New Roman" w:hAnsi="Times New Roman" w:cs="Times New Roman"/>
          <w:sz w:val="12"/>
          <w:szCs w:val="12"/>
        </w:rPr>
      </w:pP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В администрацию сельского  поселения Кармало-Аделяково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 (местонахождение юридического лица, место регистрации физического лица)</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center"/>
        <w:rPr>
          <w:rFonts w:ascii="Times New Roman" w:hAnsi="Times New Roman" w:cs="Times New Roman"/>
          <w:sz w:val="12"/>
          <w:szCs w:val="12"/>
        </w:rPr>
      </w:pPr>
      <w:r w:rsidRPr="003E08BB">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08BB">
        <w:rPr>
          <w:rFonts w:ascii="Times New Roman" w:hAnsi="Times New Roman" w:cs="Times New Roman"/>
          <w:sz w:val="12"/>
          <w:szCs w:val="12"/>
        </w:rPr>
        <w:t>результатом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3E08BB">
        <w:rPr>
          <w:rFonts w:ascii="Times New Roman" w:hAnsi="Times New Roman" w:cs="Times New Roman"/>
          <w:sz w:val="12"/>
          <w:szCs w:val="12"/>
        </w:rPr>
        <w:t>(указать реквизиты соответствующе</w:t>
      </w:r>
      <w:r>
        <w:rPr>
          <w:rFonts w:ascii="Times New Roman" w:hAnsi="Times New Roman" w:cs="Times New Roman"/>
          <w:sz w:val="12"/>
          <w:szCs w:val="12"/>
        </w:rPr>
        <w:t xml:space="preserve">го документа).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Приложение: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 20__ г.</w:t>
      </w:r>
      <w:r w:rsidRPr="003E08BB">
        <w:rPr>
          <w:rFonts w:ascii="Times New Roman" w:hAnsi="Times New Roman" w:cs="Times New Roman"/>
          <w:sz w:val="12"/>
          <w:szCs w:val="12"/>
        </w:rPr>
        <w:tab/>
        <w:t>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(подпись)</w:t>
      </w:r>
      <w:r w:rsidRPr="003E08BB">
        <w:rPr>
          <w:rFonts w:ascii="Times New Roman" w:hAnsi="Times New Roman" w:cs="Times New Roman"/>
          <w:sz w:val="12"/>
          <w:szCs w:val="12"/>
        </w:rPr>
        <w:tab/>
        <w:t>_________________ 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p>
    <w:p w:rsidR="001E55D0" w:rsidRDefault="001E55D0" w:rsidP="003E08BB">
      <w:pPr>
        <w:tabs>
          <w:tab w:val="left" w:pos="0"/>
        </w:tabs>
        <w:spacing w:after="0" w:line="240" w:lineRule="auto"/>
        <w:ind w:firstLine="284"/>
        <w:jc w:val="center"/>
        <w:rPr>
          <w:rFonts w:ascii="Times New Roman" w:hAnsi="Times New Roman" w:cs="Times New Roman"/>
          <w:sz w:val="12"/>
          <w:szCs w:val="12"/>
        </w:rPr>
      </w:pPr>
    </w:p>
    <w:p w:rsidR="001E55D0" w:rsidRDefault="001E55D0" w:rsidP="003E08BB">
      <w:pPr>
        <w:tabs>
          <w:tab w:val="left" w:pos="0"/>
        </w:tabs>
        <w:spacing w:after="0" w:line="240" w:lineRule="auto"/>
        <w:ind w:firstLine="284"/>
        <w:jc w:val="center"/>
        <w:rPr>
          <w:rFonts w:ascii="Times New Roman" w:hAnsi="Times New Roman" w:cs="Times New Roman"/>
          <w:sz w:val="12"/>
          <w:szCs w:val="12"/>
        </w:rPr>
      </w:pPr>
    </w:p>
    <w:p w:rsidR="001E55D0" w:rsidRDefault="001E55D0" w:rsidP="003E08BB">
      <w:pPr>
        <w:tabs>
          <w:tab w:val="left" w:pos="0"/>
        </w:tabs>
        <w:spacing w:after="0" w:line="240" w:lineRule="auto"/>
        <w:ind w:firstLine="284"/>
        <w:jc w:val="center"/>
        <w:rPr>
          <w:rFonts w:ascii="Times New Roman" w:hAnsi="Times New Roman" w:cs="Times New Roman"/>
          <w:sz w:val="12"/>
          <w:szCs w:val="12"/>
        </w:rPr>
      </w:pP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lastRenderedPageBreak/>
        <w:t>Администрация</w:t>
      </w: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763F8">
        <w:rPr>
          <w:rFonts w:ascii="Times New Roman" w:hAnsi="Times New Roman" w:cs="Times New Roman"/>
          <w:sz w:val="12"/>
          <w:szCs w:val="12"/>
        </w:rPr>
        <w:t>Кармало-Аделяково</w:t>
      </w:r>
    </w:p>
    <w:p w:rsidR="003E08BB"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763F8">
        <w:rPr>
          <w:rFonts w:ascii="Times New Roman" w:hAnsi="Times New Roman" w:cs="Times New Roman"/>
          <w:sz w:val="12"/>
          <w:szCs w:val="12"/>
        </w:rPr>
        <w:t>Сергиевский</w:t>
      </w: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w:t>
      </w:r>
      <w:r w:rsidRPr="00C763F8">
        <w:rPr>
          <w:rFonts w:ascii="Times New Roman" w:hAnsi="Times New Roman" w:cs="Times New Roman"/>
          <w:sz w:val="12"/>
          <w:szCs w:val="12"/>
        </w:rPr>
        <w:t>области</w:t>
      </w:r>
    </w:p>
    <w:p w:rsidR="003E08BB" w:rsidRPr="00C763F8" w:rsidRDefault="003E08BB" w:rsidP="003E08BB">
      <w:pPr>
        <w:tabs>
          <w:tab w:val="left" w:pos="0"/>
        </w:tabs>
        <w:spacing w:after="0" w:line="240" w:lineRule="auto"/>
        <w:ind w:firstLine="284"/>
        <w:jc w:val="center"/>
        <w:rPr>
          <w:rFonts w:ascii="Times New Roman" w:hAnsi="Times New Roman" w:cs="Times New Roman"/>
          <w:sz w:val="12"/>
          <w:szCs w:val="12"/>
        </w:rPr>
      </w:pPr>
      <w:r w:rsidRPr="00C763F8">
        <w:rPr>
          <w:rFonts w:ascii="Times New Roman" w:hAnsi="Times New Roman" w:cs="Times New Roman"/>
          <w:sz w:val="12"/>
          <w:szCs w:val="12"/>
        </w:rPr>
        <w:t>ПОСТАНОВЛЕНИЕ</w:t>
      </w:r>
    </w:p>
    <w:p w:rsid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w:t>
      </w:r>
      <w:r w:rsidRPr="00C763F8">
        <w:rPr>
          <w:rFonts w:ascii="Times New Roman" w:hAnsi="Times New Roman" w:cs="Times New Roman"/>
          <w:sz w:val="12"/>
          <w:szCs w:val="12"/>
        </w:rPr>
        <w:t>октября</w:t>
      </w:r>
      <w:r>
        <w:rPr>
          <w:rFonts w:ascii="Times New Roman" w:hAnsi="Times New Roman" w:cs="Times New Roman"/>
          <w:sz w:val="12"/>
          <w:szCs w:val="12"/>
        </w:rPr>
        <w:t xml:space="preserve"> 2021 года                                                                                                                                                                                                     №40</w:t>
      </w:r>
    </w:p>
    <w:p w:rsidR="003E08BB" w:rsidRPr="003E08BB" w:rsidRDefault="003E08BB" w:rsidP="003E08BB">
      <w:pPr>
        <w:tabs>
          <w:tab w:val="left" w:pos="0"/>
        </w:tabs>
        <w:spacing w:after="0" w:line="240" w:lineRule="auto"/>
        <w:ind w:firstLine="284"/>
        <w:jc w:val="center"/>
        <w:rPr>
          <w:rFonts w:ascii="Times New Roman" w:hAnsi="Times New Roman" w:cs="Times New Roman"/>
          <w:sz w:val="12"/>
          <w:szCs w:val="12"/>
        </w:rPr>
      </w:pPr>
      <w:r w:rsidRPr="003E08BB">
        <w:rPr>
          <w:rFonts w:ascii="Times New Roman" w:hAnsi="Times New Roman" w:cs="Times New Roman"/>
          <w:sz w:val="12"/>
          <w:szCs w:val="12"/>
        </w:rPr>
        <w:t xml:space="preserve">О внесении изменений и дополнений в постановление  администрации сельского поселения Кармало-Аделяково муниципального района Сергиевский № 33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w:t>
      </w:r>
    </w:p>
    <w:p w:rsidR="003E08BB" w:rsidRDefault="003E08BB" w:rsidP="003E08BB">
      <w:pPr>
        <w:tabs>
          <w:tab w:val="left" w:pos="0"/>
        </w:tabs>
        <w:spacing w:after="0" w:line="240" w:lineRule="auto"/>
        <w:ind w:firstLine="284"/>
        <w:jc w:val="center"/>
        <w:rPr>
          <w:rFonts w:ascii="Times New Roman" w:hAnsi="Times New Roman" w:cs="Times New Roman"/>
          <w:sz w:val="12"/>
          <w:szCs w:val="12"/>
        </w:rPr>
      </w:pPr>
      <w:r w:rsidRPr="003E08BB">
        <w:rPr>
          <w:rFonts w:ascii="Times New Roman" w:hAnsi="Times New Roman" w:cs="Times New Roman"/>
          <w:sz w:val="12"/>
          <w:szCs w:val="12"/>
        </w:rPr>
        <w:t>Кармало-Аделяково муниципального района Сергиевский»</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w:t>
      </w:r>
      <w:r>
        <w:rPr>
          <w:rFonts w:ascii="Times New Roman" w:hAnsi="Times New Roman" w:cs="Times New Roman"/>
          <w:sz w:val="12"/>
          <w:szCs w:val="12"/>
        </w:rPr>
        <w:t>ниципального района Сергиевский</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ПОСТАНО</w:t>
      </w:r>
      <w:r>
        <w:rPr>
          <w:rFonts w:ascii="Times New Roman" w:hAnsi="Times New Roman" w:cs="Times New Roman"/>
          <w:sz w:val="12"/>
          <w:szCs w:val="12"/>
        </w:rPr>
        <w:t>ВЛЯЕТ: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08BB">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33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Кармало-Аделяково муниципального района Сергиевский» изменения и дополнения следующего содержания: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08BB">
        <w:rPr>
          <w:rFonts w:ascii="Times New Roman" w:hAnsi="Times New Roman" w:cs="Times New Roman"/>
          <w:sz w:val="12"/>
          <w:szCs w:val="12"/>
        </w:rPr>
        <w:t>В Приложении «Административный регламент»:</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1.1.1. Абзац первый подпункта 1.2.1 пункта 1.2. Раздела 1 изложить в следующей редакции: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1.1.2. Пункт 1.3. Раздела 1 дополнить подпунктом 5 следующего содержания: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1.1.4. Раздел 2 дополнить пунктами 2.18.-2.20. следующего содержания: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3E08BB">
        <w:rPr>
          <w:rFonts w:ascii="Times New Roman" w:hAnsi="Times New Roman" w:cs="Times New Roman"/>
          <w:sz w:val="12"/>
          <w:szCs w:val="12"/>
        </w:rPr>
        <w:t>без рассмотрения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3E08BB">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E08BB">
        <w:rPr>
          <w:rFonts w:ascii="Times New Roman" w:hAnsi="Times New Roman" w:cs="Times New Roman"/>
          <w:sz w:val="12"/>
          <w:szCs w:val="12"/>
        </w:rPr>
        <w:t>услуги документах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2.19.3.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представление заявления неуполномоченным лицом.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lastRenderedPageBreak/>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  Порядок выдачи (направления) дубликата документа, выданного по результатам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представление заявления неуполномоченным лицом.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1.1.5. Подпункт 3.2.1. пункта 3.2. Раздела 3 дополнить абзацами следующего содержания: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Опубликовать настоящее постановление в газете «Сергиевский вестник».</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 Настоящее постановление вступает в силу со дня его официального опубликования.</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Глава  сельского  поселения Кармало-Аделяково </w:t>
      </w:r>
    </w:p>
    <w:p w:rsid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муниципального района Сергиевский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        </w:t>
      </w:r>
      <w:r w:rsidRPr="003E08BB">
        <w:rPr>
          <w:rFonts w:ascii="Times New Roman" w:hAnsi="Times New Roman" w:cs="Times New Roman"/>
          <w:sz w:val="12"/>
          <w:szCs w:val="12"/>
        </w:rPr>
        <w:tab/>
        <w:t>О.М.Карягин</w:t>
      </w:r>
      <w:r w:rsidRPr="003E08BB">
        <w:rPr>
          <w:rFonts w:ascii="Times New Roman" w:hAnsi="Times New Roman" w:cs="Times New Roman"/>
          <w:sz w:val="12"/>
          <w:szCs w:val="12"/>
        </w:rPr>
        <w:tab/>
      </w:r>
    </w:p>
    <w:p w:rsidR="003E08BB" w:rsidRDefault="003E08BB" w:rsidP="003E08BB">
      <w:pPr>
        <w:tabs>
          <w:tab w:val="left" w:pos="0"/>
        </w:tabs>
        <w:spacing w:after="0" w:line="240" w:lineRule="auto"/>
        <w:ind w:firstLine="284"/>
        <w:jc w:val="both"/>
        <w:rPr>
          <w:rFonts w:ascii="Times New Roman" w:hAnsi="Times New Roman" w:cs="Times New Roman"/>
          <w:sz w:val="12"/>
          <w:szCs w:val="12"/>
        </w:rPr>
      </w:pP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В администрацию сельского поселения Кармало-Аделяково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Паспорт __________</w:t>
      </w:r>
      <w:r>
        <w:rPr>
          <w:rFonts w:ascii="Times New Roman" w:hAnsi="Times New Roman" w:cs="Times New Roman"/>
          <w:sz w:val="12"/>
          <w:szCs w:val="12"/>
        </w:rPr>
        <w:t>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(место регистрации физического лица)</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center"/>
        <w:rPr>
          <w:rFonts w:ascii="Times New Roman" w:hAnsi="Times New Roman" w:cs="Times New Roman"/>
          <w:sz w:val="12"/>
          <w:szCs w:val="12"/>
        </w:rPr>
      </w:pPr>
      <w:r w:rsidRPr="003E08BB">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08BB">
        <w:rPr>
          <w:rFonts w:ascii="Times New Roman" w:hAnsi="Times New Roman" w:cs="Times New Roman"/>
          <w:sz w:val="12"/>
          <w:szCs w:val="12"/>
        </w:rPr>
        <w:t>являющемся результатом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Приложение: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lastRenderedPageBreak/>
        <w:t>«___» ____________ 20__ г.</w:t>
      </w:r>
      <w:r w:rsidRPr="003E08BB">
        <w:rPr>
          <w:rFonts w:ascii="Times New Roman" w:hAnsi="Times New Roman" w:cs="Times New Roman"/>
          <w:sz w:val="12"/>
          <w:szCs w:val="12"/>
        </w:rPr>
        <w:tab/>
        <w:t>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(подпись)</w:t>
      </w:r>
      <w:r w:rsidRPr="003E08BB">
        <w:rPr>
          <w:rFonts w:ascii="Times New Roman" w:hAnsi="Times New Roman" w:cs="Times New Roman"/>
          <w:sz w:val="12"/>
          <w:szCs w:val="12"/>
        </w:rPr>
        <w:tab/>
        <w:t>_________________  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 xml:space="preserve">В администрацию сельского  поселения Кармало-Аделяково </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__________________________________</w:t>
      </w:r>
    </w:p>
    <w:p w:rsidR="003E08BB" w:rsidRPr="003E08BB" w:rsidRDefault="003E08BB" w:rsidP="003E08BB">
      <w:pPr>
        <w:tabs>
          <w:tab w:val="left" w:pos="0"/>
        </w:tabs>
        <w:spacing w:after="0" w:line="240" w:lineRule="auto"/>
        <w:jc w:val="right"/>
        <w:rPr>
          <w:rFonts w:ascii="Times New Roman" w:hAnsi="Times New Roman" w:cs="Times New Roman"/>
          <w:sz w:val="12"/>
          <w:szCs w:val="12"/>
        </w:rPr>
      </w:pP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sidRPr="003E08BB">
        <w:rPr>
          <w:rFonts w:ascii="Times New Roman" w:hAnsi="Times New Roman" w:cs="Times New Roman"/>
          <w:sz w:val="12"/>
          <w:szCs w:val="12"/>
        </w:rPr>
        <w:t>(место регистрации физического лица)</w:t>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08BB" w:rsidRPr="003E08BB" w:rsidRDefault="003E08BB" w:rsidP="003E08BB">
      <w:pPr>
        <w:tabs>
          <w:tab w:val="left" w:pos="0"/>
        </w:tabs>
        <w:spacing w:after="0" w:line="240" w:lineRule="auto"/>
        <w:ind w:firstLine="284"/>
        <w:jc w:val="center"/>
        <w:rPr>
          <w:rFonts w:ascii="Times New Roman" w:hAnsi="Times New Roman" w:cs="Times New Roman"/>
          <w:sz w:val="12"/>
          <w:szCs w:val="12"/>
        </w:rPr>
      </w:pPr>
      <w:r w:rsidRPr="003E08BB">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08BB">
        <w:rPr>
          <w:rFonts w:ascii="Times New Roman" w:hAnsi="Times New Roman" w:cs="Times New Roman"/>
          <w:sz w:val="12"/>
          <w:szCs w:val="12"/>
        </w:rPr>
        <w:t>результатом предоставления муниципальной услуги</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w:t>
      </w:r>
      <w:r w:rsidRPr="003E08BB">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Приложение:</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1.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2. _____________________________________________________________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«___»____________ 20__ г.</w:t>
      </w:r>
      <w:r w:rsidRPr="003E08BB">
        <w:rPr>
          <w:rFonts w:ascii="Times New Roman" w:hAnsi="Times New Roman" w:cs="Times New Roman"/>
          <w:sz w:val="12"/>
          <w:szCs w:val="12"/>
        </w:rPr>
        <w:tab/>
        <w:t>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(подпись)</w:t>
      </w:r>
      <w:r w:rsidRPr="003E08BB">
        <w:rPr>
          <w:rFonts w:ascii="Times New Roman" w:hAnsi="Times New Roman" w:cs="Times New Roman"/>
          <w:sz w:val="12"/>
          <w:szCs w:val="12"/>
        </w:rPr>
        <w:tab/>
        <w:t>_________________ _______________</w:t>
      </w:r>
    </w:p>
    <w:p w:rsidR="003E08BB" w:rsidRPr="003E08BB" w:rsidRDefault="003E08BB" w:rsidP="003E08BB">
      <w:pPr>
        <w:tabs>
          <w:tab w:val="left" w:pos="0"/>
        </w:tabs>
        <w:spacing w:after="0" w:line="240" w:lineRule="auto"/>
        <w:ind w:firstLine="284"/>
        <w:jc w:val="both"/>
        <w:rPr>
          <w:rFonts w:ascii="Times New Roman" w:hAnsi="Times New Roman" w:cs="Times New Roman"/>
          <w:sz w:val="12"/>
          <w:szCs w:val="12"/>
        </w:rPr>
      </w:pPr>
      <w:r w:rsidRPr="003E08BB">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E08BB" w:rsidRDefault="003E08BB" w:rsidP="003E08BB">
      <w:pPr>
        <w:tabs>
          <w:tab w:val="left" w:pos="0"/>
        </w:tabs>
        <w:spacing w:after="0" w:line="240" w:lineRule="auto"/>
        <w:ind w:firstLine="284"/>
        <w:jc w:val="both"/>
        <w:rPr>
          <w:rFonts w:ascii="Times New Roman" w:hAnsi="Times New Roman" w:cs="Times New Roman"/>
          <w:sz w:val="12"/>
          <w:szCs w:val="12"/>
        </w:rPr>
      </w:pP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Администрация</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005">
        <w:rPr>
          <w:rFonts w:ascii="Times New Roman" w:hAnsi="Times New Roman" w:cs="Times New Roman"/>
          <w:sz w:val="12"/>
          <w:szCs w:val="12"/>
        </w:rPr>
        <w:t>Кармало-Аделяково</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3E2005">
        <w:rPr>
          <w:rFonts w:ascii="Times New Roman" w:hAnsi="Times New Roman" w:cs="Times New Roman"/>
          <w:sz w:val="12"/>
          <w:szCs w:val="12"/>
        </w:rPr>
        <w:t xml:space="preserve"> Сергиевский</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w:t>
      </w:r>
      <w:r w:rsidRPr="003E2005">
        <w:rPr>
          <w:rFonts w:ascii="Times New Roman" w:hAnsi="Times New Roman" w:cs="Times New Roman"/>
          <w:sz w:val="12"/>
          <w:szCs w:val="12"/>
        </w:rPr>
        <w:t>41</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34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Кармало-Аделяково муниципального района Сергиевский»</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w:t>
      </w:r>
      <w:r>
        <w:rPr>
          <w:rFonts w:ascii="Times New Roman" w:hAnsi="Times New Roman" w:cs="Times New Roman"/>
          <w:sz w:val="12"/>
          <w:szCs w:val="12"/>
        </w:rPr>
        <w:t>ниципального района Сергиевский</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2005">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34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Кармало-Аделяково муниципального района Сергиевский» изменения и дополнения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2005">
        <w:rPr>
          <w:rFonts w:ascii="Times New Roman" w:hAnsi="Times New Roman" w:cs="Times New Roman"/>
          <w:sz w:val="12"/>
          <w:szCs w:val="12"/>
        </w:rPr>
        <w:t>В Приложении «Административный регламент»:</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1.1.1. Абзац первый подпункта 1.2.1 пункта 1.2. Раздела 1 изложить в следующей редакции: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1.1.2. Пункт 1.3. Раздела 1 дополнить подпунктом 5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1.1.4. Раздел 2 дополнить пунктами 2.18.-2.20.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апроса о предоставлении услуги без рассмотрения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w:t>
      </w:r>
      <w:r>
        <w:rPr>
          <w:rFonts w:ascii="Times New Roman" w:hAnsi="Times New Roman" w:cs="Times New Roman"/>
          <w:sz w:val="12"/>
          <w:szCs w:val="12"/>
        </w:rPr>
        <w:t>ссмотрения в свободной форме.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3E2005">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E2005">
        <w:rPr>
          <w:rFonts w:ascii="Times New Roman" w:hAnsi="Times New Roman" w:cs="Times New Roman"/>
          <w:sz w:val="12"/>
          <w:szCs w:val="12"/>
        </w:rPr>
        <w:t>услуги документах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w:t>
      </w:r>
      <w:r w:rsidRPr="003E2005">
        <w:rPr>
          <w:rFonts w:ascii="Times New Roman" w:hAnsi="Times New Roman" w:cs="Times New Roman"/>
          <w:sz w:val="12"/>
          <w:szCs w:val="12"/>
        </w:rPr>
        <w:lastRenderedPageBreak/>
        <w:t>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2.17.3.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представление заявления неуполномоченным лицом.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представление заявления неуполномоченным лицом.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1.1.5. Подпункт 3.2.1. пункта 3.2. Раздела 3 дополнить абзацами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Опубликовать настоящее постановление в газете «Сергиевский вестник».</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3. Настоящее постановление вступает в силу со дня его официального опубликования.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Глава  сельского  поселения Кармало-Аделяково         </w:t>
      </w:r>
    </w:p>
    <w:p w:rsid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lastRenderedPageBreak/>
        <w:t xml:space="preserve">муниципального района Сергиевский                                            </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О.М. Карягин</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В администрацию сельского поселения Кармало-Аделяково  </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(место регистрации физического лица)</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3E2005">
        <w:rPr>
          <w:rFonts w:ascii="Times New Roman" w:hAnsi="Times New Roman" w:cs="Times New Roman"/>
          <w:sz w:val="12"/>
          <w:szCs w:val="12"/>
        </w:rPr>
        <w:t xml:space="preserve"> являющемся результатом предоставления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Приложение: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 ____________ 20__ г.</w:t>
      </w:r>
      <w:r w:rsidRPr="003E2005">
        <w:rPr>
          <w:rFonts w:ascii="Times New Roman" w:hAnsi="Times New Roman" w:cs="Times New Roman"/>
          <w:sz w:val="12"/>
          <w:szCs w:val="12"/>
        </w:rPr>
        <w:tab/>
        <w:t>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(подпись)</w:t>
      </w:r>
      <w:r w:rsidRPr="003E2005">
        <w:rPr>
          <w:rFonts w:ascii="Times New Roman" w:hAnsi="Times New Roman" w:cs="Times New Roman"/>
          <w:sz w:val="12"/>
          <w:szCs w:val="12"/>
        </w:rPr>
        <w:tab/>
        <w:t>_________________  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В администрацию сельского поселения Кармало-Аделяково   </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Выдан ____________________________</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(место регистрации физического лица)</w:t>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005" w:rsidRPr="003E2005" w:rsidRDefault="003E2005" w:rsidP="003E2005">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Адрес электронной почты:</w:t>
      </w:r>
      <w:r w:rsidRPr="003E2005">
        <w:rPr>
          <w:rFonts w:ascii="Times New Roman" w:hAnsi="Times New Roman" w:cs="Times New Roman"/>
          <w:sz w:val="12"/>
          <w:szCs w:val="12"/>
        </w:rPr>
        <w:tab/>
      </w:r>
    </w:p>
    <w:p w:rsidR="003E2005" w:rsidRPr="003E2005" w:rsidRDefault="003E2005" w:rsidP="003E2005">
      <w:pPr>
        <w:tabs>
          <w:tab w:val="left" w:pos="0"/>
        </w:tabs>
        <w:spacing w:after="0" w:line="240" w:lineRule="auto"/>
        <w:jc w:val="both"/>
        <w:rPr>
          <w:rFonts w:ascii="Times New Roman" w:hAnsi="Times New Roman" w:cs="Times New Roman"/>
          <w:sz w:val="12"/>
          <w:szCs w:val="12"/>
        </w:rPr>
      </w:pP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2005">
        <w:rPr>
          <w:rFonts w:ascii="Times New Roman" w:hAnsi="Times New Roman" w:cs="Times New Roman"/>
          <w:sz w:val="12"/>
          <w:szCs w:val="12"/>
        </w:rPr>
        <w:t>результатом предоставления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3E200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Способ получения результата рассмотрения настоящего заявления ______________________________________</w:t>
      </w:r>
      <w:r>
        <w:rPr>
          <w:rFonts w:ascii="Times New Roman" w:hAnsi="Times New Roman" w:cs="Times New Roman"/>
          <w:sz w:val="12"/>
          <w:szCs w:val="12"/>
        </w:rPr>
        <w:t>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Приложение: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3. 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 «___»____________ 20__ г.</w:t>
      </w:r>
      <w:r w:rsidRPr="003E2005">
        <w:rPr>
          <w:rFonts w:ascii="Times New Roman" w:hAnsi="Times New Roman" w:cs="Times New Roman"/>
          <w:sz w:val="12"/>
          <w:szCs w:val="12"/>
        </w:rPr>
        <w:tab/>
        <w:t>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(подпись)</w:t>
      </w:r>
      <w:r w:rsidRPr="003E2005">
        <w:rPr>
          <w:rFonts w:ascii="Times New Roman" w:hAnsi="Times New Roman" w:cs="Times New Roman"/>
          <w:sz w:val="12"/>
          <w:szCs w:val="12"/>
        </w:rPr>
        <w:tab/>
        <w:t>_________________ 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Администрация</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005">
        <w:rPr>
          <w:rFonts w:ascii="Times New Roman" w:hAnsi="Times New Roman" w:cs="Times New Roman"/>
          <w:sz w:val="12"/>
          <w:szCs w:val="12"/>
        </w:rPr>
        <w:t>Кармало-Аделяково</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3E2005">
        <w:rPr>
          <w:rFonts w:ascii="Times New Roman" w:hAnsi="Times New Roman" w:cs="Times New Roman"/>
          <w:sz w:val="12"/>
          <w:szCs w:val="12"/>
        </w:rPr>
        <w:t xml:space="preserve"> Сергиевский</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№42</w:t>
      </w:r>
    </w:p>
    <w:p w:rsidR="003E2005" w:rsidRPr="003E2005" w:rsidRDefault="003E2005" w:rsidP="003E2005">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11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Кармало-Аделяково  муниципального района Сергиевский»</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w:t>
      </w:r>
      <w:r>
        <w:rPr>
          <w:rFonts w:ascii="Times New Roman" w:hAnsi="Times New Roman" w:cs="Times New Roman"/>
          <w:sz w:val="12"/>
          <w:szCs w:val="12"/>
        </w:rPr>
        <w:t>ниципального района Сергиевский</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ПОСТАНОВЛЯЕТ:</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2005">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11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Кармало-Аделяково муниципального района Сергиевский» изменения и дополнения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3E2005">
        <w:rPr>
          <w:rFonts w:ascii="Times New Roman" w:hAnsi="Times New Roman" w:cs="Times New Roman"/>
          <w:sz w:val="12"/>
          <w:szCs w:val="12"/>
        </w:rPr>
        <w:t>В Приложении «Административный регламент»:</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1.1.1. Абзац первый подпункта 1.3.1. пункта 1.3. Раздела 1 изложить в следующей редакции: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1.1.2. Пункт 1.4. Раздела 1 дополнить подпунктом 5 следующего содержания: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 Порядок исправления допущенных оп</w:t>
      </w:r>
      <w:r>
        <w:rPr>
          <w:rFonts w:ascii="Times New Roman" w:hAnsi="Times New Roman" w:cs="Times New Roman"/>
          <w:sz w:val="12"/>
          <w:szCs w:val="12"/>
        </w:rPr>
        <w:t xml:space="preserve">ечаток и (или) ошибок </w:t>
      </w:r>
      <w:r w:rsidRPr="003E2005">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2.16.3.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представление заявления неуполномоченным лицом.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w:t>
      </w:r>
      <w:r>
        <w:rPr>
          <w:rFonts w:ascii="Times New Roman" w:hAnsi="Times New Roman" w:cs="Times New Roman"/>
          <w:sz w:val="12"/>
          <w:szCs w:val="12"/>
        </w:rPr>
        <w:t xml:space="preserve"> и (или) ошибками.</w:t>
      </w:r>
    </w:p>
    <w:p w:rsid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представление заявления неуполномоченным лицом.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lastRenderedPageBreak/>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1.1.5. Подпункт 3.2.1. пункта 3.2. Раздела 3 дополнить абзацами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Заявление с прилагаемыми документами может быть:</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подано лично;</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направлено в уполномоченный орган почтовым отправлением;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1.1.6. Подпункт 3.4.5 пункта 3.4. Раздела 3 дополнить абзацем следующего содержания:</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1.2. Приложения №2, №3, №4 к Административному регламенту дополнить абзацем:</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Опубликовать настоящее постановление в газете «Сергиевский вестник».</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3. Настоящее постановление вступает в силу со дня его официального опубликования.</w:t>
      </w:r>
    </w:p>
    <w:p w:rsidR="003E2005" w:rsidRPr="003E2005" w:rsidRDefault="003E2005" w:rsidP="006706D3">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4. Контроль  за выполнением настоящего п</w:t>
      </w:r>
      <w:r w:rsidR="006706D3">
        <w:rPr>
          <w:rFonts w:ascii="Times New Roman" w:hAnsi="Times New Roman" w:cs="Times New Roman"/>
          <w:sz w:val="12"/>
          <w:szCs w:val="12"/>
        </w:rPr>
        <w:t>остановления оставляю за собой.</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Глава  сельского поселения Кармало-Аделяково</w:t>
      </w:r>
    </w:p>
    <w:p w:rsidR="006706D3"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муниципального района Сергиевский            </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          </w:t>
      </w:r>
      <w:r w:rsidR="006706D3">
        <w:rPr>
          <w:rFonts w:ascii="Times New Roman" w:hAnsi="Times New Roman" w:cs="Times New Roman"/>
          <w:sz w:val="12"/>
          <w:szCs w:val="12"/>
        </w:rPr>
        <w:t xml:space="preserve">                    О.М.Карягин</w:t>
      </w:r>
    </w:p>
    <w:p w:rsidR="006706D3" w:rsidRDefault="006706D3" w:rsidP="006706D3">
      <w:pPr>
        <w:tabs>
          <w:tab w:val="left" w:pos="0"/>
        </w:tabs>
        <w:spacing w:after="0" w:line="240" w:lineRule="auto"/>
        <w:ind w:firstLine="284"/>
        <w:jc w:val="both"/>
        <w:rPr>
          <w:rFonts w:ascii="Times New Roman" w:hAnsi="Times New Roman" w:cs="Times New Roman"/>
          <w:sz w:val="12"/>
          <w:szCs w:val="12"/>
        </w:rPr>
      </w:pPr>
    </w:p>
    <w:p w:rsidR="003E2005" w:rsidRPr="003E2005"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6706D3"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В администрацию сельского поселения Кармало-Аделяково </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муниципального район</w:t>
      </w:r>
      <w:r w:rsidR="006706D3">
        <w:rPr>
          <w:rFonts w:ascii="Times New Roman" w:hAnsi="Times New Roman" w:cs="Times New Roman"/>
          <w:sz w:val="12"/>
          <w:szCs w:val="12"/>
        </w:rPr>
        <w:t>а Сергиевский Самарской области</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Паспорт ___</w:t>
      </w:r>
      <w:r w:rsidR="006706D3">
        <w:rPr>
          <w:rFonts w:ascii="Times New Roman" w:hAnsi="Times New Roman" w:cs="Times New Roman"/>
          <w:sz w:val="12"/>
          <w:szCs w:val="12"/>
        </w:rPr>
        <w:t>_______________________________</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Выд</w:t>
      </w:r>
      <w:r w:rsidR="006706D3">
        <w:rPr>
          <w:rFonts w:ascii="Times New Roman" w:hAnsi="Times New Roman" w:cs="Times New Roman"/>
          <w:sz w:val="12"/>
          <w:szCs w:val="12"/>
        </w:rPr>
        <w:t>ан ____________________________</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___</w:t>
      </w:r>
      <w:r w:rsidR="006706D3">
        <w:rPr>
          <w:rFonts w:ascii="Times New Roman" w:hAnsi="Times New Roman" w:cs="Times New Roman"/>
          <w:sz w:val="12"/>
          <w:szCs w:val="12"/>
        </w:rPr>
        <w:t>_______________________________</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(для юридических лиц: организационно-правов</w:t>
      </w:r>
      <w:r w:rsidR="006706D3">
        <w:rPr>
          <w:rFonts w:ascii="Times New Roman" w:hAnsi="Times New Roman" w:cs="Times New Roman"/>
          <w:sz w:val="12"/>
          <w:szCs w:val="12"/>
        </w:rPr>
        <w:t xml:space="preserve">ая форма, полное наименование) </w:t>
      </w:r>
    </w:p>
    <w:p w:rsidR="003E2005" w:rsidRPr="003E2005"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(местонахождение юридического лица, место регистрации физического лица)</w:t>
      </w:r>
    </w:p>
    <w:p w:rsidR="003E2005" w:rsidRPr="003E2005"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005" w:rsidRDefault="006706D3" w:rsidP="001E55D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2005" w:rsidRPr="003E2005" w:rsidRDefault="003E2005" w:rsidP="006706D3">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Заявление об исправлении опе</w:t>
      </w:r>
      <w:r w:rsidR="006706D3">
        <w:rPr>
          <w:rFonts w:ascii="Times New Roman" w:hAnsi="Times New Roman" w:cs="Times New Roman"/>
          <w:sz w:val="12"/>
          <w:szCs w:val="12"/>
        </w:rPr>
        <w:t xml:space="preserve">чаток и ошибок в документе, </w:t>
      </w:r>
      <w:r w:rsidRPr="003E2005">
        <w:rPr>
          <w:rFonts w:ascii="Times New Roman" w:hAnsi="Times New Roman" w:cs="Times New Roman"/>
          <w:sz w:val="12"/>
          <w:szCs w:val="12"/>
        </w:rPr>
        <w:t>являющемся результатом предоставления муниципальной услуги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______________________________________________________________________</w:t>
      </w:r>
    </w:p>
    <w:p w:rsidR="003E2005" w:rsidRPr="003E2005" w:rsidRDefault="003E2005" w:rsidP="006706D3">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Способ получения результата рассмотрения настоящего заявления ____________</w:t>
      </w:r>
      <w:r w:rsidR="006706D3">
        <w:rPr>
          <w:rFonts w:ascii="Times New Roman" w:hAnsi="Times New Roman" w:cs="Times New Roman"/>
          <w:sz w:val="12"/>
          <w:szCs w:val="12"/>
        </w:rPr>
        <w:t>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Приложение: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_____________________________________________________________</w:t>
      </w:r>
    </w:p>
    <w:p w:rsidR="003E2005" w:rsidRPr="003E2005" w:rsidRDefault="003E2005" w:rsidP="006706D3">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3. ______________________________</w:t>
      </w:r>
      <w:r w:rsidR="006706D3">
        <w:rPr>
          <w:rFonts w:ascii="Times New Roman" w:hAnsi="Times New Roman" w:cs="Times New Roman"/>
          <w:sz w:val="12"/>
          <w:szCs w:val="12"/>
        </w:rPr>
        <w:t>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 ____________ 20__ г.</w:t>
      </w:r>
      <w:r w:rsidRPr="003E2005">
        <w:rPr>
          <w:rFonts w:ascii="Times New Roman" w:hAnsi="Times New Roman" w:cs="Times New Roman"/>
          <w:sz w:val="12"/>
          <w:szCs w:val="12"/>
        </w:rPr>
        <w:tab/>
        <w:t>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(подпись)</w:t>
      </w:r>
      <w:r w:rsidRPr="003E2005">
        <w:rPr>
          <w:rFonts w:ascii="Times New Roman" w:hAnsi="Times New Roman" w:cs="Times New Roman"/>
          <w:sz w:val="12"/>
          <w:szCs w:val="12"/>
        </w:rPr>
        <w:tab/>
        <w:t>_________________  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E2005" w:rsidRPr="003E2005" w:rsidRDefault="003E2005" w:rsidP="006706D3">
      <w:pPr>
        <w:tabs>
          <w:tab w:val="left" w:pos="0"/>
        </w:tabs>
        <w:spacing w:after="0" w:line="240" w:lineRule="auto"/>
        <w:jc w:val="both"/>
        <w:rPr>
          <w:rFonts w:ascii="Times New Roman" w:hAnsi="Times New Roman" w:cs="Times New Roman"/>
          <w:sz w:val="12"/>
          <w:szCs w:val="12"/>
        </w:rPr>
      </w:pPr>
    </w:p>
    <w:p w:rsidR="003E2005" w:rsidRPr="003E2005"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6706D3"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В адми</w:t>
      </w:r>
      <w:r w:rsidR="006706D3">
        <w:rPr>
          <w:rFonts w:ascii="Times New Roman" w:hAnsi="Times New Roman" w:cs="Times New Roman"/>
          <w:sz w:val="12"/>
          <w:szCs w:val="12"/>
        </w:rPr>
        <w:t xml:space="preserve">нистрацию сельского поселения </w:t>
      </w:r>
      <w:r w:rsidRPr="003E2005">
        <w:rPr>
          <w:rFonts w:ascii="Times New Roman" w:hAnsi="Times New Roman" w:cs="Times New Roman"/>
          <w:sz w:val="12"/>
          <w:szCs w:val="12"/>
        </w:rPr>
        <w:t>Кармало-Аделяково</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 xml:space="preserve"> муниципального район</w:t>
      </w:r>
      <w:r w:rsidR="006706D3">
        <w:rPr>
          <w:rFonts w:ascii="Times New Roman" w:hAnsi="Times New Roman" w:cs="Times New Roman"/>
          <w:sz w:val="12"/>
          <w:szCs w:val="12"/>
        </w:rPr>
        <w:t>а Сергиевский Самарской области</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Паспорт ___</w:t>
      </w:r>
      <w:r w:rsidR="006706D3">
        <w:rPr>
          <w:rFonts w:ascii="Times New Roman" w:hAnsi="Times New Roman" w:cs="Times New Roman"/>
          <w:sz w:val="12"/>
          <w:szCs w:val="12"/>
        </w:rPr>
        <w:t>_______________________________</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Выд</w:t>
      </w:r>
      <w:r w:rsidR="006706D3">
        <w:rPr>
          <w:rFonts w:ascii="Times New Roman" w:hAnsi="Times New Roman" w:cs="Times New Roman"/>
          <w:sz w:val="12"/>
          <w:szCs w:val="12"/>
        </w:rPr>
        <w:t>ан ____________________________</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___</w:t>
      </w:r>
      <w:r w:rsidR="006706D3">
        <w:rPr>
          <w:rFonts w:ascii="Times New Roman" w:hAnsi="Times New Roman" w:cs="Times New Roman"/>
          <w:sz w:val="12"/>
          <w:szCs w:val="12"/>
        </w:rPr>
        <w:t>_______________________________</w:t>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(для юридических лиц: организационно-правов</w:t>
      </w:r>
      <w:r w:rsidR="006706D3">
        <w:rPr>
          <w:rFonts w:ascii="Times New Roman" w:hAnsi="Times New Roman" w:cs="Times New Roman"/>
          <w:sz w:val="12"/>
          <w:szCs w:val="12"/>
        </w:rPr>
        <w:t xml:space="preserve">ая форма, полное наименование) </w:t>
      </w:r>
    </w:p>
    <w:p w:rsidR="003E2005" w:rsidRPr="003E2005"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lastRenderedPageBreak/>
        <w:t>(местонахождение юридического лица, место регистрации физического лица)</w:t>
      </w:r>
    </w:p>
    <w:p w:rsidR="003E2005" w:rsidRPr="003E2005"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005" w:rsidRPr="003E2005" w:rsidRDefault="003E2005" w:rsidP="006706D3">
      <w:pPr>
        <w:tabs>
          <w:tab w:val="left" w:pos="0"/>
        </w:tabs>
        <w:spacing w:after="0" w:line="240" w:lineRule="auto"/>
        <w:ind w:firstLine="284"/>
        <w:jc w:val="right"/>
        <w:rPr>
          <w:rFonts w:ascii="Times New Roman" w:hAnsi="Times New Roman" w:cs="Times New Roman"/>
          <w:sz w:val="12"/>
          <w:szCs w:val="12"/>
        </w:rPr>
      </w:pPr>
      <w:r w:rsidRPr="003E2005">
        <w:rPr>
          <w:rFonts w:ascii="Times New Roman" w:hAnsi="Times New Roman" w:cs="Times New Roman"/>
          <w:sz w:val="12"/>
          <w:szCs w:val="12"/>
        </w:rPr>
        <w:t>Адрес электронной почты:</w:t>
      </w:r>
      <w:r w:rsidRPr="003E2005">
        <w:rPr>
          <w:rFonts w:ascii="Times New Roman" w:hAnsi="Times New Roman" w:cs="Times New Roman"/>
          <w:sz w:val="12"/>
          <w:szCs w:val="12"/>
        </w:rPr>
        <w:tab/>
      </w:r>
    </w:p>
    <w:p w:rsidR="003E2005" w:rsidRPr="003E2005" w:rsidRDefault="003E2005" w:rsidP="006706D3">
      <w:pPr>
        <w:tabs>
          <w:tab w:val="left" w:pos="0"/>
        </w:tabs>
        <w:spacing w:after="0" w:line="240" w:lineRule="auto"/>
        <w:jc w:val="both"/>
        <w:rPr>
          <w:rFonts w:ascii="Times New Roman" w:hAnsi="Times New Roman" w:cs="Times New Roman"/>
          <w:sz w:val="12"/>
          <w:szCs w:val="12"/>
        </w:rPr>
      </w:pPr>
    </w:p>
    <w:p w:rsidR="003E2005" w:rsidRPr="003E2005" w:rsidRDefault="003E2005" w:rsidP="006706D3">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Заявление о выдаче ду</w:t>
      </w:r>
      <w:r w:rsidR="006706D3">
        <w:rPr>
          <w:rFonts w:ascii="Times New Roman" w:hAnsi="Times New Roman" w:cs="Times New Roman"/>
          <w:sz w:val="12"/>
          <w:szCs w:val="12"/>
        </w:rPr>
        <w:t xml:space="preserve">бликата документа, являющегося </w:t>
      </w:r>
      <w:r w:rsidRPr="003E2005">
        <w:rPr>
          <w:rFonts w:ascii="Times New Roman" w:hAnsi="Times New Roman" w:cs="Times New Roman"/>
          <w:sz w:val="12"/>
          <w:szCs w:val="12"/>
        </w:rPr>
        <w:t>результатом предоставления муниципальной услуги</w:t>
      </w:r>
    </w:p>
    <w:p w:rsidR="003E2005" w:rsidRPr="003E2005" w:rsidRDefault="003E2005" w:rsidP="006706D3">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Прошу Вас выдать дубликат ________________________________________________________________________________</w:t>
      </w:r>
      <w:r w:rsidR="006706D3">
        <w:rPr>
          <w:rFonts w:ascii="Times New Roman" w:hAnsi="Times New Roman" w:cs="Times New Roman"/>
          <w:sz w:val="12"/>
          <w:szCs w:val="12"/>
        </w:rPr>
        <w:t>________</w:t>
      </w:r>
      <w:r w:rsidRPr="003E2005">
        <w:rPr>
          <w:rFonts w:ascii="Times New Roman" w:hAnsi="Times New Roman" w:cs="Times New Roman"/>
          <w:sz w:val="12"/>
          <w:szCs w:val="12"/>
        </w:rPr>
        <w:t>(указать реквизит</w:t>
      </w:r>
      <w:r w:rsidR="006706D3">
        <w:rPr>
          <w:rFonts w:ascii="Times New Roman" w:hAnsi="Times New Roman" w:cs="Times New Roman"/>
          <w:sz w:val="12"/>
          <w:szCs w:val="12"/>
        </w:rPr>
        <w:t xml:space="preserve">ы соответствующего документа). </w:t>
      </w:r>
    </w:p>
    <w:p w:rsidR="003E2005" w:rsidRPr="003E2005" w:rsidRDefault="003E2005" w:rsidP="006706D3">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Способ получения результата рассмотрения настоящего заявления ____________</w:t>
      </w:r>
      <w:r w:rsidR="006706D3">
        <w:rPr>
          <w:rFonts w:ascii="Times New Roman" w:hAnsi="Times New Roman" w:cs="Times New Roman"/>
          <w:sz w:val="12"/>
          <w:szCs w:val="12"/>
        </w:rPr>
        <w:t>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Приложение:</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1. _____________________________________________________________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2. _____________________________________________________________</w:t>
      </w:r>
    </w:p>
    <w:p w:rsidR="003E2005" w:rsidRPr="003E2005" w:rsidRDefault="003E2005" w:rsidP="006706D3">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3. ______________________________</w:t>
      </w:r>
      <w:r w:rsidR="006706D3">
        <w:rPr>
          <w:rFonts w:ascii="Times New Roman" w:hAnsi="Times New Roman" w:cs="Times New Roman"/>
          <w:sz w:val="12"/>
          <w:szCs w:val="12"/>
        </w:rPr>
        <w:t>_______________________________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«___»____________ 20__ г.</w:t>
      </w:r>
      <w:r w:rsidRPr="003E2005">
        <w:rPr>
          <w:rFonts w:ascii="Times New Roman" w:hAnsi="Times New Roman" w:cs="Times New Roman"/>
          <w:sz w:val="12"/>
          <w:szCs w:val="12"/>
        </w:rPr>
        <w:tab/>
        <w:t>____________</w:t>
      </w:r>
    </w:p>
    <w:p w:rsidR="003E2005" w:rsidRP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(подпись)</w:t>
      </w:r>
      <w:r w:rsidRPr="003E2005">
        <w:rPr>
          <w:rFonts w:ascii="Times New Roman" w:hAnsi="Times New Roman" w:cs="Times New Roman"/>
          <w:sz w:val="12"/>
          <w:szCs w:val="12"/>
        </w:rPr>
        <w:tab/>
        <w:t>_________________ _______________</w:t>
      </w:r>
    </w:p>
    <w:p w:rsidR="003E2005" w:rsidRDefault="003E2005" w:rsidP="003E2005">
      <w:pPr>
        <w:tabs>
          <w:tab w:val="left" w:pos="0"/>
        </w:tabs>
        <w:spacing w:after="0" w:line="240" w:lineRule="auto"/>
        <w:ind w:firstLine="284"/>
        <w:jc w:val="both"/>
        <w:rPr>
          <w:rFonts w:ascii="Times New Roman" w:hAnsi="Times New Roman" w:cs="Times New Roman"/>
          <w:sz w:val="12"/>
          <w:szCs w:val="12"/>
        </w:rPr>
      </w:pPr>
      <w:r w:rsidRPr="003E2005">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706D3" w:rsidRDefault="006706D3" w:rsidP="003E2005">
      <w:pPr>
        <w:tabs>
          <w:tab w:val="left" w:pos="0"/>
        </w:tabs>
        <w:spacing w:after="0" w:line="240" w:lineRule="auto"/>
        <w:ind w:firstLine="284"/>
        <w:jc w:val="both"/>
        <w:rPr>
          <w:rFonts w:ascii="Times New Roman" w:hAnsi="Times New Roman" w:cs="Times New Roman"/>
          <w:sz w:val="12"/>
          <w:szCs w:val="12"/>
        </w:rPr>
      </w:pPr>
    </w:p>
    <w:p w:rsidR="006706D3" w:rsidRPr="003E2005" w:rsidRDefault="006706D3" w:rsidP="006706D3">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Администрация</w:t>
      </w:r>
    </w:p>
    <w:p w:rsidR="006706D3" w:rsidRPr="003E2005" w:rsidRDefault="006706D3" w:rsidP="006706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005">
        <w:rPr>
          <w:rFonts w:ascii="Times New Roman" w:hAnsi="Times New Roman" w:cs="Times New Roman"/>
          <w:sz w:val="12"/>
          <w:szCs w:val="12"/>
        </w:rPr>
        <w:t>Кармало-Аделяково</w:t>
      </w:r>
    </w:p>
    <w:p w:rsidR="006706D3" w:rsidRPr="003E2005" w:rsidRDefault="006706D3" w:rsidP="006706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3E2005">
        <w:rPr>
          <w:rFonts w:ascii="Times New Roman" w:hAnsi="Times New Roman" w:cs="Times New Roman"/>
          <w:sz w:val="12"/>
          <w:szCs w:val="12"/>
        </w:rPr>
        <w:t xml:space="preserve"> Сергиевский</w:t>
      </w:r>
    </w:p>
    <w:p w:rsidR="006706D3" w:rsidRPr="003E2005" w:rsidRDefault="006706D3" w:rsidP="006706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706D3" w:rsidRPr="003E2005" w:rsidRDefault="006706D3" w:rsidP="006706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№43</w:t>
      </w:r>
    </w:p>
    <w:p w:rsidR="006706D3" w:rsidRPr="006706D3" w:rsidRDefault="006706D3" w:rsidP="006706D3">
      <w:pPr>
        <w:tabs>
          <w:tab w:val="left" w:pos="0"/>
        </w:tabs>
        <w:spacing w:after="0" w:line="240" w:lineRule="auto"/>
        <w:ind w:firstLine="284"/>
        <w:jc w:val="center"/>
        <w:rPr>
          <w:rFonts w:ascii="Times New Roman" w:hAnsi="Times New Roman" w:cs="Times New Roman"/>
          <w:sz w:val="12"/>
          <w:szCs w:val="12"/>
        </w:rPr>
      </w:pPr>
      <w:r w:rsidRPr="006706D3">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14 от 26.02.2020г. «Об утверждении административного регламента предоставления  Администрацией сельского поселения Кармало-Аделяково мун</w:t>
      </w:r>
      <w:r>
        <w:rPr>
          <w:rFonts w:ascii="Times New Roman" w:hAnsi="Times New Roman" w:cs="Times New Roman"/>
          <w:sz w:val="12"/>
          <w:szCs w:val="12"/>
        </w:rPr>
        <w:t xml:space="preserve">иципального района Сергиевский </w:t>
      </w:r>
      <w:r w:rsidRPr="006706D3">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w:t>
      </w:r>
      <w:r>
        <w:rPr>
          <w:rFonts w:ascii="Times New Roman" w:hAnsi="Times New Roman" w:cs="Times New Roman"/>
          <w:sz w:val="12"/>
          <w:szCs w:val="12"/>
        </w:rPr>
        <w:t>ниципального района Сергиевский</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706D3">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14 от 26.02.2020г. «Об утверждении административного регламента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6706D3">
        <w:rPr>
          <w:rFonts w:ascii="Times New Roman" w:hAnsi="Times New Roman" w:cs="Times New Roman"/>
          <w:sz w:val="12"/>
          <w:szCs w:val="12"/>
        </w:rPr>
        <w:t>В Приложении «Административный регламент»:</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1.1.2. Подпункт 2.7.1. пункта 2.7. Раздела II дополнить подпунктом 5 следующего содержания: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1.1.3. Пункт 2.18. Раздела II дополнить абзацами следующего содержания: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1.1.4. Раздел 2 дополнить пунктами 2.22.-2.24. следующего содержания: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2.23.3.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представление заявления неуполномоченным лицом.</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lastRenderedPageBreak/>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представление заявления неуполномоченным лицом.</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1.1.5. Пункт 3.2. Раздела III дополнить абзацами следующего содержания: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Заявление с прилагаемыми документами может быть:</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подано лично в администрацию сельского поселения Кармало-Аделяково, в МФЦ;</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направлено в уполномоченный орган почтовым отправлением;</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 Опубликовать настоящее постановление в газете «Сергиевский вестник».</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3. Настоящее постановление вступает в силу со дня его официального опубликования.</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 xml:space="preserve">Глава  сельского поселения Кармало-Аделяково </w:t>
      </w:r>
    </w:p>
    <w:p w:rsid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 xml:space="preserve">муниципального района Сергиевский                              </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 xml:space="preserve">   </w:t>
      </w:r>
      <w:r>
        <w:rPr>
          <w:rFonts w:ascii="Times New Roman" w:hAnsi="Times New Roman" w:cs="Times New Roman"/>
          <w:sz w:val="12"/>
          <w:szCs w:val="12"/>
        </w:rPr>
        <w:t xml:space="preserve">              О.М.Карягин      </w:t>
      </w:r>
    </w:p>
    <w:p w:rsidR="006706D3" w:rsidRPr="006706D3" w:rsidRDefault="006706D3" w:rsidP="006706D3">
      <w:pPr>
        <w:tabs>
          <w:tab w:val="left" w:pos="0"/>
        </w:tabs>
        <w:spacing w:after="0" w:line="240" w:lineRule="auto"/>
        <w:jc w:val="both"/>
        <w:rPr>
          <w:rFonts w:ascii="Times New Roman" w:hAnsi="Times New Roman" w:cs="Times New Roman"/>
          <w:sz w:val="12"/>
          <w:szCs w:val="12"/>
        </w:rPr>
      </w:pP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 xml:space="preserve">В администрацию сельского поселения Кармало-Аделяково </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Паспорт ___________________</w:t>
      </w:r>
      <w:r>
        <w:rPr>
          <w:rFonts w:ascii="Times New Roman" w:hAnsi="Times New Roman" w:cs="Times New Roman"/>
          <w:sz w:val="12"/>
          <w:szCs w:val="12"/>
        </w:rPr>
        <w:t>_______________</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lastRenderedPageBreak/>
        <w:t>Выдан ____________________________</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___</w:t>
      </w:r>
      <w:r>
        <w:rPr>
          <w:rFonts w:ascii="Times New Roman" w:hAnsi="Times New Roman" w:cs="Times New Roman"/>
          <w:sz w:val="12"/>
          <w:szCs w:val="12"/>
        </w:rPr>
        <w:t>_______________________________</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(местонахождение юридического лица, место регистрации физического лица)</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6706D3"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p>
    <w:p w:rsidR="006706D3" w:rsidRPr="006706D3" w:rsidRDefault="006706D3" w:rsidP="006706D3">
      <w:pPr>
        <w:tabs>
          <w:tab w:val="left" w:pos="0"/>
        </w:tabs>
        <w:spacing w:after="0" w:line="240" w:lineRule="auto"/>
        <w:ind w:firstLine="284"/>
        <w:jc w:val="center"/>
        <w:rPr>
          <w:rFonts w:ascii="Times New Roman" w:hAnsi="Times New Roman" w:cs="Times New Roman"/>
          <w:sz w:val="12"/>
          <w:szCs w:val="12"/>
        </w:rPr>
      </w:pPr>
      <w:r w:rsidRPr="006706D3">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706D3">
        <w:rPr>
          <w:rFonts w:ascii="Times New Roman" w:hAnsi="Times New Roman" w:cs="Times New Roman"/>
          <w:sz w:val="12"/>
          <w:szCs w:val="12"/>
        </w:rPr>
        <w:t>являющемся результатом предоставления муниципальной услуги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______________________________________________________________________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______________________________________________________________________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______________________________________________________________________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______________________________________________________________________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Способ получения результата рассмотрения настоящего заявления ________________________</w:t>
      </w:r>
      <w:r>
        <w:rPr>
          <w:rFonts w:ascii="Times New Roman" w:hAnsi="Times New Roman" w:cs="Times New Roman"/>
          <w:sz w:val="12"/>
          <w:szCs w:val="12"/>
        </w:rPr>
        <w:t>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Приложение:</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 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 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3. 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 «___» ____________ 20__ г.</w:t>
      </w:r>
      <w:r w:rsidRPr="006706D3">
        <w:rPr>
          <w:rFonts w:ascii="Times New Roman" w:hAnsi="Times New Roman" w:cs="Times New Roman"/>
          <w:sz w:val="12"/>
          <w:szCs w:val="12"/>
        </w:rPr>
        <w:tab/>
        <w:t>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(подпись)</w:t>
      </w:r>
      <w:r w:rsidRPr="006706D3">
        <w:rPr>
          <w:rFonts w:ascii="Times New Roman" w:hAnsi="Times New Roman" w:cs="Times New Roman"/>
          <w:sz w:val="12"/>
          <w:szCs w:val="12"/>
        </w:rPr>
        <w:tab/>
        <w:t>_________________  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706D3" w:rsidRPr="006706D3" w:rsidRDefault="006706D3" w:rsidP="006706D3">
      <w:pPr>
        <w:tabs>
          <w:tab w:val="left" w:pos="0"/>
        </w:tabs>
        <w:spacing w:after="0" w:line="240" w:lineRule="auto"/>
        <w:jc w:val="both"/>
        <w:rPr>
          <w:rFonts w:ascii="Times New Roman" w:hAnsi="Times New Roman" w:cs="Times New Roman"/>
          <w:sz w:val="12"/>
          <w:szCs w:val="12"/>
        </w:rPr>
      </w:pP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 xml:space="preserve">В администрацию сельского поселения  Кармало-Аделяково </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__________________________________</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(местонахождение юридического лица, место регистрации физического лица)</w:t>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6706D3" w:rsidRPr="006706D3" w:rsidRDefault="006706D3" w:rsidP="006706D3">
      <w:pPr>
        <w:tabs>
          <w:tab w:val="left" w:pos="0"/>
        </w:tabs>
        <w:spacing w:after="0" w:line="240" w:lineRule="auto"/>
        <w:ind w:firstLine="284"/>
        <w:jc w:val="right"/>
        <w:rPr>
          <w:rFonts w:ascii="Times New Roman" w:hAnsi="Times New Roman" w:cs="Times New Roman"/>
          <w:sz w:val="12"/>
          <w:szCs w:val="12"/>
        </w:rPr>
      </w:pPr>
      <w:r w:rsidRPr="006706D3">
        <w:rPr>
          <w:rFonts w:ascii="Times New Roman" w:hAnsi="Times New Roman" w:cs="Times New Roman"/>
          <w:sz w:val="12"/>
          <w:szCs w:val="12"/>
        </w:rPr>
        <w:t>Адрес электронно</w:t>
      </w:r>
      <w:r>
        <w:rPr>
          <w:rFonts w:ascii="Times New Roman" w:hAnsi="Times New Roman" w:cs="Times New Roman"/>
          <w:sz w:val="12"/>
          <w:szCs w:val="12"/>
        </w:rPr>
        <w:t>й почты:</w:t>
      </w:r>
      <w:r>
        <w:rPr>
          <w:rFonts w:ascii="Times New Roman" w:hAnsi="Times New Roman" w:cs="Times New Roman"/>
          <w:sz w:val="12"/>
          <w:szCs w:val="12"/>
        </w:rPr>
        <w:tab/>
      </w:r>
    </w:p>
    <w:p w:rsidR="006706D3" w:rsidRPr="006706D3" w:rsidRDefault="006706D3" w:rsidP="006706D3">
      <w:pPr>
        <w:tabs>
          <w:tab w:val="left" w:pos="0"/>
        </w:tabs>
        <w:spacing w:after="0" w:line="240" w:lineRule="auto"/>
        <w:ind w:firstLine="284"/>
        <w:jc w:val="center"/>
        <w:rPr>
          <w:rFonts w:ascii="Times New Roman" w:hAnsi="Times New Roman" w:cs="Times New Roman"/>
          <w:sz w:val="12"/>
          <w:szCs w:val="12"/>
        </w:rPr>
      </w:pPr>
      <w:r w:rsidRPr="006706D3">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706D3">
        <w:rPr>
          <w:rFonts w:ascii="Times New Roman" w:hAnsi="Times New Roman" w:cs="Times New Roman"/>
          <w:sz w:val="12"/>
          <w:szCs w:val="12"/>
        </w:rPr>
        <w:t>результатом предоставления муниципальной услуги</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   Прошу Вас выдать дубликат _______________________________________________________________________________</w:t>
      </w:r>
      <w:r>
        <w:rPr>
          <w:rFonts w:ascii="Times New Roman" w:hAnsi="Times New Roman" w:cs="Times New Roman"/>
          <w:sz w:val="12"/>
          <w:szCs w:val="12"/>
        </w:rPr>
        <w:t>__</w:t>
      </w:r>
      <w:r w:rsidRPr="006706D3">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Приложение:</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1. 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2. 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3. _____________________________________________________________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«___»____________ 20__ г.</w:t>
      </w:r>
      <w:r w:rsidRPr="006706D3">
        <w:rPr>
          <w:rFonts w:ascii="Times New Roman" w:hAnsi="Times New Roman" w:cs="Times New Roman"/>
          <w:sz w:val="12"/>
          <w:szCs w:val="12"/>
        </w:rPr>
        <w:tab/>
        <w:t>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(подпись)</w:t>
      </w:r>
      <w:r w:rsidRPr="006706D3">
        <w:rPr>
          <w:rFonts w:ascii="Times New Roman" w:hAnsi="Times New Roman" w:cs="Times New Roman"/>
          <w:sz w:val="12"/>
          <w:szCs w:val="12"/>
        </w:rPr>
        <w:tab/>
        <w:t>_________________ _______________</w:t>
      </w:r>
    </w:p>
    <w:p w:rsidR="006706D3" w:rsidRPr="006706D3" w:rsidRDefault="006706D3" w:rsidP="006706D3">
      <w:pPr>
        <w:tabs>
          <w:tab w:val="left" w:pos="0"/>
        </w:tabs>
        <w:spacing w:after="0" w:line="240" w:lineRule="auto"/>
        <w:ind w:firstLine="284"/>
        <w:jc w:val="both"/>
        <w:rPr>
          <w:rFonts w:ascii="Times New Roman" w:hAnsi="Times New Roman" w:cs="Times New Roman"/>
          <w:sz w:val="12"/>
          <w:szCs w:val="12"/>
        </w:rPr>
      </w:pPr>
      <w:r w:rsidRPr="006706D3">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6706D3" w:rsidRDefault="006706D3" w:rsidP="006706D3">
      <w:pPr>
        <w:tabs>
          <w:tab w:val="left" w:pos="0"/>
        </w:tabs>
        <w:spacing w:after="0" w:line="240" w:lineRule="auto"/>
        <w:ind w:firstLine="284"/>
        <w:jc w:val="both"/>
        <w:rPr>
          <w:rFonts w:ascii="Times New Roman" w:hAnsi="Times New Roman" w:cs="Times New Roman"/>
          <w:sz w:val="12"/>
          <w:szCs w:val="12"/>
        </w:rPr>
      </w:pP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Администрация</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005">
        <w:rPr>
          <w:rFonts w:ascii="Times New Roman" w:hAnsi="Times New Roman" w:cs="Times New Roman"/>
          <w:sz w:val="12"/>
          <w:szCs w:val="12"/>
        </w:rPr>
        <w:t>Кармало-Аделяково</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3E2005">
        <w:rPr>
          <w:rFonts w:ascii="Times New Roman" w:hAnsi="Times New Roman" w:cs="Times New Roman"/>
          <w:sz w:val="12"/>
          <w:szCs w:val="12"/>
        </w:rPr>
        <w:t xml:space="preserve"> Сергиевский</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№44</w:t>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12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w:t>
      </w:r>
      <w:r>
        <w:rPr>
          <w:rFonts w:ascii="Times New Roman" w:hAnsi="Times New Roman" w:cs="Times New Roman"/>
          <w:sz w:val="12"/>
          <w:szCs w:val="12"/>
        </w:rPr>
        <w:t xml:space="preserve">истрацией  сельского поселения </w:t>
      </w:r>
      <w:r w:rsidRPr="002D51B2">
        <w:rPr>
          <w:rFonts w:ascii="Times New Roman" w:hAnsi="Times New Roman" w:cs="Times New Roman"/>
          <w:sz w:val="12"/>
          <w:szCs w:val="12"/>
        </w:rPr>
        <w:t>Кармало-Аделяково муниципального района Сергиевский»</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муниципального района Серги</w:t>
      </w:r>
      <w:r>
        <w:rPr>
          <w:rFonts w:ascii="Times New Roman" w:hAnsi="Times New Roman" w:cs="Times New Roman"/>
          <w:sz w:val="12"/>
          <w:szCs w:val="12"/>
        </w:rPr>
        <w:t>евский</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D51B2">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12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Кармало-Аделяково муниципального района Сергиевский» изменения и дополнения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D51B2">
        <w:rPr>
          <w:rFonts w:ascii="Times New Roman" w:hAnsi="Times New Roman" w:cs="Times New Roman"/>
          <w:sz w:val="12"/>
          <w:szCs w:val="12"/>
        </w:rPr>
        <w:t>В Приложении «Административный регламент»:</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1.1.1. Абзац первый подпункта 1.2.4 пункта 1.2. Раздела 1 изложить в следующей редакции: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lastRenderedPageBreak/>
        <w:t>1.1.2. Пункт 1.3. Раздела 1 дополнить подпунктом 5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1.1.3. Подпункт 2.14.2. пункта 2.14. Раздела 2 дополнить абзацами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2D51B2">
        <w:rPr>
          <w:rFonts w:ascii="Times New Roman" w:hAnsi="Times New Roman" w:cs="Times New Roman"/>
          <w:sz w:val="12"/>
          <w:szCs w:val="12"/>
        </w:rPr>
        <w:t>в выданных в результате предостав</w:t>
      </w:r>
      <w:r>
        <w:rPr>
          <w:rFonts w:ascii="Times New Roman" w:hAnsi="Times New Roman" w:cs="Times New Roman"/>
          <w:sz w:val="12"/>
          <w:szCs w:val="12"/>
        </w:rPr>
        <w:t>ления муниципальной услуги документах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2.16.3.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представление заявления неуполномоченным лицом.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представление заявления неуполномоченным лицом.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lastRenderedPageBreak/>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1.1.5. Подпункт 3.2.1. пункта 3.2. Раздела 3 дополнить абзацами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Заявление с прилагаемыми документами может быть:</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подано лично;</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направлено в уполномоченный орган почтовым отправлением;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1.1.6. Подпункт 3.2.3. пункта 3.2. Раздела 3 дополнить абзацами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Опубликовать настоящее постановление в газете «Сергиевский вестник».</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Настоящее постановление вступает в силу со дня его официального опубликования.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Глава  сельского поселения Кармало-Аделяково</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муниципального района Сергиевский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  </w:t>
      </w:r>
      <w:r>
        <w:rPr>
          <w:rFonts w:ascii="Times New Roman" w:hAnsi="Times New Roman" w:cs="Times New Roman"/>
          <w:sz w:val="12"/>
          <w:szCs w:val="12"/>
        </w:rPr>
        <w:t xml:space="preserve">                     О.М.Карягин</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В администрацию сельского  поселения Кармало-Аделяково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(место регистрации физического лица)</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2D51B2">
        <w:rPr>
          <w:rFonts w:ascii="Times New Roman" w:hAnsi="Times New Roman" w:cs="Times New Roman"/>
          <w:sz w:val="12"/>
          <w:szCs w:val="12"/>
        </w:rPr>
        <w:t xml:space="preserve"> являющемся результатом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Приложение: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 ____________ 20__ г.</w:t>
      </w:r>
      <w:r w:rsidRPr="002D51B2">
        <w:rPr>
          <w:rFonts w:ascii="Times New Roman" w:hAnsi="Times New Roman" w:cs="Times New Roman"/>
          <w:sz w:val="12"/>
          <w:szCs w:val="12"/>
        </w:rPr>
        <w:tab/>
        <w:t>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(подпись)</w:t>
      </w:r>
      <w:r w:rsidRPr="002D51B2">
        <w:rPr>
          <w:rFonts w:ascii="Times New Roman" w:hAnsi="Times New Roman" w:cs="Times New Roman"/>
          <w:sz w:val="12"/>
          <w:szCs w:val="12"/>
        </w:rPr>
        <w:tab/>
        <w:t>_________________  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В администрацию сельского  поселения Кармало-Аделяково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2D51B2">
        <w:rPr>
          <w:rFonts w:ascii="Times New Roman" w:hAnsi="Times New Roman" w:cs="Times New Roman"/>
          <w:sz w:val="12"/>
          <w:szCs w:val="12"/>
        </w:rPr>
        <w:t>________________________________</w:t>
      </w:r>
    </w:p>
    <w:p w:rsidR="002D51B2" w:rsidRPr="002D51B2" w:rsidRDefault="002D51B2" w:rsidP="002D51B2">
      <w:pPr>
        <w:tabs>
          <w:tab w:val="left" w:pos="0"/>
        </w:tabs>
        <w:spacing w:after="0" w:line="240" w:lineRule="auto"/>
        <w:jc w:val="right"/>
        <w:rPr>
          <w:rFonts w:ascii="Times New Roman" w:hAnsi="Times New Roman" w:cs="Times New Roman"/>
          <w:sz w:val="12"/>
          <w:szCs w:val="12"/>
        </w:rPr>
      </w:pP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(место регистрации физического лица)</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2D51B2">
        <w:rPr>
          <w:rFonts w:ascii="Times New Roman" w:hAnsi="Times New Roman" w:cs="Times New Roman"/>
          <w:sz w:val="12"/>
          <w:szCs w:val="12"/>
        </w:rPr>
        <w:t>результатом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2D51B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lastRenderedPageBreak/>
        <w:t>Приложение: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 20__ г.</w:t>
      </w:r>
      <w:r w:rsidRPr="002D51B2">
        <w:rPr>
          <w:rFonts w:ascii="Times New Roman" w:hAnsi="Times New Roman" w:cs="Times New Roman"/>
          <w:sz w:val="12"/>
          <w:szCs w:val="12"/>
        </w:rPr>
        <w:tab/>
        <w:t>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(подпись)</w:t>
      </w:r>
      <w:r w:rsidRPr="002D51B2">
        <w:rPr>
          <w:rFonts w:ascii="Times New Roman" w:hAnsi="Times New Roman" w:cs="Times New Roman"/>
          <w:sz w:val="12"/>
          <w:szCs w:val="12"/>
        </w:rPr>
        <w:tab/>
        <w:t>_________________ 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D51B2" w:rsidRDefault="002D51B2" w:rsidP="002D51B2">
      <w:pPr>
        <w:tabs>
          <w:tab w:val="left" w:pos="0"/>
        </w:tabs>
        <w:spacing w:after="0" w:line="240" w:lineRule="auto"/>
        <w:ind w:firstLine="284"/>
        <w:jc w:val="both"/>
        <w:rPr>
          <w:rFonts w:ascii="Times New Roman" w:hAnsi="Times New Roman" w:cs="Times New Roman"/>
          <w:sz w:val="12"/>
          <w:szCs w:val="12"/>
        </w:rPr>
      </w:pP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sidRPr="003E2005">
        <w:rPr>
          <w:rFonts w:ascii="Times New Roman" w:hAnsi="Times New Roman" w:cs="Times New Roman"/>
          <w:sz w:val="12"/>
          <w:szCs w:val="12"/>
        </w:rPr>
        <w:t>Администрация</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005">
        <w:rPr>
          <w:rFonts w:ascii="Times New Roman" w:hAnsi="Times New Roman" w:cs="Times New Roman"/>
          <w:sz w:val="12"/>
          <w:szCs w:val="12"/>
        </w:rPr>
        <w:t>Кармало-Аделяково</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3E2005">
        <w:rPr>
          <w:rFonts w:ascii="Times New Roman" w:hAnsi="Times New Roman" w:cs="Times New Roman"/>
          <w:sz w:val="12"/>
          <w:szCs w:val="12"/>
        </w:rPr>
        <w:t xml:space="preserve"> Сергиевский</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D51B2" w:rsidRPr="003E2005" w:rsidRDefault="002D51B2" w:rsidP="002D51B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№45</w:t>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 10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w:t>
      </w:r>
      <w:r w:rsidRPr="002D51B2">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Кармало-Аделяково муниципального района Сергиевский в соответствие с действующим законодательством администрация сельского поселения Кармало-Аделяково му</w:t>
      </w:r>
      <w:r>
        <w:rPr>
          <w:rFonts w:ascii="Times New Roman" w:hAnsi="Times New Roman" w:cs="Times New Roman"/>
          <w:sz w:val="12"/>
          <w:szCs w:val="12"/>
        </w:rPr>
        <w:t>ниципального района Сергиевский</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D51B2">
        <w:rPr>
          <w:rFonts w:ascii="Times New Roman" w:hAnsi="Times New Roman" w:cs="Times New Roman"/>
          <w:sz w:val="12"/>
          <w:szCs w:val="12"/>
        </w:rPr>
        <w:t>Внести  в постановление  администрации сельского поселения Кармало-Аделяково муниципального района Сергиевский № 10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 изменения и дополнения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D51B2">
        <w:rPr>
          <w:rFonts w:ascii="Times New Roman" w:hAnsi="Times New Roman" w:cs="Times New Roman"/>
          <w:sz w:val="12"/>
          <w:szCs w:val="12"/>
        </w:rPr>
        <w:t>В Приложении «Административный регламент»:</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1.1.1. Абзац первый пункта 1.4. Раздела 1 изложить в следующей редакции: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1.1.2. Пункт 2.13. Раздела 2 изложить в следующей редакции: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1.1.3. Подпункт 2.23.1. пункта 2.23. Раздела 2 дополнить абзацами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«Порядок оставления з</w:t>
      </w:r>
      <w:r>
        <w:rPr>
          <w:rFonts w:ascii="Times New Roman" w:hAnsi="Times New Roman" w:cs="Times New Roman"/>
          <w:sz w:val="12"/>
          <w:szCs w:val="12"/>
        </w:rPr>
        <w:t xml:space="preserve">апроса о предоставлении услуги </w:t>
      </w:r>
      <w:r w:rsidRPr="002D51B2">
        <w:rPr>
          <w:rFonts w:ascii="Times New Roman" w:hAnsi="Times New Roman" w:cs="Times New Roman"/>
          <w:sz w:val="12"/>
          <w:szCs w:val="12"/>
        </w:rPr>
        <w:t>без рассмотрения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lastRenderedPageBreak/>
        <w:t>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рассмотрения в свободной форме.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2D51B2">
        <w:rPr>
          <w:rFonts w:ascii="Times New Roman" w:hAnsi="Times New Roman" w:cs="Times New Roman"/>
          <w:sz w:val="12"/>
          <w:szCs w:val="12"/>
        </w:rPr>
        <w:t>в выданных в результате предостав</w:t>
      </w:r>
      <w:r>
        <w:rPr>
          <w:rFonts w:ascii="Times New Roman" w:hAnsi="Times New Roman" w:cs="Times New Roman"/>
          <w:sz w:val="12"/>
          <w:szCs w:val="12"/>
        </w:rPr>
        <w:t>ления муниципальной услуги документах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2.25.2. Глава сельского поселения Кармало-Аделяково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представление заявления неуполномоченным лицом.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представление заявления неуполномоченным лицом.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1.1.5. Подпункт 3.2.1. пункта 3.2. Раздела 3 дополнить абзацами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Заявление с прилагаемыми документами может быть:</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подано лично;</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направлено в уполномоченный орган почтовым отправлением;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2D51B2">
        <w:rPr>
          <w:rFonts w:ascii="Times New Roman" w:hAnsi="Times New Roman" w:cs="Times New Roman"/>
          <w:sz w:val="12"/>
          <w:szCs w:val="12"/>
        </w:rPr>
        <w:lastRenderedPageBreak/>
        <w:t>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1.1.6. Подпункт 3.4.5 пункта 3.4. Раздела 3 дополнить абзацем следующего содержания: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1.2. Приложение №2 к Административному регламенту дополнить абзацем: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Опубликовать настоящее постановление в газете «Сергиевский вестник».</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Настоящее постановление вступает в силу со дня его официального опубликования.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4. Контроль  за выполнением настоящего постановления оставляю за собой.</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Глава  сельского поселения Кармало-Аделяково</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муниципального района Сергиевский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        </w:t>
      </w:r>
      <w:r w:rsidRPr="002D51B2">
        <w:rPr>
          <w:rFonts w:ascii="Times New Roman" w:hAnsi="Times New Roman" w:cs="Times New Roman"/>
          <w:sz w:val="12"/>
          <w:szCs w:val="12"/>
        </w:rPr>
        <w:tab/>
        <w:t>О.М.Карягин</w:t>
      </w:r>
    </w:p>
    <w:p w:rsidR="002D51B2" w:rsidRPr="002D51B2" w:rsidRDefault="002D51B2" w:rsidP="002D51B2">
      <w:pPr>
        <w:tabs>
          <w:tab w:val="left" w:pos="0"/>
        </w:tabs>
        <w:spacing w:after="0" w:line="240" w:lineRule="auto"/>
        <w:jc w:val="both"/>
        <w:rPr>
          <w:rFonts w:ascii="Times New Roman" w:hAnsi="Times New Roman" w:cs="Times New Roman"/>
          <w:sz w:val="12"/>
          <w:szCs w:val="12"/>
        </w:rPr>
      </w:pP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В администрацию сельского  поселения Кармало-Аделяково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(место регистрации физического лица)</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2D51B2">
        <w:rPr>
          <w:rFonts w:ascii="Times New Roman" w:hAnsi="Times New Roman" w:cs="Times New Roman"/>
          <w:sz w:val="12"/>
          <w:szCs w:val="12"/>
        </w:rPr>
        <w:t xml:space="preserve"> являющемся результатом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Приложение: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 ____________ 20__ г.</w:t>
      </w:r>
      <w:r w:rsidRPr="002D51B2">
        <w:rPr>
          <w:rFonts w:ascii="Times New Roman" w:hAnsi="Times New Roman" w:cs="Times New Roman"/>
          <w:sz w:val="12"/>
          <w:szCs w:val="12"/>
        </w:rPr>
        <w:tab/>
        <w:t>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(подпись)</w:t>
      </w:r>
      <w:r w:rsidRPr="002D51B2">
        <w:rPr>
          <w:rFonts w:ascii="Times New Roman" w:hAnsi="Times New Roman" w:cs="Times New Roman"/>
          <w:sz w:val="12"/>
          <w:szCs w:val="12"/>
        </w:rPr>
        <w:tab/>
        <w:t>_________________  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В администрацию сельского  поселения Кармало-Аделяково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(место регистрации физического лица)</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2D51B2">
        <w:rPr>
          <w:rFonts w:ascii="Times New Roman" w:hAnsi="Times New Roman" w:cs="Times New Roman"/>
          <w:sz w:val="12"/>
          <w:szCs w:val="12"/>
        </w:rPr>
        <w:t>результатом предоставления муниципальной услуги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2D51B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Приложение: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_____________________________________________________________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«___»____________ 20__ г.</w:t>
      </w:r>
      <w:r w:rsidRPr="002D51B2">
        <w:rPr>
          <w:rFonts w:ascii="Times New Roman" w:hAnsi="Times New Roman" w:cs="Times New Roman"/>
          <w:sz w:val="12"/>
          <w:szCs w:val="12"/>
        </w:rPr>
        <w:tab/>
        <w:t>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(подпись)</w:t>
      </w:r>
      <w:r w:rsidRPr="002D51B2">
        <w:rPr>
          <w:rFonts w:ascii="Times New Roman" w:hAnsi="Times New Roman" w:cs="Times New Roman"/>
          <w:sz w:val="12"/>
          <w:szCs w:val="12"/>
        </w:rPr>
        <w:tab/>
        <w:t>_________________ _______________</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D51B2" w:rsidRDefault="002D51B2" w:rsidP="002D51B2">
      <w:pPr>
        <w:tabs>
          <w:tab w:val="left" w:pos="0"/>
        </w:tabs>
        <w:spacing w:after="0" w:line="240" w:lineRule="auto"/>
        <w:ind w:firstLine="284"/>
        <w:jc w:val="both"/>
        <w:rPr>
          <w:rFonts w:ascii="Times New Roman" w:hAnsi="Times New Roman" w:cs="Times New Roman"/>
          <w:sz w:val="12"/>
          <w:szCs w:val="12"/>
        </w:rPr>
      </w:pP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РЕШЕНИЕ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w:t>
      </w:r>
      <w:r w:rsidRPr="002D51B2">
        <w:rPr>
          <w:rFonts w:ascii="Times New Roman" w:hAnsi="Times New Roman" w:cs="Times New Roman"/>
          <w:sz w:val="12"/>
          <w:szCs w:val="12"/>
        </w:rPr>
        <w:t xml:space="preserve">» октября  2021 г.                                                     </w:t>
      </w:r>
      <w:r>
        <w:rPr>
          <w:rFonts w:ascii="Times New Roman" w:hAnsi="Times New Roman" w:cs="Times New Roman"/>
          <w:sz w:val="12"/>
          <w:szCs w:val="12"/>
        </w:rPr>
        <w:t xml:space="preserve">                                                                                                                                              №</w:t>
      </w:r>
      <w:r w:rsidRPr="002D51B2">
        <w:rPr>
          <w:rFonts w:ascii="Times New Roman" w:hAnsi="Times New Roman" w:cs="Times New Roman"/>
          <w:sz w:val="12"/>
          <w:szCs w:val="12"/>
        </w:rPr>
        <w:t xml:space="preserve">32                                              </w:t>
      </w:r>
      <w:r>
        <w:rPr>
          <w:rFonts w:ascii="Times New Roman" w:hAnsi="Times New Roman" w:cs="Times New Roman"/>
          <w:sz w:val="12"/>
          <w:szCs w:val="12"/>
        </w:rPr>
        <w:t xml:space="preserve">                               </w:t>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Кармало-Аделяково муниципального района Сергиевский на IV квартал 2021 г.»</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Принято Собранием  представителей</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lastRenderedPageBreak/>
        <w:t>сельского поселения Кармало-Аделяково</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муниципального района Сергиевский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w:t>
      </w:r>
      <w:r>
        <w:rPr>
          <w:rFonts w:ascii="Times New Roman" w:hAnsi="Times New Roman" w:cs="Times New Roman"/>
          <w:sz w:val="12"/>
          <w:szCs w:val="12"/>
        </w:rPr>
        <w:t xml:space="preserve">гиевский Самарской области     </w:t>
      </w:r>
      <w:r w:rsidRPr="002D51B2">
        <w:rPr>
          <w:rFonts w:ascii="Times New Roman" w:hAnsi="Times New Roman" w:cs="Times New Roman"/>
          <w:sz w:val="12"/>
          <w:szCs w:val="12"/>
        </w:rPr>
        <w:t xml:space="preserve">            </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РЕШИЛО:</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D51B2">
        <w:rPr>
          <w:rFonts w:ascii="Times New Roman" w:hAnsi="Times New Roman" w:cs="Times New Roman"/>
          <w:sz w:val="12"/>
          <w:szCs w:val="12"/>
        </w:rPr>
        <w:t xml:space="preserve"> Утвердить по сельскому поселению Кармало-Аделяково муниципального района Сергиевский среднюю стоимость одного квадратного метра общей площади жилья на IV квартал 2021 г. в размере 11161 рубля.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D51B2">
        <w:rPr>
          <w:rFonts w:ascii="Times New Roman" w:hAnsi="Times New Roman" w:cs="Times New Roman"/>
          <w:sz w:val="12"/>
          <w:szCs w:val="12"/>
        </w:rPr>
        <w:t>Опубликовать настоящее Решение в газете «Сергиевский вестник».</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D51B2">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Председатель собрания представителей</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сельского поселения Кармало-Аделяково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муниципального района Сергиевский</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Самарской области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                </w:t>
      </w:r>
      <w:r>
        <w:rPr>
          <w:rFonts w:ascii="Times New Roman" w:hAnsi="Times New Roman" w:cs="Times New Roman"/>
          <w:sz w:val="12"/>
          <w:szCs w:val="12"/>
        </w:rPr>
        <w:t xml:space="preserve">           Н.П.Малиновский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Глава сельского поселения Кармало-Аделяково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муниципального района Сергиевский</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Самарской области                                        </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                             О.М.Карягин</w:t>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РЕШЕНИЕ</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w:t>
      </w:r>
      <w:r w:rsidRPr="002D51B2">
        <w:rPr>
          <w:rFonts w:ascii="Times New Roman" w:hAnsi="Times New Roman" w:cs="Times New Roman"/>
          <w:sz w:val="12"/>
          <w:szCs w:val="12"/>
        </w:rPr>
        <w:t xml:space="preserve">» октября 2021г.                                                                                       </w:t>
      </w:r>
      <w:r>
        <w:rPr>
          <w:rFonts w:ascii="Times New Roman" w:hAnsi="Times New Roman" w:cs="Times New Roman"/>
          <w:sz w:val="12"/>
          <w:szCs w:val="12"/>
        </w:rPr>
        <w:t xml:space="preserve">                                                                                                              №33</w:t>
      </w:r>
    </w:p>
    <w:p w:rsidR="002D51B2" w:rsidRPr="002D51B2" w:rsidRDefault="002D51B2" w:rsidP="002D51B2">
      <w:pPr>
        <w:tabs>
          <w:tab w:val="left" w:pos="0"/>
        </w:tabs>
        <w:spacing w:after="0" w:line="240" w:lineRule="auto"/>
        <w:ind w:firstLine="284"/>
        <w:jc w:val="center"/>
        <w:rPr>
          <w:rFonts w:ascii="Times New Roman" w:hAnsi="Times New Roman" w:cs="Times New Roman"/>
          <w:sz w:val="12"/>
          <w:szCs w:val="12"/>
        </w:rPr>
      </w:pPr>
      <w:r w:rsidRPr="002D51B2">
        <w:rPr>
          <w:rFonts w:ascii="Times New Roman" w:hAnsi="Times New Roman" w:cs="Times New Roman"/>
          <w:sz w:val="12"/>
          <w:szCs w:val="12"/>
        </w:rPr>
        <w:t xml:space="preserve">«Об установлении </w:t>
      </w:r>
      <w:r>
        <w:rPr>
          <w:rFonts w:ascii="Times New Roman" w:hAnsi="Times New Roman" w:cs="Times New Roman"/>
          <w:sz w:val="12"/>
          <w:szCs w:val="12"/>
        </w:rPr>
        <w:t xml:space="preserve">платы за наем жилого помещения </w:t>
      </w:r>
      <w:r w:rsidRPr="002D51B2">
        <w:rPr>
          <w:rFonts w:ascii="Times New Roman" w:hAnsi="Times New Roman" w:cs="Times New Roman"/>
          <w:sz w:val="12"/>
          <w:szCs w:val="12"/>
        </w:rPr>
        <w:t>муниципального жилищного фонда коммерческого использования»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Кармало-Аделяково мун</w:t>
      </w:r>
      <w:r>
        <w:rPr>
          <w:rFonts w:ascii="Times New Roman" w:hAnsi="Times New Roman" w:cs="Times New Roman"/>
          <w:sz w:val="12"/>
          <w:szCs w:val="12"/>
        </w:rPr>
        <w:t xml:space="preserve">иципального района Сергиевский, </w:t>
      </w:r>
      <w:r w:rsidRPr="002D51B2">
        <w:rPr>
          <w:rFonts w:ascii="Times New Roman" w:hAnsi="Times New Roman" w:cs="Times New Roman"/>
          <w:sz w:val="12"/>
          <w:szCs w:val="12"/>
        </w:rPr>
        <w:t>Собрание Представителей сельского поселения Кармало-Аделяково му</w:t>
      </w:r>
      <w:r>
        <w:rPr>
          <w:rFonts w:ascii="Times New Roman" w:hAnsi="Times New Roman" w:cs="Times New Roman"/>
          <w:sz w:val="12"/>
          <w:szCs w:val="12"/>
        </w:rPr>
        <w:t>ниципального района Сергиевский</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РЕШИЛО:</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1. Установить плату за наем (далее - плата за наем) жилого помещения муниципального жилищного фонда коммерческого использования за месяц в размере 10 % рыночной стоимости найма жилого помещения,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2. Плата за наем жилого помещения муниципального жилищного фонда коммерческого использования устанавливается с 1 января ежегодно с применением  индекса потребительских цен, выраженного в процентах и определяемого Министерством экономического развития Российской Федерации.</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3. Плата за наем подлежит зачислению в местный бюджет сельского поселения Кармало-Аделяково муниципального района Сергиевский ежемесячно до десятого числа месяца, следующего за истекшим месяцем.</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4. Опубликовать настоящее постановление в газете «Сергиевский  вестник».</w:t>
      </w:r>
    </w:p>
    <w:p w:rsidR="002D51B2" w:rsidRPr="002D51B2" w:rsidRDefault="002D51B2" w:rsidP="002D51B2">
      <w:pPr>
        <w:tabs>
          <w:tab w:val="left" w:pos="0"/>
        </w:tabs>
        <w:spacing w:after="0" w:line="240" w:lineRule="auto"/>
        <w:ind w:firstLine="284"/>
        <w:jc w:val="both"/>
        <w:rPr>
          <w:rFonts w:ascii="Times New Roman" w:hAnsi="Times New Roman" w:cs="Times New Roman"/>
          <w:sz w:val="12"/>
          <w:szCs w:val="12"/>
        </w:rPr>
      </w:pPr>
      <w:r w:rsidRPr="002D51B2">
        <w:rPr>
          <w:rFonts w:ascii="Times New Roman" w:hAnsi="Times New Roman" w:cs="Times New Roman"/>
          <w:sz w:val="12"/>
          <w:szCs w:val="12"/>
        </w:rPr>
        <w:t xml:space="preserve">5. 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Председатель Собрания Представителей</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сельского поселения Кармало-Аделяково</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муниципального района Сергиевский                          </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     </w:t>
      </w:r>
      <w:r>
        <w:rPr>
          <w:rFonts w:ascii="Times New Roman" w:hAnsi="Times New Roman" w:cs="Times New Roman"/>
          <w:sz w:val="12"/>
          <w:szCs w:val="12"/>
        </w:rPr>
        <w:t xml:space="preserve">                Н.П.Малиновский</w:t>
      </w:r>
    </w:p>
    <w:p w:rsidR="002D51B2" w:rsidRP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Глава сельского поселения Кармало-Аделяково</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муниципального района Сергиевский                        </w:t>
      </w:r>
    </w:p>
    <w:p w:rsidR="002D51B2" w:rsidRDefault="002D51B2" w:rsidP="002D51B2">
      <w:pPr>
        <w:tabs>
          <w:tab w:val="left" w:pos="0"/>
        </w:tabs>
        <w:spacing w:after="0" w:line="240" w:lineRule="auto"/>
        <w:ind w:firstLine="284"/>
        <w:jc w:val="right"/>
        <w:rPr>
          <w:rFonts w:ascii="Times New Roman" w:hAnsi="Times New Roman" w:cs="Times New Roman"/>
          <w:sz w:val="12"/>
          <w:szCs w:val="12"/>
        </w:rPr>
      </w:pPr>
      <w:r w:rsidRPr="002D51B2">
        <w:rPr>
          <w:rFonts w:ascii="Times New Roman" w:hAnsi="Times New Roman" w:cs="Times New Roman"/>
          <w:sz w:val="12"/>
          <w:szCs w:val="12"/>
        </w:rPr>
        <w:t xml:space="preserve">                       О.М.Карягин</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Администрация</w:t>
      </w:r>
    </w:p>
    <w:p w:rsid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 xml:space="preserve">   сельского поселения Калиновка </w:t>
      </w:r>
    </w:p>
    <w:p w:rsid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 xml:space="preserve">муниципального района Сергиевский </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3E25D8" w:rsidRDefault="003E25D8" w:rsidP="003E25D8">
      <w:pPr>
        <w:tabs>
          <w:tab w:val="left" w:pos="0"/>
        </w:tabs>
        <w:spacing w:after="0" w:line="240" w:lineRule="auto"/>
        <w:ind w:firstLine="284"/>
        <w:rPr>
          <w:rFonts w:ascii="Times New Roman" w:hAnsi="Times New Roman" w:cs="Times New Roman"/>
          <w:sz w:val="12"/>
          <w:szCs w:val="12"/>
        </w:rPr>
      </w:pPr>
      <w:r w:rsidRPr="003E25D8">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3E25D8">
        <w:rPr>
          <w:rFonts w:ascii="Times New Roman" w:hAnsi="Times New Roman" w:cs="Times New Roman"/>
          <w:sz w:val="12"/>
          <w:szCs w:val="12"/>
        </w:rPr>
        <w:t>35</w:t>
      </w:r>
    </w:p>
    <w:p w:rsid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Сергиевский № 36 от 15.12.2015г.  «Об утверждении административного регламента предоставлении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Калиновка муниципального района Сергиевский»</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w:t>
      </w:r>
      <w:r>
        <w:rPr>
          <w:rFonts w:ascii="Times New Roman" w:hAnsi="Times New Roman" w:cs="Times New Roman"/>
          <w:sz w:val="12"/>
          <w:szCs w:val="12"/>
        </w:rPr>
        <w:t>ниципального района Сергиевский</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25D8">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36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Калиновка муниципального района Сергиевский» изменения и дополнения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 В Приложении «Административный регламент»:</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1.1.1. Абзац первый подпункта 1.2.1 пункта 1.2. Раздела 1 изложить в следующей редакции: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1.1.2. Пункт 1.3. Раздела 1 дополнить подпунктом 5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w:t>
      </w:r>
      <w:r w:rsidRPr="003E25D8">
        <w:rPr>
          <w:rFonts w:ascii="Times New Roman" w:hAnsi="Times New Roman" w:cs="Times New Roman"/>
          <w:sz w:val="12"/>
          <w:szCs w:val="12"/>
        </w:rPr>
        <w:lastRenderedPageBreak/>
        <w:t>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1.1.4. Раздел 2 дополнить пунктами 2.18.-2.20.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апроса о предоставлении услуги без рассмотрения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3E25D8">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E25D8">
        <w:rPr>
          <w:rFonts w:ascii="Times New Roman" w:hAnsi="Times New Roman" w:cs="Times New Roman"/>
          <w:sz w:val="12"/>
          <w:szCs w:val="12"/>
        </w:rPr>
        <w:t>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2.19.3. Глава сельского поселения Калиновка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представление заявления неуполномоченным лицом.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представление заявления неуполномоченным лицом.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lastRenderedPageBreak/>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1.1.5. Подпункт 3.2.1. пункта 3.2. Раздела 3 дополнить абзацами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Опубликовать настоящее постановление в газете «Сергиевский вестник».</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Настоящее постановление вступает в силу со дня его официального опубликования.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4. Контроль  за выполнением настоящего постановления оставл</w:t>
      </w:r>
      <w:r>
        <w:rPr>
          <w:rFonts w:ascii="Times New Roman" w:hAnsi="Times New Roman" w:cs="Times New Roman"/>
          <w:sz w:val="12"/>
          <w:szCs w:val="12"/>
        </w:rPr>
        <w:t>яю за собой.</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Глава  сельского поселения Калиновка                              </w:t>
      </w:r>
    </w:p>
    <w:p w:rsid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муниципального района Сергиевский         </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          </w:t>
      </w:r>
      <w:r w:rsidRPr="003E25D8">
        <w:rPr>
          <w:rFonts w:ascii="Times New Roman" w:hAnsi="Times New Roman" w:cs="Times New Roman"/>
          <w:sz w:val="12"/>
          <w:szCs w:val="12"/>
        </w:rPr>
        <w:tab/>
        <w:t>С.В.Беспалов</w:t>
      </w:r>
    </w:p>
    <w:p w:rsidR="003E25D8" w:rsidRPr="003E25D8" w:rsidRDefault="003E25D8" w:rsidP="003E25D8">
      <w:pPr>
        <w:tabs>
          <w:tab w:val="left" w:pos="0"/>
        </w:tabs>
        <w:spacing w:after="0" w:line="240" w:lineRule="auto"/>
        <w:jc w:val="both"/>
        <w:rPr>
          <w:rFonts w:ascii="Times New Roman" w:hAnsi="Times New Roman" w:cs="Times New Roman"/>
          <w:sz w:val="12"/>
          <w:szCs w:val="12"/>
        </w:rPr>
      </w:pP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В администрацию </w:t>
      </w:r>
      <w:r>
        <w:rPr>
          <w:rFonts w:ascii="Times New Roman" w:hAnsi="Times New Roman" w:cs="Times New Roman"/>
          <w:sz w:val="12"/>
          <w:szCs w:val="12"/>
        </w:rPr>
        <w:t>сельского поселения Калиновка</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(место регистрации физического лица)</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Адрес электронной почты:</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25D8">
        <w:rPr>
          <w:rFonts w:ascii="Times New Roman" w:hAnsi="Times New Roman" w:cs="Times New Roman"/>
          <w:sz w:val="12"/>
          <w:szCs w:val="12"/>
        </w:rPr>
        <w:t>являющемся результатом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Приложение: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 ____________ 20__ г.</w:t>
      </w:r>
      <w:r w:rsidRPr="003E25D8">
        <w:rPr>
          <w:rFonts w:ascii="Times New Roman" w:hAnsi="Times New Roman" w:cs="Times New Roman"/>
          <w:sz w:val="12"/>
          <w:szCs w:val="12"/>
        </w:rPr>
        <w:tab/>
        <w:t>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(подпись)</w:t>
      </w:r>
      <w:r w:rsidRPr="003E25D8">
        <w:rPr>
          <w:rFonts w:ascii="Times New Roman" w:hAnsi="Times New Roman" w:cs="Times New Roman"/>
          <w:sz w:val="12"/>
          <w:szCs w:val="12"/>
        </w:rPr>
        <w:tab/>
        <w:t>_________________  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В администрацию </w:t>
      </w:r>
      <w:r>
        <w:rPr>
          <w:rFonts w:ascii="Times New Roman" w:hAnsi="Times New Roman" w:cs="Times New Roman"/>
          <w:sz w:val="12"/>
          <w:szCs w:val="12"/>
        </w:rPr>
        <w:t>сельского поселения Калиновка</w:t>
      </w:r>
      <w:r w:rsidRPr="003E25D8">
        <w:rPr>
          <w:rFonts w:ascii="Times New Roman" w:hAnsi="Times New Roman" w:cs="Times New Roman"/>
          <w:sz w:val="12"/>
          <w:szCs w:val="12"/>
        </w:rPr>
        <w:t xml:space="preserve"> </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(место регистрации физического лица)</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25D8">
        <w:rPr>
          <w:rFonts w:ascii="Times New Roman" w:hAnsi="Times New Roman" w:cs="Times New Roman"/>
          <w:sz w:val="12"/>
          <w:szCs w:val="12"/>
        </w:rPr>
        <w:t>результатом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w:t>
      </w:r>
      <w:r w:rsidRPr="003E25D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Приложение: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 20__ г.</w:t>
      </w:r>
      <w:r w:rsidRPr="003E25D8">
        <w:rPr>
          <w:rFonts w:ascii="Times New Roman" w:hAnsi="Times New Roman" w:cs="Times New Roman"/>
          <w:sz w:val="12"/>
          <w:szCs w:val="12"/>
        </w:rPr>
        <w:tab/>
        <w:t>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(подпись)</w:t>
      </w:r>
      <w:r w:rsidRPr="003E25D8">
        <w:rPr>
          <w:rFonts w:ascii="Times New Roman" w:hAnsi="Times New Roman" w:cs="Times New Roman"/>
          <w:sz w:val="12"/>
          <w:szCs w:val="12"/>
        </w:rPr>
        <w:tab/>
        <w:t>_________________ 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E25D8" w:rsidRDefault="003E25D8" w:rsidP="003E25D8">
      <w:pPr>
        <w:tabs>
          <w:tab w:val="left" w:pos="0"/>
        </w:tabs>
        <w:spacing w:after="0" w:line="240" w:lineRule="auto"/>
        <w:ind w:firstLine="284"/>
        <w:jc w:val="both"/>
        <w:rPr>
          <w:rFonts w:ascii="Times New Roman" w:hAnsi="Times New Roman" w:cs="Times New Roman"/>
          <w:sz w:val="12"/>
          <w:szCs w:val="12"/>
        </w:rPr>
      </w:pPr>
    </w:p>
    <w:p w:rsidR="004264E7" w:rsidRDefault="004264E7" w:rsidP="003E25D8">
      <w:pPr>
        <w:tabs>
          <w:tab w:val="left" w:pos="0"/>
        </w:tabs>
        <w:spacing w:after="0" w:line="240" w:lineRule="auto"/>
        <w:ind w:firstLine="284"/>
        <w:jc w:val="center"/>
        <w:rPr>
          <w:rFonts w:ascii="Times New Roman" w:hAnsi="Times New Roman" w:cs="Times New Roman"/>
          <w:sz w:val="12"/>
          <w:szCs w:val="12"/>
        </w:rPr>
      </w:pP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lastRenderedPageBreak/>
        <w:t xml:space="preserve">Администрация </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сельского поселения Калиновка</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муниципального района Сергиевский</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ПОСТАНОВЛЕНИЕ</w:t>
      </w:r>
    </w:p>
    <w:p w:rsidR="003E25D8" w:rsidRPr="003E25D8" w:rsidRDefault="003E25D8" w:rsidP="003E25D8">
      <w:pPr>
        <w:tabs>
          <w:tab w:val="left" w:pos="0"/>
        </w:tabs>
        <w:spacing w:after="0" w:line="240" w:lineRule="auto"/>
        <w:ind w:firstLine="284"/>
        <w:rPr>
          <w:rFonts w:ascii="Times New Roman" w:hAnsi="Times New Roman" w:cs="Times New Roman"/>
          <w:sz w:val="12"/>
          <w:szCs w:val="12"/>
        </w:rPr>
      </w:pPr>
      <w:r w:rsidRPr="003E25D8">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3E25D8">
        <w:rPr>
          <w:rFonts w:ascii="Times New Roman" w:hAnsi="Times New Roman" w:cs="Times New Roman"/>
          <w:sz w:val="12"/>
          <w:szCs w:val="12"/>
        </w:rPr>
        <w:t xml:space="preserve">№ 36 </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Сергиевский № 12 от 26.02.2020г.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3E25D8">
        <w:rPr>
          <w:rFonts w:ascii="Times New Roman" w:hAnsi="Times New Roman" w:cs="Times New Roman"/>
          <w:sz w:val="12"/>
          <w:szCs w:val="12"/>
        </w:rPr>
        <w:t>Калиновка мун</w:t>
      </w:r>
      <w:r>
        <w:rPr>
          <w:rFonts w:ascii="Times New Roman" w:hAnsi="Times New Roman" w:cs="Times New Roman"/>
          <w:sz w:val="12"/>
          <w:szCs w:val="12"/>
        </w:rPr>
        <w:t xml:space="preserve">иципального района Сергиевский </w:t>
      </w:r>
      <w:r w:rsidRPr="003E25D8">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w:t>
      </w:r>
      <w:r>
        <w:rPr>
          <w:rFonts w:ascii="Times New Roman" w:hAnsi="Times New Roman" w:cs="Times New Roman"/>
          <w:sz w:val="12"/>
          <w:szCs w:val="12"/>
        </w:rPr>
        <w:t>ниципального района Сергиевский</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25D8">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12 от 26.02.2020г. «Об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25D8">
        <w:rPr>
          <w:rFonts w:ascii="Times New Roman" w:hAnsi="Times New Roman" w:cs="Times New Roman"/>
          <w:sz w:val="12"/>
          <w:szCs w:val="12"/>
        </w:rPr>
        <w:t>В Приложении «Административный регламент»:</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1.1.2. Подпункт 2.7.1. пункта 2.7. Раздела II дополнить подпунктом 5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1.1.3. Пункт 2.18. Раздела II дополнить абзацами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1.1.4. Раздел 2 дополнить пунктами 2.22.-2.24.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2.23.3. Глава сельского поселения Калиновка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представление заявления неуполномоченным лицом.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lastRenderedPageBreak/>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представление заявления неуполномоченным лицом.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1.1.5. Пункт 3.2. Раздела III дополнить абзацами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Заявление с прилагаемыми документами может быть:</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подано лично в администрацию сельского поселения Калиновка, в МФЦ;</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направлено в уполномоченный орган почтовым отправлением;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Опубликовать настоящее постановление в газете «Сергиевский вестник».</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Настоящее постановление вступает в силу со дня его официального опубликования.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Глава  сельского поселения Калиновка                                       </w:t>
      </w:r>
    </w:p>
    <w:p w:rsid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муниципального района Сергиевский          </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С.В.Беспалов</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В администрацию сельского поселения Калиновка   </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(местонахождение юридического лица, место регистрации физического лица)</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Адрес электронной почты:</w:t>
      </w:r>
      <w:r w:rsidRPr="003E25D8">
        <w:rPr>
          <w:rFonts w:ascii="Times New Roman" w:hAnsi="Times New Roman" w:cs="Times New Roman"/>
          <w:sz w:val="12"/>
          <w:szCs w:val="12"/>
        </w:rPr>
        <w:tab/>
      </w:r>
    </w:p>
    <w:p w:rsidR="003E25D8" w:rsidRPr="003E25D8" w:rsidRDefault="003E25D8" w:rsidP="003E25D8">
      <w:pPr>
        <w:tabs>
          <w:tab w:val="left" w:pos="0"/>
        </w:tabs>
        <w:spacing w:after="0" w:line="240" w:lineRule="auto"/>
        <w:jc w:val="both"/>
        <w:rPr>
          <w:rFonts w:ascii="Times New Roman" w:hAnsi="Times New Roman" w:cs="Times New Roman"/>
          <w:sz w:val="12"/>
          <w:szCs w:val="12"/>
        </w:rPr>
      </w:pP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25D8">
        <w:rPr>
          <w:rFonts w:ascii="Times New Roman" w:hAnsi="Times New Roman" w:cs="Times New Roman"/>
          <w:sz w:val="12"/>
          <w:szCs w:val="12"/>
        </w:rPr>
        <w:t>являющемся результатом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Способ получения результата рассмотрения настоящего заявления ________________________</w:t>
      </w:r>
      <w:r>
        <w:rPr>
          <w:rFonts w:ascii="Times New Roman" w:hAnsi="Times New Roman" w:cs="Times New Roman"/>
          <w:sz w:val="12"/>
          <w:szCs w:val="12"/>
        </w:rPr>
        <w:t>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Приложение: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lastRenderedPageBreak/>
        <w:t>1.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 ____________ 20__ г.</w:t>
      </w:r>
      <w:r w:rsidRPr="003E25D8">
        <w:rPr>
          <w:rFonts w:ascii="Times New Roman" w:hAnsi="Times New Roman" w:cs="Times New Roman"/>
          <w:sz w:val="12"/>
          <w:szCs w:val="12"/>
        </w:rPr>
        <w:tab/>
        <w:t>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(подпись)</w:t>
      </w:r>
      <w:r w:rsidRPr="003E25D8">
        <w:rPr>
          <w:rFonts w:ascii="Times New Roman" w:hAnsi="Times New Roman" w:cs="Times New Roman"/>
          <w:sz w:val="12"/>
          <w:szCs w:val="12"/>
        </w:rPr>
        <w:tab/>
        <w:t>_________________  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(Ф.И.О., должность  (для юридических лиц), 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3E25D8" w:rsidRDefault="003E25D8" w:rsidP="003E25D8">
      <w:pPr>
        <w:tabs>
          <w:tab w:val="left" w:pos="0"/>
        </w:tabs>
        <w:spacing w:after="0" w:line="240" w:lineRule="auto"/>
        <w:ind w:firstLine="284"/>
        <w:jc w:val="right"/>
        <w:rPr>
          <w:rFonts w:ascii="Times New Roman" w:hAnsi="Times New Roman" w:cs="Times New Roman"/>
          <w:sz w:val="12"/>
          <w:szCs w:val="12"/>
        </w:rPr>
      </w:pP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В администрацию сельского поселения Калиновка </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___</w:t>
      </w:r>
      <w:r>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(местонахождение юридического лица, место регистрации физического лица)</w:t>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Адрес электронной почты:</w:t>
      </w:r>
      <w:r w:rsidRPr="003E25D8">
        <w:rPr>
          <w:rFonts w:ascii="Times New Roman" w:hAnsi="Times New Roman" w:cs="Times New Roman"/>
          <w:sz w:val="12"/>
          <w:szCs w:val="12"/>
        </w:rPr>
        <w:tab/>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25D8">
        <w:rPr>
          <w:rFonts w:ascii="Times New Roman" w:hAnsi="Times New Roman" w:cs="Times New Roman"/>
          <w:sz w:val="12"/>
          <w:szCs w:val="12"/>
        </w:rPr>
        <w:t>результатом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   Прошу Вас выдать дубликат _______________________________________________________________</w:t>
      </w:r>
      <w:r>
        <w:rPr>
          <w:rFonts w:ascii="Times New Roman" w:hAnsi="Times New Roman" w:cs="Times New Roman"/>
          <w:sz w:val="12"/>
          <w:szCs w:val="12"/>
        </w:rPr>
        <w:t>_________________</w:t>
      </w:r>
      <w:r w:rsidRPr="003E25D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Приложение: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_____________________________________________</w:t>
      </w:r>
      <w:r>
        <w:rPr>
          <w:rFonts w:ascii="Times New Roman" w:hAnsi="Times New Roman" w:cs="Times New Roman"/>
          <w:sz w:val="12"/>
          <w:szCs w:val="12"/>
        </w:rPr>
        <w:t>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 20__ г.</w:t>
      </w:r>
      <w:r w:rsidRPr="003E25D8">
        <w:rPr>
          <w:rFonts w:ascii="Times New Roman" w:hAnsi="Times New Roman" w:cs="Times New Roman"/>
          <w:sz w:val="12"/>
          <w:szCs w:val="12"/>
        </w:rPr>
        <w:tab/>
        <w:t>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(подпись)</w:t>
      </w:r>
      <w:r w:rsidRPr="003E25D8">
        <w:rPr>
          <w:rFonts w:ascii="Times New Roman" w:hAnsi="Times New Roman" w:cs="Times New Roman"/>
          <w:sz w:val="12"/>
          <w:szCs w:val="12"/>
        </w:rPr>
        <w:tab/>
        <w:t>_________________ 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E25D8" w:rsidRDefault="003E25D8" w:rsidP="003E25D8">
      <w:pPr>
        <w:tabs>
          <w:tab w:val="left" w:pos="0"/>
        </w:tabs>
        <w:spacing w:after="0" w:line="240" w:lineRule="auto"/>
        <w:ind w:firstLine="284"/>
        <w:jc w:val="both"/>
        <w:rPr>
          <w:rFonts w:ascii="Times New Roman" w:hAnsi="Times New Roman" w:cs="Times New Roman"/>
          <w:sz w:val="12"/>
          <w:szCs w:val="12"/>
        </w:rPr>
      </w:pP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Администрация</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5D8">
        <w:rPr>
          <w:rFonts w:ascii="Times New Roman" w:hAnsi="Times New Roman" w:cs="Times New Roman"/>
          <w:sz w:val="12"/>
          <w:szCs w:val="12"/>
        </w:rPr>
        <w:t>Калиновка</w:t>
      </w:r>
    </w:p>
    <w:p w:rsidR="003E25D8" w:rsidRDefault="003E25D8" w:rsidP="003E25D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E25D8">
        <w:rPr>
          <w:rFonts w:ascii="Times New Roman" w:hAnsi="Times New Roman" w:cs="Times New Roman"/>
          <w:sz w:val="12"/>
          <w:szCs w:val="12"/>
        </w:rPr>
        <w:t>Сергиевский</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Самарской области</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ПОСТАНОВЛЕНИЕ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№37</w:t>
      </w:r>
    </w:p>
    <w:p w:rsidR="003E25D8" w:rsidRPr="003E25D8" w:rsidRDefault="003E25D8" w:rsidP="003E25D8">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Сергиевский № 13 от 26.02.2020г.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3E25D8">
        <w:rPr>
          <w:rFonts w:ascii="Times New Roman" w:hAnsi="Times New Roman" w:cs="Times New Roman"/>
          <w:sz w:val="12"/>
          <w:szCs w:val="12"/>
        </w:rPr>
        <w:t>Калиновка мун</w:t>
      </w:r>
      <w:r>
        <w:rPr>
          <w:rFonts w:ascii="Times New Roman" w:hAnsi="Times New Roman" w:cs="Times New Roman"/>
          <w:sz w:val="12"/>
          <w:szCs w:val="12"/>
        </w:rPr>
        <w:t xml:space="preserve">иципального района Сергиевский </w:t>
      </w:r>
      <w:r w:rsidRPr="003E25D8">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администрации сельского поселения Калиновка му</w:t>
      </w:r>
      <w:r>
        <w:rPr>
          <w:rFonts w:ascii="Times New Roman" w:hAnsi="Times New Roman" w:cs="Times New Roman"/>
          <w:sz w:val="12"/>
          <w:szCs w:val="12"/>
        </w:rPr>
        <w:t>ниципального района Сергиевский</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25D8">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13 от 26.02.2020г. «Об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25D8">
        <w:rPr>
          <w:rFonts w:ascii="Times New Roman" w:hAnsi="Times New Roman" w:cs="Times New Roman"/>
          <w:sz w:val="12"/>
          <w:szCs w:val="12"/>
        </w:rPr>
        <w:t>В Приложении «Административный регламент»:</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1.1.2. Подпункт 2.7.1. пункта 2.7. Раздела II дополнить подпунктом 5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1.1.3. Пункт 2.18. Раздела II дополнить абзацами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1.1.4. Раздел 2 дополнить пунктами 2.22.-2.24.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lastRenderedPageBreak/>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2.23.3. Глава сельского поселения Калиновка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представление заявления неуполномоченным лицом.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представление заявления неуполномоченным лицом.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1.1.5. Пункт 3.2. Раздела III дополнить абзацами следующего содержания:</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Заявление с прилагаемыми документами может быть:</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подано лично в администрацию сельского поселения Калиновка, в МФЦ;</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направлено в уполномоченный орган почтовым отправлением;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lastRenderedPageBreak/>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Опубликовать настоящее постановление в газете «Сергиевский вестник».</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Настоящее постановление вступает в силу со дня его официального опубликования.</w:t>
      </w:r>
    </w:p>
    <w:p w:rsidR="003E25D8" w:rsidRPr="003E25D8" w:rsidRDefault="003E25D8" w:rsidP="00A466F4">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4. Контроль  за выполнением настоящего п</w:t>
      </w:r>
      <w:r w:rsidR="00A466F4">
        <w:rPr>
          <w:rFonts w:ascii="Times New Roman" w:hAnsi="Times New Roman" w:cs="Times New Roman"/>
          <w:sz w:val="12"/>
          <w:szCs w:val="12"/>
        </w:rPr>
        <w:t>остановления оставляю за собой.</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Глава  сельского поселения Калиновка                                       </w:t>
      </w:r>
    </w:p>
    <w:p w:rsidR="00A466F4"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муни</w:t>
      </w:r>
      <w:r w:rsidR="00A466F4">
        <w:rPr>
          <w:rFonts w:ascii="Times New Roman" w:hAnsi="Times New Roman" w:cs="Times New Roman"/>
          <w:sz w:val="12"/>
          <w:szCs w:val="12"/>
        </w:rPr>
        <w:t xml:space="preserve">ципального района Сергиевский  </w:t>
      </w: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t xml:space="preserve">С.В.Беспалов                 </w:t>
      </w:r>
    </w:p>
    <w:p w:rsidR="003E25D8" w:rsidRPr="003E25D8" w:rsidRDefault="003E25D8" w:rsidP="00A466F4">
      <w:pPr>
        <w:tabs>
          <w:tab w:val="left" w:pos="0"/>
        </w:tabs>
        <w:spacing w:after="0" w:line="240" w:lineRule="auto"/>
        <w:jc w:val="both"/>
        <w:rPr>
          <w:rFonts w:ascii="Times New Roman" w:hAnsi="Times New Roman" w:cs="Times New Roman"/>
          <w:sz w:val="12"/>
          <w:szCs w:val="12"/>
        </w:rPr>
      </w:pP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A466F4"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В администрацию сельского поселения Калиновка  </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муниципального район</w:t>
      </w:r>
      <w:r w:rsidR="00A466F4">
        <w:rPr>
          <w:rFonts w:ascii="Times New Roman" w:hAnsi="Times New Roman" w:cs="Times New Roman"/>
          <w:sz w:val="12"/>
          <w:szCs w:val="12"/>
        </w:rPr>
        <w:t>а Сергиевский Самарской области</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Паспорт ___</w:t>
      </w:r>
      <w:r w:rsidR="00A466F4">
        <w:rPr>
          <w:rFonts w:ascii="Times New Roman" w:hAnsi="Times New Roman" w:cs="Times New Roman"/>
          <w:sz w:val="12"/>
          <w:szCs w:val="12"/>
        </w:rPr>
        <w:t>_______________________________</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Выд</w:t>
      </w:r>
      <w:r w:rsidR="00A466F4">
        <w:rPr>
          <w:rFonts w:ascii="Times New Roman" w:hAnsi="Times New Roman" w:cs="Times New Roman"/>
          <w:sz w:val="12"/>
          <w:szCs w:val="12"/>
        </w:rPr>
        <w:t>ан ____________________________</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___</w:t>
      </w:r>
      <w:r w:rsidR="00A466F4">
        <w:rPr>
          <w:rFonts w:ascii="Times New Roman" w:hAnsi="Times New Roman" w:cs="Times New Roman"/>
          <w:sz w:val="12"/>
          <w:szCs w:val="12"/>
        </w:rPr>
        <w:t>_______________________________</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(для юридических лиц: организационно-правов</w:t>
      </w:r>
      <w:r w:rsidR="00A466F4">
        <w:rPr>
          <w:rFonts w:ascii="Times New Roman" w:hAnsi="Times New Roman" w:cs="Times New Roman"/>
          <w:sz w:val="12"/>
          <w:szCs w:val="12"/>
        </w:rPr>
        <w:t xml:space="preserve">ая форма, полное наименование) </w:t>
      </w: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(местонахождение юридического лица, место регистрации физического лица)</w:t>
      </w: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25D8" w:rsidRPr="003E25D8" w:rsidRDefault="003E25D8" w:rsidP="00A466F4">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Заявление об исправлении опе</w:t>
      </w:r>
      <w:r w:rsidR="00A466F4">
        <w:rPr>
          <w:rFonts w:ascii="Times New Roman" w:hAnsi="Times New Roman" w:cs="Times New Roman"/>
          <w:sz w:val="12"/>
          <w:szCs w:val="12"/>
        </w:rPr>
        <w:t xml:space="preserve">чаток и ошибок в документе, </w:t>
      </w:r>
      <w:r w:rsidRPr="003E25D8">
        <w:rPr>
          <w:rFonts w:ascii="Times New Roman" w:hAnsi="Times New Roman" w:cs="Times New Roman"/>
          <w:sz w:val="12"/>
          <w:szCs w:val="12"/>
        </w:rPr>
        <w:t>являющемся результатом предоставления муниципальной услуги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______________________________________________________________________</w:t>
      </w:r>
    </w:p>
    <w:p w:rsidR="003E25D8" w:rsidRPr="003E25D8" w:rsidRDefault="003E25D8" w:rsidP="00A466F4">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Способ получения результата рассмотрения настоящего заявления ____________</w:t>
      </w:r>
      <w:r w:rsidR="00A466F4">
        <w:rPr>
          <w:rFonts w:ascii="Times New Roman" w:hAnsi="Times New Roman" w:cs="Times New Roman"/>
          <w:sz w:val="12"/>
          <w:szCs w:val="12"/>
        </w:rPr>
        <w:t>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Приложение: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_____________________________________________________________</w:t>
      </w:r>
    </w:p>
    <w:p w:rsidR="003E25D8" w:rsidRPr="003E25D8" w:rsidRDefault="003E25D8" w:rsidP="00A466F4">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______________________________</w:t>
      </w:r>
      <w:r w:rsidR="00A466F4">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 ____________ 20__ г.</w:t>
      </w:r>
      <w:r w:rsidRPr="003E25D8">
        <w:rPr>
          <w:rFonts w:ascii="Times New Roman" w:hAnsi="Times New Roman" w:cs="Times New Roman"/>
          <w:sz w:val="12"/>
          <w:szCs w:val="12"/>
        </w:rPr>
        <w:tab/>
        <w:t>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(подпись)</w:t>
      </w:r>
      <w:r w:rsidRPr="003E25D8">
        <w:rPr>
          <w:rFonts w:ascii="Times New Roman" w:hAnsi="Times New Roman" w:cs="Times New Roman"/>
          <w:sz w:val="12"/>
          <w:szCs w:val="12"/>
        </w:rPr>
        <w:tab/>
        <w:t>_________________  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E25D8" w:rsidRPr="003E25D8" w:rsidRDefault="003E25D8" w:rsidP="00A466F4">
      <w:pPr>
        <w:tabs>
          <w:tab w:val="left" w:pos="0"/>
        </w:tabs>
        <w:spacing w:after="0" w:line="240" w:lineRule="auto"/>
        <w:jc w:val="both"/>
        <w:rPr>
          <w:rFonts w:ascii="Times New Roman" w:hAnsi="Times New Roman" w:cs="Times New Roman"/>
          <w:sz w:val="12"/>
          <w:szCs w:val="12"/>
        </w:rPr>
      </w:pP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A466F4"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 xml:space="preserve">В администрацию сельского поселения Калиновка  </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муниципального район</w:t>
      </w:r>
      <w:r w:rsidR="00A466F4">
        <w:rPr>
          <w:rFonts w:ascii="Times New Roman" w:hAnsi="Times New Roman" w:cs="Times New Roman"/>
          <w:sz w:val="12"/>
          <w:szCs w:val="12"/>
        </w:rPr>
        <w:t>а Сергиевский Самарской области</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Паспорт ___</w:t>
      </w:r>
      <w:r w:rsidR="00A466F4">
        <w:rPr>
          <w:rFonts w:ascii="Times New Roman" w:hAnsi="Times New Roman" w:cs="Times New Roman"/>
          <w:sz w:val="12"/>
          <w:szCs w:val="12"/>
        </w:rPr>
        <w:t>_______________________________</w:t>
      </w:r>
    </w:p>
    <w:p w:rsidR="00A466F4"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Выд</w:t>
      </w:r>
      <w:r w:rsidR="00A466F4">
        <w:rPr>
          <w:rFonts w:ascii="Times New Roman" w:hAnsi="Times New Roman" w:cs="Times New Roman"/>
          <w:sz w:val="12"/>
          <w:szCs w:val="12"/>
        </w:rPr>
        <w:t>ан ____________________________</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__</w:t>
      </w:r>
      <w:r w:rsidR="00A466F4">
        <w:rPr>
          <w:rFonts w:ascii="Times New Roman" w:hAnsi="Times New Roman" w:cs="Times New Roman"/>
          <w:sz w:val="12"/>
          <w:szCs w:val="12"/>
        </w:rPr>
        <w:t>_______________________________</w:t>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(для юридических лиц: организационно-правов</w:t>
      </w:r>
      <w:r w:rsidR="00A466F4">
        <w:rPr>
          <w:rFonts w:ascii="Times New Roman" w:hAnsi="Times New Roman" w:cs="Times New Roman"/>
          <w:sz w:val="12"/>
          <w:szCs w:val="12"/>
        </w:rPr>
        <w:t xml:space="preserve">ая форма, полное наименование) </w:t>
      </w: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25D8" w:rsidRPr="003E25D8" w:rsidRDefault="003E25D8" w:rsidP="00A466F4">
      <w:pPr>
        <w:tabs>
          <w:tab w:val="left" w:pos="0"/>
        </w:tabs>
        <w:spacing w:after="0" w:line="240" w:lineRule="auto"/>
        <w:ind w:firstLine="284"/>
        <w:jc w:val="right"/>
        <w:rPr>
          <w:rFonts w:ascii="Times New Roman" w:hAnsi="Times New Roman" w:cs="Times New Roman"/>
          <w:sz w:val="12"/>
          <w:szCs w:val="12"/>
        </w:rPr>
      </w:pPr>
      <w:r w:rsidRPr="003E25D8">
        <w:rPr>
          <w:rFonts w:ascii="Times New Roman" w:hAnsi="Times New Roman" w:cs="Times New Roman"/>
          <w:sz w:val="12"/>
          <w:szCs w:val="12"/>
        </w:rPr>
        <w:t>(местонахождение юридического лица, место регистрации физического лица)</w:t>
      </w: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25D8" w:rsidRPr="003E25D8"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25D8" w:rsidRPr="003E25D8" w:rsidRDefault="003E25D8" w:rsidP="00A466F4">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Заявление о выдаче ду</w:t>
      </w:r>
      <w:r w:rsidR="00A466F4">
        <w:rPr>
          <w:rFonts w:ascii="Times New Roman" w:hAnsi="Times New Roman" w:cs="Times New Roman"/>
          <w:sz w:val="12"/>
          <w:szCs w:val="12"/>
        </w:rPr>
        <w:t xml:space="preserve">бликата документа, являющегося </w:t>
      </w:r>
      <w:r w:rsidRPr="003E25D8">
        <w:rPr>
          <w:rFonts w:ascii="Times New Roman" w:hAnsi="Times New Roman" w:cs="Times New Roman"/>
          <w:sz w:val="12"/>
          <w:szCs w:val="12"/>
        </w:rPr>
        <w:t>результатом предоставления муниципальной услуги</w:t>
      </w:r>
    </w:p>
    <w:p w:rsidR="003E25D8" w:rsidRPr="003E25D8" w:rsidRDefault="003E25D8" w:rsidP="00A466F4">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   Прошу Вас выдать дубликат ________________________________________________________________________________</w:t>
      </w:r>
      <w:r w:rsidR="00A466F4">
        <w:rPr>
          <w:rFonts w:ascii="Times New Roman" w:hAnsi="Times New Roman" w:cs="Times New Roman"/>
          <w:sz w:val="12"/>
          <w:szCs w:val="12"/>
        </w:rPr>
        <w:t>______</w:t>
      </w:r>
      <w:r w:rsidRPr="003E25D8">
        <w:rPr>
          <w:rFonts w:ascii="Times New Roman" w:hAnsi="Times New Roman" w:cs="Times New Roman"/>
          <w:sz w:val="12"/>
          <w:szCs w:val="12"/>
        </w:rPr>
        <w:t>(указать реквизиты соответствующего док</w:t>
      </w:r>
      <w:r w:rsidR="00A466F4">
        <w:rPr>
          <w:rFonts w:ascii="Times New Roman" w:hAnsi="Times New Roman" w:cs="Times New Roman"/>
          <w:sz w:val="12"/>
          <w:szCs w:val="12"/>
        </w:rPr>
        <w:t xml:space="preserve">умента). </w:t>
      </w:r>
    </w:p>
    <w:p w:rsidR="003E25D8" w:rsidRPr="003E25D8" w:rsidRDefault="003E25D8" w:rsidP="00A466F4">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Способ получения результата рассмотрения настоящего заявления ____________</w:t>
      </w:r>
      <w:r w:rsidR="00A466F4">
        <w:rPr>
          <w:rFonts w:ascii="Times New Roman" w:hAnsi="Times New Roman" w:cs="Times New Roman"/>
          <w:sz w:val="12"/>
          <w:szCs w:val="12"/>
        </w:rPr>
        <w:t>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Приложение:</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1. _____________________________________________________________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2. _____________________________________________________________</w:t>
      </w:r>
    </w:p>
    <w:p w:rsidR="003E25D8" w:rsidRPr="003E25D8" w:rsidRDefault="003E25D8" w:rsidP="00A466F4">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3. ______________________________</w:t>
      </w:r>
      <w:r w:rsidR="00A466F4">
        <w:rPr>
          <w:rFonts w:ascii="Times New Roman" w:hAnsi="Times New Roman" w:cs="Times New Roman"/>
          <w:sz w:val="12"/>
          <w:szCs w:val="12"/>
        </w:rPr>
        <w:t>_______________________________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«___»____________ 20__ г.</w:t>
      </w:r>
      <w:r w:rsidRPr="003E25D8">
        <w:rPr>
          <w:rFonts w:ascii="Times New Roman" w:hAnsi="Times New Roman" w:cs="Times New Roman"/>
          <w:sz w:val="12"/>
          <w:szCs w:val="12"/>
        </w:rPr>
        <w:tab/>
        <w:t>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(подпись)</w:t>
      </w:r>
      <w:r w:rsidRPr="003E25D8">
        <w:rPr>
          <w:rFonts w:ascii="Times New Roman" w:hAnsi="Times New Roman" w:cs="Times New Roman"/>
          <w:sz w:val="12"/>
          <w:szCs w:val="12"/>
        </w:rPr>
        <w:tab/>
        <w:t>_________________ _______________</w:t>
      </w:r>
    </w:p>
    <w:p w:rsidR="003E25D8" w:rsidRPr="003E25D8" w:rsidRDefault="003E25D8" w:rsidP="003E25D8">
      <w:pPr>
        <w:tabs>
          <w:tab w:val="left" w:pos="0"/>
        </w:tabs>
        <w:spacing w:after="0" w:line="240" w:lineRule="auto"/>
        <w:ind w:firstLine="284"/>
        <w:jc w:val="both"/>
        <w:rPr>
          <w:rFonts w:ascii="Times New Roman" w:hAnsi="Times New Roman" w:cs="Times New Roman"/>
          <w:sz w:val="12"/>
          <w:szCs w:val="12"/>
        </w:rPr>
      </w:pPr>
      <w:r w:rsidRPr="003E25D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E25D8" w:rsidRDefault="003E25D8" w:rsidP="003E25D8">
      <w:pPr>
        <w:tabs>
          <w:tab w:val="left" w:pos="0"/>
        </w:tabs>
        <w:spacing w:after="0" w:line="240" w:lineRule="auto"/>
        <w:ind w:firstLine="284"/>
        <w:jc w:val="both"/>
        <w:rPr>
          <w:rFonts w:ascii="Times New Roman" w:hAnsi="Times New Roman" w:cs="Times New Roman"/>
          <w:sz w:val="12"/>
          <w:szCs w:val="12"/>
        </w:rPr>
      </w:pPr>
    </w:p>
    <w:p w:rsidR="00A466F4" w:rsidRPr="003E25D8" w:rsidRDefault="00A466F4" w:rsidP="00A466F4">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Администрация</w:t>
      </w:r>
    </w:p>
    <w:p w:rsidR="00A466F4" w:rsidRPr="003E25D8" w:rsidRDefault="00A466F4" w:rsidP="00A466F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5D8">
        <w:rPr>
          <w:rFonts w:ascii="Times New Roman" w:hAnsi="Times New Roman" w:cs="Times New Roman"/>
          <w:sz w:val="12"/>
          <w:szCs w:val="12"/>
        </w:rPr>
        <w:t>Калиновка</w:t>
      </w:r>
    </w:p>
    <w:p w:rsidR="00A466F4" w:rsidRDefault="00A466F4" w:rsidP="00A466F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E25D8">
        <w:rPr>
          <w:rFonts w:ascii="Times New Roman" w:hAnsi="Times New Roman" w:cs="Times New Roman"/>
          <w:sz w:val="12"/>
          <w:szCs w:val="12"/>
        </w:rPr>
        <w:t>Сергиевский</w:t>
      </w:r>
    </w:p>
    <w:p w:rsidR="00A466F4" w:rsidRPr="003E25D8" w:rsidRDefault="00A466F4" w:rsidP="00A466F4">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Самарской области</w:t>
      </w:r>
    </w:p>
    <w:p w:rsidR="00A466F4" w:rsidRPr="003E25D8" w:rsidRDefault="00A466F4" w:rsidP="00A466F4">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ПОСТАНОВЛЕНИЕ</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№38</w:t>
      </w:r>
    </w:p>
    <w:p w:rsidR="00A466F4" w:rsidRPr="00A466F4" w:rsidRDefault="00A466F4" w:rsidP="00A466F4">
      <w:pPr>
        <w:tabs>
          <w:tab w:val="left" w:pos="0"/>
        </w:tabs>
        <w:spacing w:after="0" w:line="240" w:lineRule="auto"/>
        <w:ind w:firstLine="284"/>
        <w:jc w:val="center"/>
        <w:rPr>
          <w:rFonts w:ascii="Times New Roman" w:hAnsi="Times New Roman" w:cs="Times New Roman"/>
          <w:sz w:val="12"/>
          <w:szCs w:val="12"/>
        </w:rPr>
      </w:pPr>
      <w:r w:rsidRPr="00A466F4">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Сергиевский № 10 от 30.03.2016г. «Об утверждении административного регламента предоставления муниципальной услуги «Предоставление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Калиновка муниципального района Сергиевский»</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w:t>
      </w:r>
      <w:r w:rsidRPr="00A466F4">
        <w:rPr>
          <w:rFonts w:ascii="Times New Roman" w:hAnsi="Times New Roman" w:cs="Times New Roman"/>
          <w:sz w:val="12"/>
          <w:szCs w:val="12"/>
        </w:rPr>
        <w:lastRenderedPageBreak/>
        <w:t>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w:t>
      </w:r>
      <w:r>
        <w:rPr>
          <w:rFonts w:ascii="Times New Roman" w:hAnsi="Times New Roman" w:cs="Times New Roman"/>
          <w:sz w:val="12"/>
          <w:szCs w:val="12"/>
        </w:rPr>
        <w:t>ниципального района Сергиевский</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466F4">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10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Калиновка муниципального района Сергиевский» изменения и дополнения следующего содержания: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466F4">
        <w:rPr>
          <w:rFonts w:ascii="Times New Roman" w:hAnsi="Times New Roman" w:cs="Times New Roman"/>
          <w:sz w:val="12"/>
          <w:szCs w:val="12"/>
        </w:rPr>
        <w:t>В Приложении «Административный регламент»:</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1.1.1. Абзац первый подпункта 1.3.1. пункта 1.3. Раздела 1 изложить в следующей редакции: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1.1.2. Пункт 1.4. Раздела 1 дополнить подпунктом 5 следующего содержания: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A466F4">
        <w:rPr>
          <w:rFonts w:ascii="Times New Roman" w:hAnsi="Times New Roman" w:cs="Times New Roman"/>
          <w:sz w:val="12"/>
          <w:szCs w:val="12"/>
        </w:rPr>
        <w:t>в выданных в результате предоставления муниципальной</w:t>
      </w:r>
      <w:r>
        <w:rPr>
          <w:rFonts w:ascii="Times New Roman" w:hAnsi="Times New Roman" w:cs="Times New Roman"/>
          <w:sz w:val="12"/>
          <w:szCs w:val="12"/>
        </w:rPr>
        <w:t xml:space="preserve"> услуги документах</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2.16.3. Глава сельского поселения Калиновка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представление заявления неуполномоченным лицом.</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представление заявления неуполномоченным лицом.</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lastRenderedPageBreak/>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1.1.5. Подпункт 3.2.1. пункта 3.2. Раздела 3 дополнить абзацами следующего содержания: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Заявление с прилагаемыми документами может быть:</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подано лично;</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направлено в уполномоченный орган почтовым отправлением;</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1.1.6. Подпункт 3.4.5 пункта 3.4. Раздела 3 дополнить абзацем следующего содержания: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1.2. Приложения №2, №3, №4 к Административному регламенту дополнить абзацем:</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 Опубликовать настоящее постановление в газете «Сергиевский вестник».</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3. Настоящее постановление вступает в силу со дня его официального опубликования.</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4. Контроль  за выполнением настоящего постановления оставляю за со</w:t>
      </w:r>
      <w:r>
        <w:rPr>
          <w:rFonts w:ascii="Times New Roman" w:hAnsi="Times New Roman" w:cs="Times New Roman"/>
          <w:sz w:val="12"/>
          <w:szCs w:val="12"/>
        </w:rPr>
        <w:t>бой.</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 xml:space="preserve">Глава  сельского поселения Калиновка                                      </w:t>
      </w:r>
    </w:p>
    <w:p w:rsid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 xml:space="preserve">муниципального района Сергиевский            </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t xml:space="preserve">С.В.Беспалов       </w:t>
      </w:r>
    </w:p>
    <w:p w:rsidR="004264E7" w:rsidRDefault="004264E7" w:rsidP="00A466F4">
      <w:pPr>
        <w:tabs>
          <w:tab w:val="left" w:pos="0"/>
        </w:tabs>
        <w:spacing w:after="0" w:line="240" w:lineRule="auto"/>
        <w:ind w:firstLine="284"/>
        <w:jc w:val="right"/>
        <w:rPr>
          <w:rFonts w:ascii="Times New Roman" w:hAnsi="Times New Roman" w:cs="Times New Roman"/>
          <w:sz w:val="12"/>
          <w:szCs w:val="12"/>
        </w:rPr>
      </w:pP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В администрацию сельского поселения Калиновка</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___</w:t>
      </w:r>
      <w:r>
        <w:rPr>
          <w:rFonts w:ascii="Times New Roman" w:hAnsi="Times New Roman" w:cs="Times New Roman"/>
          <w:sz w:val="12"/>
          <w:szCs w:val="12"/>
        </w:rPr>
        <w:t>_______________________________</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(местонахождение юридического лица, место регистрации физического лица)</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A466F4" w:rsidRPr="00A466F4" w:rsidRDefault="00A466F4" w:rsidP="00A466F4">
      <w:pPr>
        <w:tabs>
          <w:tab w:val="left" w:pos="0"/>
        </w:tabs>
        <w:spacing w:after="0" w:line="240" w:lineRule="auto"/>
        <w:ind w:firstLine="284"/>
        <w:jc w:val="center"/>
        <w:rPr>
          <w:rFonts w:ascii="Times New Roman" w:hAnsi="Times New Roman" w:cs="Times New Roman"/>
          <w:sz w:val="12"/>
          <w:szCs w:val="12"/>
        </w:rPr>
      </w:pPr>
      <w:r w:rsidRPr="00A466F4">
        <w:rPr>
          <w:rFonts w:ascii="Times New Roman" w:hAnsi="Times New Roman" w:cs="Times New Roman"/>
          <w:sz w:val="12"/>
          <w:szCs w:val="12"/>
        </w:rPr>
        <w:t>Заявление об исправлении опечаток и ошибок в документ</w:t>
      </w:r>
      <w:r>
        <w:rPr>
          <w:rFonts w:ascii="Times New Roman" w:hAnsi="Times New Roman" w:cs="Times New Roman"/>
          <w:sz w:val="12"/>
          <w:szCs w:val="12"/>
        </w:rPr>
        <w:t xml:space="preserve">е, </w:t>
      </w:r>
      <w:r w:rsidRPr="00A466F4">
        <w:rPr>
          <w:rFonts w:ascii="Times New Roman" w:hAnsi="Times New Roman" w:cs="Times New Roman"/>
          <w:sz w:val="12"/>
          <w:szCs w:val="12"/>
        </w:rPr>
        <w:t>являющемся результатом предоставления муниципальной услуги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______________________________________________________________________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______________________________________________________________________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______________________________________________________________________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______________________________________________________________________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Приложение:</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 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 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«___» ____________ 20__ г.</w:t>
      </w:r>
      <w:r w:rsidRPr="00A466F4">
        <w:rPr>
          <w:rFonts w:ascii="Times New Roman" w:hAnsi="Times New Roman" w:cs="Times New Roman"/>
          <w:sz w:val="12"/>
          <w:szCs w:val="12"/>
        </w:rPr>
        <w:tab/>
        <w:t>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(подпись)</w:t>
      </w:r>
      <w:r w:rsidRPr="00A466F4">
        <w:rPr>
          <w:rFonts w:ascii="Times New Roman" w:hAnsi="Times New Roman" w:cs="Times New Roman"/>
          <w:sz w:val="12"/>
          <w:szCs w:val="12"/>
        </w:rPr>
        <w:tab/>
        <w:t>_________________  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A466F4" w:rsidRPr="00A466F4" w:rsidRDefault="00A466F4" w:rsidP="00A466F4">
      <w:pPr>
        <w:tabs>
          <w:tab w:val="left" w:pos="0"/>
        </w:tabs>
        <w:spacing w:after="0" w:line="240" w:lineRule="auto"/>
        <w:rPr>
          <w:rFonts w:ascii="Times New Roman" w:hAnsi="Times New Roman" w:cs="Times New Roman"/>
          <w:sz w:val="12"/>
          <w:szCs w:val="12"/>
        </w:rPr>
      </w:pP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№2</w:t>
      </w:r>
    </w:p>
    <w:p w:rsid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 xml:space="preserve">В администрацию сельского поселения Калиновка  </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___</w:t>
      </w:r>
      <w:r>
        <w:rPr>
          <w:rFonts w:ascii="Times New Roman" w:hAnsi="Times New Roman" w:cs="Times New Roman"/>
          <w:sz w:val="12"/>
          <w:szCs w:val="12"/>
        </w:rPr>
        <w:t>_______________________________</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sidRPr="00A466F4">
        <w:rPr>
          <w:rFonts w:ascii="Times New Roman" w:hAnsi="Times New Roman" w:cs="Times New Roman"/>
          <w:sz w:val="12"/>
          <w:szCs w:val="12"/>
        </w:rPr>
        <w:t>(местонахождение юридического лица, место регистрации физического лица)</w:t>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A466F4" w:rsidRPr="00A466F4" w:rsidRDefault="00A466F4" w:rsidP="00A466F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A466F4" w:rsidRPr="00A466F4" w:rsidRDefault="00A466F4" w:rsidP="00A466F4">
      <w:pPr>
        <w:tabs>
          <w:tab w:val="left" w:pos="0"/>
        </w:tabs>
        <w:spacing w:after="0" w:line="240" w:lineRule="auto"/>
        <w:ind w:firstLine="284"/>
        <w:jc w:val="center"/>
        <w:rPr>
          <w:rFonts w:ascii="Times New Roman" w:hAnsi="Times New Roman" w:cs="Times New Roman"/>
          <w:sz w:val="12"/>
          <w:szCs w:val="12"/>
        </w:rPr>
      </w:pPr>
      <w:r w:rsidRPr="00A466F4">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466F4">
        <w:rPr>
          <w:rFonts w:ascii="Times New Roman" w:hAnsi="Times New Roman" w:cs="Times New Roman"/>
          <w:sz w:val="12"/>
          <w:szCs w:val="12"/>
        </w:rPr>
        <w:t>результатом предо</w:t>
      </w:r>
      <w:r>
        <w:rPr>
          <w:rFonts w:ascii="Times New Roman" w:hAnsi="Times New Roman" w:cs="Times New Roman"/>
          <w:sz w:val="12"/>
          <w:szCs w:val="12"/>
        </w:rPr>
        <w:t>ставления муниципальной услуги</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A466F4">
        <w:rPr>
          <w:rFonts w:ascii="Times New Roman" w:hAnsi="Times New Roman" w:cs="Times New Roman"/>
          <w:sz w:val="12"/>
          <w:szCs w:val="12"/>
        </w:rPr>
        <w:t>(указать реквизиты соответствующе</w:t>
      </w:r>
      <w:r>
        <w:rPr>
          <w:rFonts w:ascii="Times New Roman" w:hAnsi="Times New Roman" w:cs="Times New Roman"/>
          <w:sz w:val="12"/>
          <w:szCs w:val="12"/>
        </w:rPr>
        <w:t xml:space="preserve">го документа).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Приложение:</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1. 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2. _____________________________________________________________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«___»____________ 20__ г.</w:t>
      </w:r>
      <w:r w:rsidRPr="00A466F4">
        <w:rPr>
          <w:rFonts w:ascii="Times New Roman" w:hAnsi="Times New Roman" w:cs="Times New Roman"/>
          <w:sz w:val="12"/>
          <w:szCs w:val="12"/>
        </w:rPr>
        <w:tab/>
        <w:t>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(подпись)</w:t>
      </w:r>
      <w:r w:rsidRPr="00A466F4">
        <w:rPr>
          <w:rFonts w:ascii="Times New Roman" w:hAnsi="Times New Roman" w:cs="Times New Roman"/>
          <w:sz w:val="12"/>
          <w:szCs w:val="12"/>
        </w:rPr>
        <w:tab/>
        <w:t>_________________ _______________</w:t>
      </w:r>
    </w:p>
    <w:p w:rsidR="00A466F4" w:rsidRPr="00A466F4" w:rsidRDefault="00A466F4" w:rsidP="00A466F4">
      <w:pPr>
        <w:tabs>
          <w:tab w:val="left" w:pos="0"/>
        </w:tabs>
        <w:spacing w:after="0" w:line="240" w:lineRule="auto"/>
        <w:ind w:firstLine="284"/>
        <w:jc w:val="both"/>
        <w:rPr>
          <w:rFonts w:ascii="Times New Roman" w:hAnsi="Times New Roman" w:cs="Times New Roman"/>
          <w:sz w:val="12"/>
          <w:szCs w:val="12"/>
        </w:rPr>
      </w:pPr>
      <w:r w:rsidRPr="00A466F4">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951A07" w:rsidRDefault="00951A07" w:rsidP="00951A07">
      <w:pPr>
        <w:tabs>
          <w:tab w:val="left" w:pos="0"/>
        </w:tabs>
        <w:spacing w:after="0" w:line="240" w:lineRule="auto"/>
        <w:ind w:firstLine="284"/>
        <w:jc w:val="center"/>
        <w:rPr>
          <w:rFonts w:ascii="Times New Roman" w:hAnsi="Times New Roman" w:cs="Times New Roman"/>
          <w:sz w:val="12"/>
          <w:szCs w:val="12"/>
        </w:rPr>
      </w:pPr>
    </w:p>
    <w:p w:rsidR="00951A07" w:rsidRPr="003E25D8" w:rsidRDefault="00951A07" w:rsidP="00951A07">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Администрация</w:t>
      </w:r>
    </w:p>
    <w:p w:rsidR="00951A07" w:rsidRPr="003E25D8" w:rsidRDefault="00951A07" w:rsidP="00951A0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25D8">
        <w:rPr>
          <w:rFonts w:ascii="Times New Roman" w:hAnsi="Times New Roman" w:cs="Times New Roman"/>
          <w:sz w:val="12"/>
          <w:szCs w:val="12"/>
        </w:rPr>
        <w:t>Калиновка</w:t>
      </w:r>
    </w:p>
    <w:p w:rsidR="00951A07" w:rsidRDefault="00951A07" w:rsidP="00951A0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E25D8">
        <w:rPr>
          <w:rFonts w:ascii="Times New Roman" w:hAnsi="Times New Roman" w:cs="Times New Roman"/>
          <w:sz w:val="12"/>
          <w:szCs w:val="12"/>
        </w:rPr>
        <w:t>Сергиевский</w:t>
      </w:r>
    </w:p>
    <w:p w:rsidR="00951A07" w:rsidRPr="003E25D8" w:rsidRDefault="00951A07" w:rsidP="00951A07">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Самарской области</w:t>
      </w:r>
    </w:p>
    <w:p w:rsidR="00951A07" w:rsidRPr="003E25D8" w:rsidRDefault="00951A07" w:rsidP="00951A07">
      <w:pPr>
        <w:tabs>
          <w:tab w:val="left" w:pos="0"/>
        </w:tabs>
        <w:spacing w:after="0" w:line="240" w:lineRule="auto"/>
        <w:ind w:firstLine="284"/>
        <w:jc w:val="center"/>
        <w:rPr>
          <w:rFonts w:ascii="Times New Roman" w:hAnsi="Times New Roman" w:cs="Times New Roman"/>
          <w:sz w:val="12"/>
          <w:szCs w:val="12"/>
        </w:rPr>
      </w:pPr>
      <w:r w:rsidRPr="003E25D8">
        <w:rPr>
          <w:rFonts w:ascii="Times New Roman" w:hAnsi="Times New Roman" w:cs="Times New Roman"/>
          <w:sz w:val="12"/>
          <w:szCs w:val="12"/>
        </w:rPr>
        <w:t>ПОСТАНОВЛЕНИЕ</w:t>
      </w:r>
    </w:p>
    <w:p w:rsidR="00951A07" w:rsidRPr="00951A07" w:rsidRDefault="00951A07" w:rsidP="00951A0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«15» октября 2021 г.                                                                                                                                                                                                     №39</w:t>
      </w:r>
    </w:p>
    <w:p w:rsidR="00951A07" w:rsidRPr="00951A07" w:rsidRDefault="00951A07" w:rsidP="00951A07">
      <w:pPr>
        <w:tabs>
          <w:tab w:val="left" w:pos="0"/>
        </w:tabs>
        <w:spacing w:after="0" w:line="240" w:lineRule="auto"/>
        <w:ind w:firstLine="284"/>
        <w:jc w:val="center"/>
        <w:rPr>
          <w:rFonts w:ascii="Times New Roman" w:hAnsi="Times New Roman" w:cs="Times New Roman"/>
          <w:sz w:val="12"/>
          <w:szCs w:val="12"/>
        </w:rPr>
      </w:pPr>
      <w:r w:rsidRPr="00951A07">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муни</w:t>
      </w:r>
      <w:r>
        <w:rPr>
          <w:rFonts w:ascii="Times New Roman" w:hAnsi="Times New Roman" w:cs="Times New Roman"/>
          <w:sz w:val="12"/>
          <w:szCs w:val="12"/>
        </w:rPr>
        <w:t>ципального района Сергиевский №</w:t>
      </w:r>
      <w:r w:rsidRPr="00951A07">
        <w:rPr>
          <w:rFonts w:ascii="Times New Roman" w:hAnsi="Times New Roman" w:cs="Times New Roman"/>
          <w:sz w:val="12"/>
          <w:szCs w:val="12"/>
        </w:rPr>
        <w:t>37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Pr>
          <w:rFonts w:ascii="Times New Roman" w:hAnsi="Times New Roman" w:cs="Times New Roman"/>
          <w:sz w:val="12"/>
          <w:szCs w:val="12"/>
        </w:rPr>
        <w:t xml:space="preserve">нистрацией сельского поселения </w:t>
      </w:r>
      <w:r w:rsidRPr="00951A07">
        <w:rPr>
          <w:rFonts w:ascii="Times New Roman" w:hAnsi="Times New Roman" w:cs="Times New Roman"/>
          <w:sz w:val="12"/>
          <w:szCs w:val="12"/>
        </w:rPr>
        <w:t>Калиновка муниципального района Сергиевский»</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муниципального </w:t>
      </w:r>
      <w:r>
        <w:rPr>
          <w:rFonts w:ascii="Times New Roman" w:hAnsi="Times New Roman" w:cs="Times New Roman"/>
          <w:sz w:val="12"/>
          <w:szCs w:val="12"/>
        </w:rPr>
        <w:t>района Сергиевский</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1A07">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37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Калиновка муниципального района Сергиевский» изменения и дополнения следующего содержания: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51A07">
        <w:rPr>
          <w:rFonts w:ascii="Times New Roman" w:hAnsi="Times New Roman" w:cs="Times New Roman"/>
          <w:sz w:val="12"/>
          <w:szCs w:val="12"/>
        </w:rPr>
        <w:t>В Приложении «Административный регламент»:</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1.1.1. Абзац первый подпункта 1.2.1 пункта 1.2. Раздела 1 изложить в следующей редакции: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1.1.2. Пункт 1.3. Раздела 1 дополнить подпунктом 5 следующего содержания: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1.1.4. Раздел 2 дополнить пунктами 2.18.-2.20. следующего содержания: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951A07">
        <w:rPr>
          <w:rFonts w:ascii="Times New Roman" w:hAnsi="Times New Roman" w:cs="Times New Roman"/>
          <w:sz w:val="12"/>
          <w:szCs w:val="12"/>
        </w:rPr>
        <w:t>без рассмотрения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951A07">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951A07">
        <w:rPr>
          <w:rFonts w:ascii="Times New Roman" w:hAnsi="Times New Roman" w:cs="Times New Roman"/>
          <w:sz w:val="12"/>
          <w:szCs w:val="12"/>
        </w:rPr>
        <w:t>услуги документах</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lastRenderedPageBreak/>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2.17.3. Глава сельского поселения Калиновка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представление заявления неуполномоченным лицом.</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  Порядок выдачи (направления) дубликата документа, выданного по результатам предоставлени</w:t>
      </w:r>
      <w:r>
        <w:rPr>
          <w:rFonts w:ascii="Times New Roman" w:hAnsi="Times New Roman" w:cs="Times New Roman"/>
          <w:sz w:val="12"/>
          <w:szCs w:val="12"/>
        </w:rPr>
        <w:t>я муниципальной услуги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представление заявления неуполномоченным лицом.</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1.1.5. Подпункт 3.2.1. пункта 3.2. Раздела 3 дополнить абзацами следующего содержания: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 Опубликовать настоящее постановление в газете «Сергиевский вестник».</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3. Настоящее постановление вступает в силу со дня его официального опубликования.</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 xml:space="preserve">Глава  сельского поселения Калиновка                                      </w:t>
      </w:r>
    </w:p>
    <w:p w:rsid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 xml:space="preserve">муниципального района Сергиевский       </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С.В.Беспалов</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№1</w:t>
      </w:r>
    </w:p>
    <w:p w:rsid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 xml:space="preserve">В администрацию сельского поселения  Калиновка  </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___</w:t>
      </w:r>
      <w:r>
        <w:rPr>
          <w:rFonts w:ascii="Times New Roman" w:hAnsi="Times New Roman" w:cs="Times New Roman"/>
          <w:sz w:val="12"/>
          <w:szCs w:val="12"/>
        </w:rPr>
        <w:t>_______________________________</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(место регистрации физического лица)</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51A07" w:rsidRPr="00951A07" w:rsidRDefault="00951A07" w:rsidP="00951A07">
      <w:pPr>
        <w:tabs>
          <w:tab w:val="left" w:pos="0"/>
        </w:tabs>
        <w:spacing w:after="0" w:line="240" w:lineRule="auto"/>
        <w:ind w:firstLine="284"/>
        <w:jc w:val="center"/>
        <w:rPr>
          <w:rFonts w:ascii="Times New Roman" w:hAnsi="Times New Roman" w:cs="Times New Roman"/>
          <w:sz w:val="12"/>
          <w:szCs w:val="12"/>
        </w:rPr>
      </w:pPr>
      <w:r w:rsidRPr="00951A07">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51A07">
        <w:rPr>
          <w:rFonts w:ascii="Times New Roman" w:hAnsi="Times New Roman" w:cs="Times New Roman"/>
          <w:sz w:val="12"/>
          <w:szCs w:val="12"/>
        </w:rPr>
        <w:t>являющемся результатом пред</w:t>
      </w:r>
      <w:r>
        <w:rPr>
          <w:rFonts w:ascii="Times New Roman" w:hAnsi="Times New Roman" w:cs="Times New Roman"/>
          <w:sz w:val="12"/>
          <w:szCs w:val="12"/>
        </w:rPr>
        <w:t>оставления муниципальной услуги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______________________________________________________________________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______________________________________________________________________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______________________________________________________________________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______________________________________________________________________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Приложение:</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 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 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«___» ____________ 20__ г.</w:t>
      </w:r>
      <w:r w:rsidRPr="00951A07">
        <w:rPr>
          <w:rFonts w:ascii="Times New Roman" w:hAnsi="Times New Roman" w:cs="Times New Roman"/>
          <w:sz w:val="12"/>
          <w:szCs w:val="12"/>
        </w:rPr>
        <w:tab/>
        <w:t>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(подпись)</w:t>
      </w:r>
      <w:r w:rsidRPr="00951A07">
        <w:rPr>
          <w:rFonts w:ascii="Times New Roman" w:hAnsi="Times New Roman" w:cs="Times New Roman"/>
          <w:sz w:val="12"/>
          <w:szCs w:val="12"/>
        </w:rPr>
        <w:tab/>
        <w:t>_________________  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 xml:space="preserve">В администрацию сельского поселения Калиновка   </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___</w:t>
      </w:r>
      <w:r>
        <w:rPr>
          <w:rFonts w:ascii="Times New Roman" w:hAnsi="Times New Roman" w:cs="Times New Roman"/>
          <w:sz w:val="12"/>
          <w:szCs w:val="12"/>
        </w:rPr>
        <w:t>_______________________________</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sidRPr="00951A07">
        <w:rPr>
          <w:rFonts w:ascii="Times New Roman" w:hAnsi="Times New Roman" w:cs="Times New Roman"/>
          <w:sz w:val="12"/>
          <w:szCs w:val="12"/>
        </w:rPr>
        <w:t>(место регистрации физического лица)</w:t>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51A07" w:rsidRPr="00951A07" w:rsidRDefault="00951A07" w:rsidP="00951A0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51A07" w:rsidRPr="00951A07" w:rsidRDefault="00951A07" w:rsidP="00951A07">
      <w:pPr>
        <w:tabs>
          <w:tab w:val="left" w:pos="0"/>
        </w:tabs>
        <w:spacing w:after="0" w:line="240" w:lineRule="auto"/>
        <w:ind w:firstLine="284"/>
        <w:jc w:val="center"/>
        <w:rPr>
          <w:rFonts w:ascii="Times New Roman" w:hAnsi="Times New Roman" w:cs="Times New Roman"/>
          <w:sz w:val="12"/>
          <w:szCs w:val="12"/>
        </w:rPr>
      </w:pPr>
      <w:r w:rsidRPr="00951A07">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51A07">
        <w:rPr>
          <w:rFonts w:ascii="Times New Roman" w:hAnsi="Times New Roman" w:cs="Times New Roman"/>
          <w:sz w:val="12"/>
          <w:szCs w:val="12"/>
        </w:rPr>
        <w:t>результатом предоставления муниципальной услуги</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Прошу Вас выдать дубликат __________________________________________________________________________</w:t>
      </w:r>
      <w:r>
        <w:rPr>
          <w:rFonts w:ascii="Times New Roman" w:hAnsi="Times New Roman" w:cs="Times New Roman"/>
          <w:sz w:val="12"/>
          <w:szCs w:val="12"/>
        </w:rPr>
        <w:t>____</w:t>
      </w:r>
      <w:r w:rsidRPr="00951A07">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Приложение:</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1. 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2. _____________________________________________________________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«___»____________ 20__ г.</w:t>
      </w:r>
      <w:r w:rsidRPr="00951A07">
        <w:rPr>
          <w:rFonts w:ascii="Times New Roman" w:hAnsi="Times New Roman" w:cs="Times New Roman"/>
          <w:sz w:val="12"/>
          <w:szCs w:val="12"/>
        </w:rPr>
        <w:tab/>
        <w:t>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(подпись)</w:t>
      </w:r>
      <w:r w:rsidRPr="00951A07">
        <w:rPr>
          <w:rFonts w:ascii="Times New Roman" w:hAnsi="Times New Roman" w:cs="Times New Roman"/>
          <w:sz w:val="12"/>
          <w:szCs w:val="12"/>
        </w:rPr>
        <w:tab/>
        <w:t>_________________ _______________</w:t>
      </w:r>
    </w:p>
    <w:p w:rsidR="00951A07" w:rsidRPr="00951A07" w:rsidRDefault="00951A07" w:rsidP="00951A07">
      <w:pPr>
        <w:tabs>
          <w:tab w:val="left" w:pos="0"/>
        </w:tabs>
        <w:spacing w:after="0" w:line="240" w:lineRule="auto"/>
        <w:ind w:firstLine="284"/>
        <w:jc w:val="both"/>
        <w:rPr>
          <w:rFonts w:ascii="Times New Roman" w:hAnsi="Times New Roman" w:cs="Times New Roman"/>
          <w:sz w:val="12"/>
          <w:szCs w:val="12"/>
        </w:rPr>
      </w:pPr>
      <w:r w:rsidRPr="00951A07">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951A07" w:rsidRDefault="00951A07" w:rsidP="00951A07">
      <w:pPr>
        <w:tabs>
          <w:tab w:val="left" w:pos="0"/>
        </w:tabs>
        <w:spacing w:after="0" w:line="240" w:lineRule="auto"/>
        <w:ind w:firstLine="284"/>
        <w:jc w:val="both"/>
        <w:rPr>
          <w:rFonts w:ascii="Times New Roman" w:hAnsi="Times New Roman" w:cs="Times New Roman"/>
          <w:sz w:val="12"/>
          <w:szCs w:val="12"/>
        </w:rPr>
      </w:pPr>
    </w:p>
    <w:p w:rsidR="004D6A4B" w:rsidRDefault="004D6A4B" w:rsidP="004D6A4B">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t>Администрация</w:t>
      </w:r>
    </w:p>
    <w:p w:rsidR="004D6A4B" w:rsidRDefault="004D6A4B" w:rsidP="004D6A4B">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t>сельского поселения Калиновка</w:t>
      </w:r>
    </w:p>
    <w:p w:rsidR="004D6A4B" w:rsidRDefault="004D6A4B" w:rsidP="004D6A4B">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t>муниципального района Сергиевский</w:t>
      </w:r>
    </w:p>
    <w:p w:rsidR="004D6A4B" w:rsidRPr="004D6A4B" w:rsidRDefault="004D6A4B" w:rsidP="004D6A4B">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t>Самарской области</w:t>
      </w:r>
    </w:p>
    <w:p w:rsidR="004D6A4B" w:rsidRPr="004D6A4B" w:rsidRDefault="004D6A4B" w:rsidP="004D6A4B">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t>ПОСТАНОВЛЕНИЕ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w:t>
      </w:r>
      <w:r w:rsidRPr="004D6A4B">
        <w:rPr>
          <w:rFonts w:ascii="Times New Roman" w:hAnsi="Times New Roman" w:cs="Times New Roman"/>
          <w:sz w:val="12"/>
          <w:szCs w:val="12"/>
        </w:rPr>
        <w:t>40</w:t>
      </w:r>
    </w:p>
    <w:p w:rsidR="004D6A4B" w:rsidRPr="004D6A4B" w:rsidRDefault="004D6A4B" w:rsidP="004D6A4B">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4D6A4B">
        <w:rPr>
          <w:rFonts w:ascii="Times New Roman" w:hAnsi="Times New Roman" w:cs="Times New Roman"/>
          <w:sz w:val="12"/>
          <w:szCs w:val="12"/>
        </w:rPr>
        <w:t xml:space="preserve"> администрации сельского поселения Калиновка муни</w:t>
      </w:r>
      <w:r>
        <w:rPr>
          <w:rFonts w:ascii="Times New Roman" w:hAnsi="Times New Roman" w:cs="Times New Roman"/>
          <w:sz w:val="12"/>
          <w:szCs w:val="12"/>
        </w:rPr>
        <w:t>ципального района Сергиевский №</w:t>
      </w:r>
      <w:r w:rsidRPr="004D6A4B">
        <w:rPr>
          <w:rFonts w:ascii="Times New Roman" w:hAnsi="Times New Roman" w:cs="Times New Roman"/>
          <w:sz w:val="12"/>
          <w:szCs w:val="12"/>
        </w:rPr>
        <w:t>5 от «09» апреля 2021г.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муниципального </w:t>
      </w:r>
      <w:r>
        <w:rPr>
          <w:rFonts w:ascii="Times New Roman" w:hAnsi="Times New Roman" w:cs="Times New Roman"/>
          <w:sz w:val="12"/>
          <w:szCs w:val="12"/>
        </w:rPr>
        <w:t>района Сергиевский</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D6A4B">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5 от «09» апреля 2021г.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D6A4B">
        <w:rPr>
          <w:rFonts w:ascii="Times New Roman" w:hAnsi="Times New Roman" w:cs="Times New Roman"/>
          <w:sz w:val="12"/>
          <w:szCs w:val="12"/>
        </w:rPr>
        <w:t>В Приложении «Административный регламент»: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4D6A4B">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4D6A4B" w:rsidRPr="004D6A4B" w:rsidRDefault="004D6A4B" w:rsidP="004D6A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4D6A4B">
        <w:rPr>
          <w:rFonts w:ascii="Times New Roman" w:hAnsi="Times New Roman" w:cs="Times New Roman"/>
          <w:sz w:val="12"/>
          <w:szCs w:val="12"/>
        </w:rPr>
        <w:t>ОБЩИЕ ПОЛОЖЕНИЯ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1.1. Общие </w:t>
      </w:r>
      <w:r>
        <w:rPr>
          <w:rFonts w:ascii="Times New Roman" w:hAnsi="Times New Roman" w:cs="Times New Roman"/>
          <w:sz w:val="12"/>
          <w:szCs w:val="12"/>
        </w:rPr>
        <w:t>сведения о муниципальной услуге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lastRenderedPageBreak/>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1.1.2. Получателями муниципальной услуги (далее – заявители) являются: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юридические лица;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физические лица.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4D6A4B">
        <w:rPr>
          <w:rFonts w:ascii="Times New Roman" w:hAnsi="Times New Roman" w:cs="Times New Roman"/>
          <w:sz w:val="12"/>
          <w:szCs w:val="12"/>
        </w:rPr>
        <w:t>м</w:t>
      </w:r>
      <w:r>
        <w:rPr>
          <w:rFonts w:ascii="Times New Roman" w:hAnsi="Times New Roman" w:cs="Times New Roman"/>
          <w:sz w:val="12"/>
          <w:szCs w:val="12"/>
        </w:rPr>
        <w:t>униципальной услуги</w:t>
      </w:r>
      <w:r w:rsidRPr="004D6A4B">
        <w:rPr>
          <w:rFonts w:ascii="Times New Roman" w:hAnsi="Times New Roman" w:cs="Times New Roman"/>
          <w:sz w:val="12"/>
          <w:szCs w:val="12"/>
        </w:rPr>
        <w:t xml:space="preserve">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Калиновка муниципального района Сергиевский (далее - Администрация).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на Портале государственных и муниципальных услуг Самарской области (далее – Портал);</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на информационных стендах в помещении приема заявителей в Администрации;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индивидуальное консультирование лично;</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индивидуальное консультирование по почте (по электронной почте);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индивидуальное консультирование по телефону;</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публичное письменное информирование;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публичное устное информирование.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1.2.4. Индивидуальное консультирование лично</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1.2.5. Индивидуальное консультирование по почте (по электронной почте).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1.2.6. Индивидуальное консультирование по телефону</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1.2.7. Публичное письменное информирование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1.2.8. Публичное устное информирование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1.2.10.На информационных стендах в местах предоставления муниципальной услуги размещаются следующие информационные материалы:</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формы документов для заполнения, образцы заполнения документов;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перечень оснований для отказа в предоставлении муниципальной услуги;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lastRenderedPageBreak/>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полное наименование и полный почтовый адрес Администрации;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адрес электронной почты Администрации;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полный текст настоящего Административного регламента с приложениями к нему;</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1.2.12. На Едином портале и Портале размещается информация: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-полный текст Административного регламента с приложениями к нему;</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образец заполнения;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полное наименование и полный почтовый адрес Администрации;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адрес электронной почты Администрации;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4D6A4B">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4D6A4B" w:rsidRDefault="004D6A4B" w:rsidP="004D6A4B">
      <w:pPr>
        <w:tabs>
          <w:tab w:val="left" w:pos="0"/>
        </w:tabs>
        <w:spacing w:after="0" w:line="240" w:lineRule="auto"/>
        <w:ind w:firstLine="284"/>
        <w:jc w:val="center"/>
        <w:rPr>
          <w:rFonts w:ascii="Times New Roman" w:hAnsi="Times New Roman" w:cs="Times New Roman"/>
          <w:sz w:val="12"/>
          <w:szCs w:val="12"/>
        </w:rPr>
      </w:pPr>
    </w:p>
    <w:p w:rsidR="004D6A4B" w:rsidRPr="004D6A4B" w:rsidRDefault="004D6A4B" w:rsidP="004D6A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4D6A4B">
        <w:rPr>
          <w:rFonts w:ascii="Times New Roman" w:hAnsi="Times New Roman" w:cs="Times New Roman"/>
          <w:sz w:val="12"/>
          <w:szCs w:val="12"/>
        </w:rPr>
        <w:t>СТАНДАРТ ПРЕДОСТАВЛЕНИЯ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4D6A4B">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Муниципальную услугу предоставляет администрация сельского поселения Калиновка муниципального района</w:t>
      </w:r>
      <w:r>
        <w:rPr>
          <w:rFonts w:ascii="Times New Roman" w:hAnsi="Times New Roman" w:cs="Times New Roman"/>
          <w:sz w:val="12"/>
          <w:szCs w:val="12"/>
        </w:rPr>
        <w:t xml:space="preserve"> Сергиевский Самарской области.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2.3. Результат пред</w:t>
      </w:r>
      <w:r>
        <w:rPr>
          <w:rFonts w:ascii="Times New Roman" w:hAnsi="Times New Roman" w:cs="Times New Roman"/>
          <w:sz w:val="12"/>
          <w:szCs w:val="12"/>
        </w:rPr>
        <w:t>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Результатом предоставления муниципальной услуги является: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r w:rsidRPr="004D6A4B">
        <w:rPr>
          <w:rFonts w:ascii="Times New Roman" w:hAnsi="Times New Roman" w:cs="Times New Roman"/>
          <w:sz w:val="12"/>
          <w:szCs w:val="12"/>
        </w:rPr>
        <w:t xml:space="preserve">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2.4. Срок пред</w:t>
      </w:r>
      <w:r>
        <w:rPr>
          <w:rFonts w:ascii="Times New Roman" w:hAnsi="Times New Roman" w:cs="Times New Roman"/>
          <w:sz w:val="12"/>
          <w:szCs w:val="12"/>
        </w:rPr>
        <w:t>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Срок предоставления муниципальной услуги – 20 календарных дней со дня получения Администрацией заявления о предоставлении муниципальной ус</w:t>
      </w:r>
      <w:r>
        <w:rPr>
          <w:rFonts w:ascii="Times New Roman" w:hAnsi="Times New Roman" w:cs="Times New Roman"/>
          <w:sz w:val="12"/>
          <w:szCs w:val="12"/>
        </w:rPr>
        <w:t xml:space="preserve">луги и необходимых документов.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2.5. Правовые основания для пред</w:t>
      </w:r>
      <w:r>
        <w:rPr>
          <w:rFonts w:ascii="Times New Roman" w:hAnsi="Times New Roman" w:cs="Times New Roman"/>
          <w:sz w:val="12"/>
          <w:szCs w:val="12"/>
        </w:rPr>
        <w:t>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Предоставление муниципальной ус</w:t>
      </w:r>
      <w:r>
        <w:rPr>
          <w:rFonts w:ascii="Times New Roman" w:hAnsi="Times New Roman" w:cs="Times New Roman"/>
          <w:sz w:val="12"/>
          <w:szCs w:val="12"/>
        </w:rPr>
        <w:t xml:space="preserve">луги осуществляется </w:t>
      </w:r>
      <w:r w:rsidRPr="004D6A4B">
        <w:rPr>
          <w:rFonts w:ascii="Times New Roman" w:hAnsi="Times New Roman" w:cs="Times New Roman"/>
          <w:sz w:val="12"/>
          <w:szCs w:val="12"/>
        </w:rPr>
        <w:t>в соответствии со следующими нормативными правовыми актами: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Конституцией Российской Федерации;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Налоговым кодексом РФ;</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Федеральным законом от 06.10.2003г. №131-ФЗ «Об общих принципах организации местного самоупра</w:t>
      </w:r>
      <w:r>
        <w:rPr>
          <w:rFonts w:ascii="Times New Roman" w:hAnsi="Times New Roman" w:cs="Times New Roman"/>
          <w:sz w:val="12"/>
          <w:szCs w:val="12"/>
        </w:rPr>
        <w:t>вления в Российской Федерации».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4D6A4B">
        <w:rPr>
          <w:rFonts w:ascii="Times New Roman" w:hAnsi="Times New Roman" w:cs="Times New Roman"/>
          <w:sz w:val="12"/>
          <w:szCs w:val="12"/>
        </w:rPr>
        <w:t>необходимых для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документ, удостоверяющий личность физического лица (его представителя);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документ, удостоверяющий личность физического лица (его представителя);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2.6.3. Заявление подается (направляется):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заявителем лично в Администрацию;</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почтовым отправлением по адресу Администрации;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в электронном виде посредством Единого портала или Регионального портала в КУМИ.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w:t>
      </w:r>
      <w:r w:rsidR="00F85B50">
        <w:rPr>
          <w:rFonts w:ascii="Times New Roman" w:hAnsi="Times New Roman" w:cs="Times New Roman"/>
          <w:sz w:val="12"/>
          <w:szCs w:val="12"/>
        </w:rPr>
        <w:t xml:space="preserve"> законами.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w:t>
      </w:r>
      <w:r w:rsidR="00F85B50">
        <w:rPr>
          <w:rFonts w:ascii="Times New Roman" w:hAnsi="Times New Roman" w:cs="Times New Roman"/>
          <w:sz w:val="12"/>
          <w:szCs w:val="12"/>
        </w:rPr>
        <w:t xml:space="preserve"> самостоятельно, отсутствуют.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2.9. Исчерпывающий</w:t>
      </w:r>
      <w:r w:rsidR="00F85B50">
        <w:rPr>
          <w:rFonts w:ascii="Times New Roman" w:hAnsi="Times New Roman" w:cs="Times New Roman"/>
          <w:sz w:val="12"/>
          <w:szCs w:val="12"/>
        </w:rPr>
        <w:t xml:space="preserve"> перечень оснований для отказа </w:t>
      </w:r>
      <w:r w:rsidRPr="004D6A4B">
        <w:rPr>
          <w:rFonts w:ascii="Times New Roman" w:hAnsi="Times New Roman" w:cs="Times New Roman"/>
          <w:sz w:val="12"/>
          <w:szCs w:val="12"/>
        </w:rPr>
        <w:t>в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нарушение оформления предоставляемых документов;</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sidR="00F85B50">
        <w:rPr>
          <w:rFonts w:ascii="Times New Roman" w:hAnsi="Times New Roman" w:cs="Times New Roman"/>
          <w:sz w:val="12"/>
          <w:szCs w:val="12"/>
        </w:rPr>
        <w:t>ставлении муниципальной услуги.</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00F85B50">
        <w:rPr>
          <w:rFonts w:ascii="Times New Roman" w:hAnsi="Times New Roman" w:cs="Times New Roman"/>
          <w:sz w:val="12"/>
          <w:szCs w:val="12"/>
        </w:rPr>
        <w:t>оставлении муниципальной услуги</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Услуги, которые являются необходимыми и обязательными для предоставления мун</w:t>
      </w:r>
      <w:r w:rsidR="00F85B50">
        <w:rPr>
          <w:rFonts w:ascii="Times New Roman" w:hAnsi="Times New Roman" w:cs="Times New Roman"/>
          <w:sz w:val="12"/>
          <w:szCs w:val="12"/>
        </w:rPr>
        <w:t>иципальной услуги, отсутствуют.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2.11. Размер платы, взимаемой с заявителя при предоставлении муниципальной услуги</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Муниципальная ус</w:t>
      </w:r>
      <w:r w:rsidR="00F85B50">
        <w:rPr>
          <w:rFonts w:ascii="Times New Roman" w:hAnsi="Times New Roman" w:cs="Times New Roman"/>
          <w:sz w:val="12"/>
          <w:szCs w:val="12"/>
        </w:rPr>
        <w:t>луга предоставляется бесплатно.</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sidR="00F85B50">
        <w:rPr>
          <w:rFonts w:ascii="Times New Roman" w:hAnsi="Times New Roman" w:cs="Times New Roman"/>
          <w:sz w:val="12"/>
          <w:szCs w:val="12"/>
        </w:rPr>
        <w:t>оставления муниципальной услуги</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sidR="00F85B50">
        <w:rPr>
          <w:rFonts w:ascii="Times New Roman" w:hAnsi="Times New Roman" w:cs="Times New Roman"/>
          <w:sz w:val="12"/>
          <w:szCs w:val="12"/>
        </w:rPr>
        <w:t>и не должен превышать 15 минут.</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2.13. Срок регистра</w:t>
      </w:r>
      <w:r w:rsidR="00F85B50">
        <w:rPr>
          <w:rFonts w:ascii="Times New Roman" w:hAnsi="Times New Roman" w:cs="Times New Roman"/>
          <w:sz w:val="12"/>
          <w:szCs w:val="12"/>
        </w:rPr>
        <w:t>ции заявления о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sidR="00F85B50">
        <w:rPr>
          <w:rFonts w:ascii="Times New Roman" w:hAnsi="Times New Roman" w:cs="Times New Roman"/>
          <w:sz w:val="12"/>
          <w:szCs w:val="12"/>
        </w:rPr>
        <w:t>или нерабочим праздничным днём.</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2.14. Порядок оставления з</w:t>
      </w:r>
      <w:r w:rsidR="00F85B50">
        <w:rPr>
          <w:rFonts w:ascii="Times New Roman" w:hAnsi="Times New Roman" w:cs="Times New Roman"/>
          <w:sz w:val="12"/>
          <w:szCs w:val="12"/>
        </w:rPr>
        <w:t xml:space="preserve">апроса о предоставлении услуги </w:t>
      </w:r>
      <w:r w:rsidRPr="004D6A4B">
        <w:rPr>
          <w:rFonts w:ascii="Times New Roman" w:hAnsi="Times New Roman" w:cs="Times New Roman"/>
          <w:sz w:val="12"/>
          <w:szCs w:val="12"/>
        </w:rPr>
        <w:t>без рассмотрения</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w:t>
      </w:r>
      <w:r w:rsidR="00F85B50">
        <w:rPr>
          <w:rFonts w:ascii="Times New Roman" w:hAnsi="Times New Roman" w:cs="Times New Roman"/>
          <w:sz w:val="12"/>
          <w:szCs w:val="12"/>
        </w:rPr>
        <w:t xml:space="preserve">ассмотрения в свободной форме.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2.15. Показатели доступности и качества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Показателями доступности и качества муниципальной услуги являются: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lastRenderedPageBreak/>
        <w:t>Заявление в электронном виде подписывается в соответствии с требованиями Федерального закона №63-ФЗ и статей 21.1 и 21.2 Федерального закона.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F85B50"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sidR="00F85B50">
        <w:rPr>
          <w:rFonts w:ascii="Times New Roman" w:hAnsi="Times New Roman" w:cs="Times New Roman"/>
          <w:sz w:val="12"/>
          <w:szCs w:val="12"/>
        </w:rPr>
        <w:t>т соответствующее уведомление».</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 Порядок исправления доп</w:t>
      </w:r>
      <w:r w:rsidR="00F85B50">
        <w:rPr>
          <w:rFonts w:ascii="Times New Roman" w:hAnsi="Times New Roman" w:cs="Times New Roman"/>
          <w:sz w:val="12"/>
          <w:szCs w:val="12"/>
        </w:rPr>
        <w:t xml:space="preserve">ущенных опечаток и (или) ошибок </w:t>
      </w:r>
      <w:r w:rsidRPr="004D6A4B">
        <w:rPr>
          <w:rFonts w:ascii="Times New Roman" w:hAnsi="Times New Roman" w:cs="Times New Roman"/>
          <w:sz w:val="12"/>
          <w:szCs w:val="12"/>
        </w:rPr>
        <w:t>в выданных в результа</w:t>
      </w:r>
      <w:r w:rsidR="00F85B50">
        <w:rPr>
          <w:rFonts w:ascii="Times New Roman" w:hAnsi="Times New Roman" w:cs="Times New Roman"/>
          <w:sz w:val="12"/>
          <w:szCs w:val="12"/>
        </w:rPr>
        <w:t xml:space="preserve">те предоставления муниципальной </w:t>
      </w:r>
      <w:r w:rsidRPr="004D6A4B">
        <w:rPr>
          <w:rFonts w:ascii="Times New Roman" w:hAnsi="Times New Roman" w:cs="Times New Roman"/>
          <w:sz w:val="12"/>
          <w:szCs w:val="12"/>
        </w:rPr>
        <w:t>услуги документах</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2.17.3. Глава сельского поселения Калиновка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представление заявления неуполномоченным лицом.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представление заявления неуполномоченным лицом.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lastRenderedPageBreak/>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   1.1.3. Пункт 3.2.2. Раздела III дополнить следующим абзацем: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1.1.4. В пункте 3.3.2. после слов «письменного разъяснения» добавить слова «в свободной форме».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1.1.6. Раздел III дополнить пунктом 3.7. следующего содержания:</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1.1.7. Приложение №1 к Административному регламенту дополнить абзацем:</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 Опубликовать настоящее постановление в газете «Сергиевский вестник».</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3. Настоящее постановление вступает в силу со дня его официального опубликования.</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4. Контроль  за выполнением настоящего п</w:t>
      </w:r>
      <w:r w:rsidR="00F85B50">
        <w:rPr>
          <w:rFonts w:ascii="Times New Roman" w:hAnsi="Times New Roman" w:cs="Times New Roman"/>
          <w:sz w:val="12"/>
          <w:szCs w:val="12"/>
        </w:rPr>
        <w:t>остановления оставляю за собой.</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Глава  сельского поселения Калиновка</w:t>
      </w:r>
    </w:p>
    <w:p w:rsid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 xml:space="preserve">муниципального </w:t>
      </w:r>
      <w:r w:rsidR="00F85B50">
        <w:rPr>
          <w:rFonts w:ascii="Times New Roman" w:hAnsi="Times New Roman" w:cs="Times New Roman"/>
          <w:sz w:val="12"/>
          <w:szCs w:val="12"/>
        </w:rPr>
        <w:t xml:space="preserve">района Сергиевский                  </w:t>
      </w:r>
    </w:p>
    <w:p w:rsidR="00F85B50" w:rsidRPr="00951A07"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С.В.Беспалов</w:t>
      </w:r>
    </w:p>
    <w:p w:rsidR="004D6A4B" w:rsidRPr="004D6A4B" w:rsidRDefault="004D6A4B" w:rsidP="00F85B50">
      <w:pPr>
        <w:tabs>
          <w:tab w:val="left" w:pos="0"/>
        </w:tabs>
        <w:spacing w:after="0" w:line="240" w:lineRule="auto"/>
        <w:jc w:val="both"/>
        <w:rPr>
          <w:rFonts w:ascii="Times New Roman" w:hAnsi="Times New Roman" w:cs="Times New Roman"/>
          <w:sz w:val="12"/>
          <w:szCs w:val="12"/>
        </w:rPr>
      </w:pPr>
    </w:p>
    <w:p w:rsidR="004D6A4B" w:rsidRPr="004D6A4B"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85B50"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 xml:space="preserve">В администрацию сельского поселения Калиновка </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 xml:space="preserve"> муниципального район</w:t>
      </w:r>
      <w:r w:rsidR="00F85B50">
        <w:rPr>
          <w:rFonts w:ascii="Times New Roman" w:hAnsi="Times New Roman" w:cs="Times New Roman"/>
          <w:sz w:val="12"/>
          <w:szCs w:val="12"/>
        </w:rPr>
        <w:t>а Сергиевский Самарской области</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Паспорт ___</w:t>
      </w:r>
      <w:r w:rsidR="00F85B50">
        <w:rPr>
          <w:rFonts w:ascii="Times New Roman" w:hAnsi="Times New Roman" w:cs="Times New Roman"/>
          <w:sz w:val="12"/>
          <w:szCs w:val="12"/>
        </w:rPr>
        <w:t>_______________________________</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Выдан ______________________</w:t>
      </w:r>
      <w:r w:rsidR="00F85B50">
        <w:rPr>
          <w:rFonts w:ascii="Times New Roman" w:hAnsi="Times New Roman" w:cs="Times New Roman"/>
          <w:sz w:val="12"/>
          <w:szCs w:val="12"/>
        </w:rPr>
        <w:t>______</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___</w:t>
      </w:r>
      <w:r w:rsidR="00F85B50">
        <w:rPr>
          <w:rFonts w:ascii="Times New Roman" w:hAnsi="Times New Roman" w:cs="Times New Roman"/>
          <w:sz w:val="12"/>
          <w:szCs w:val="12"/>
        </w:rPr>
        <w:t>_______________________________</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(для юридических лиц: организационно-правов</w:t>
      </w:r>
      <w:r w:rsidR="00F85B50">
        <w:rPr>
          <w:rFonts w:ascii="Times New Roman" w:hAnsi="Times New Roman" w:cs="Times New Roman"/>
          <w:sz w:val="12"/>
          <w:szCs w:val="12"/>
        </w:rPr>
        <w:t xml:space="preserve">ая форма, полное наименование) </w:t>
      </w:r>
    </w:p>
    <w:p w:rsidR="004D6A4B" w:rsidRPr="004D6A4B"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(местонахождение юридического лица, место регистрации физического лица)</w:t>
      </w:r>
    </w:p>
    <w:p w:rsidR="004D6A4B" w:rsidRPr="004D6A4B"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D6A4B" w:rsidRPr="004D6A4B"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r w:rsidR="004D6A4B" w:rsidRPr="004D6A4B">
        <w:rPr>
          <w:rFonts w:ascii="Times New Roman" w:hAnsi="Times New Roman" w:cs="Times New Roman"/>
          <w:sz w:val="12"/>
          <w:szCs w:val="12"/>
        </w:rPr>
        <w:t xml:space="preserve">     </w:t>
      </w:r>
    </w:p>
    <w:p w:rsidR="004D6A4B" w:rsidRPr="004D6A4B" w:rsidRDefault="004D6A4B" w:rsidP="00F85B50">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t>Заявление об исправлении опе</w:t>
      </w:r>
      <w:r w:rsidR="00F85B50">
        <w:rPr>
          <w:rFonts w:ascii="Times New Roman" w:hAnsi="Times New Roman" w:cs="Times New Roman"/>
          <w:sz w:val="12"/>
          <w:szCs w:val="12"/>
        </w:rPr>
        <w:t xml:space="preserve">чаток и ошибок в документе, </w:t>
      </w:r>
      <w:r w:rsidRPr="004D6A4B">
        <w:rPr>
          <w:rFonts w:ascii="Times New Roman" w:hAnsi="Times New Roman" w:cs="Times New Roman"/>
          <w:sz w:val="12"/>
          <w:szCs w:val="12"/>
        </w:rPr>
        <w:t>являющемся результатом предоставления муниципальной услуги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______________________________________________________________________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______________________________________________________________________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______________________________________________________________________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______________________________________________________________________</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Способ получения результата рассмотрения настоящего заявления ____________</w:t>
      </w:r>
      <w:r w:rsidR="00F85B50">
        <w:rPr>
          <w:rFonts w:ascii="Times New Roman" w:hAnsi="Times New Roman" w:cs="Times New Roman"/>
          <w:sz w:val="12"/>
          <w:szCs w:val="12"/>
        </w:rPr>
        <w:t>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Приложение: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 _____________________________________________________________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 _____________________________________________________________</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3. ______________________________</w:t>
      </w:r>
      <w:r w:rsidR="00F85B50">
        <w:rPr>
          <w:rFonts w:ascii="Times New Roman" w:hAnsi="Times New Roman" w:cs="Times New Roman"/>
          <w:sz w:val="12"/>
          <w:szCs w:val="12"/>
        </w:rPr>
        <w:t>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«___» ____________ 20__ г.</w:t>
      </w:r>
      <w:r w:rsidRPr="004D6A4B">
        <w:rPr>
          <w:rFonts w:ascii="Times New Roman" w:hAnsi="Times New Roman" w:cs="Times New Roman"/>
          <w:sz w:val="12"/>
          <w:szCs w:val="12"/>
        </w:rPr>
        <w:tab/>
        <w:t>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(подпись)</w:t>
      </w:r>
      <w:r w:rsidRPr="004D6A4B">
        <w:rPr>
          <w:rFonts w:ascii="Times New Roman" w:hAnsi="Times New Roman" w:cs="Times New Roman"/>
          <w:sz w:val="12"/>
          <w:szCs w:val="12"/>
        </w:rPr>
        <w:tab/>
        <w:t>_________________  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4D6A4B" w:rsidRPr="004D6A4B" w:rsidRDefault="004D6A4B" w:rsidP="00F85B50">
      <w:pPr>
        <w:tabs>
          <w:tab w:val="left" w:pos="0"/>
        </w:tabs>
        <w:spacing w:after="0" w:line="240" w:lineRule="auto"/>
        <w:jc w:val="both"/>
        <w:rPr>
          <w:rFonts w:ascii="Times New Roman" w:hAnsi="Times New Roman" w:cs="Times New Roman"/>
          <w:sz w:val="12"/>
          <w:szCs w:val="12"/>
        </w:rPr>
      </w:pPr>
    </w:p>
    <w:p w:rsidR="004D6A4B" w:rsidRPr="004D6A4B"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85B50"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 xml:space="preserve">В администрацию сельского поселения Калиновка   </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муниципального район</w:t>
      </w:r>
      <w:r w:rsidR="00F85B50">
        <w:rPr>
          <w:rFonts w:ascii="Times New Roman" w:hAnsi="Times New Roman" w:cs="Times New Roman"/>
          <w:sz w:val="12"/>
          <w:szCs w:val="12"/>
        </w:rPr>
        <w:t>а Сергиевский Самарской области</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Паспорт ___</w:t>
      </w:r>
      <w:r w:rsidR="00F85B50">
        <w:rPr>
          <w:rFonts w:ascii="Times New Roman" w:hAnsi="Times New Roman" w:cs="Times New Roman"/>
          <w:sz w:val="12"/>
          <w:szCs w:val="12"/>
        </w:rPr>
        <w:t>_______________________________</w:t>
      </w:r>
    </w:p>
    <w:p w:rsidR="00F85B50"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Выд</w:t>
      </w:r>
      <w:r w:rsidR="00F85B50">
        <w:rPr>
          <w:rFonts w:ascii="Times New Roman" w:hAnsi="Times New Roman" w:cs="Times New Roman"/>
          <w:sz w:val="12"/>
          <w:szCs w:val="12"/>
        </w:rPr>
        <w:t>ан ____________________________</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___</w:t>
      </w:r>
      <w:r w:rsidR="00F85B50">
        <w:rPr>
          <w:rFonts w:ascii="Times New Roman" w:hAnsi="Times New Roman" w:cs="Times New Roman"/>
          <w:sz w:val="12"/>
          <w:szCs w:val="12"/>
        </w:rPr>
        <w:t>_______________________________</w:t>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(для юридических лиц: организационно-правов</w:t>
      </w:r>
      <w:r w:rsidR="00F85B50">
        <w:rPr>
          <w:rFonts w:ascii="Times New Roman" w:hAnsi="Times New Roman" w:cs="Times New Roman"/>
          <w:sz w:val="12"/>
          <w:szCs w:val="12"/>
        </w:rPr>
        <w:t xml:space="preserve">ая форма, полное наименование) </w:t>
      </w:r>
    </w:p>
    <w:p w:rsidR="004D6A4B" w:rsidRPr="004D6A4B"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(местонахождение юридического лица, место регистрации физического лица)</w:t>
      </w:r>
    </w:p>
    <w:p w:rsidR="004D6A4B" w:rsidRPr="004D6A4B" w:rsidRDefault="00F85B50" w:rsidP="00F85B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D6A4B" w:rsidRPr="004D6A4B" w:rsidRDefault="004D6A4B" w:rsidP="00F85B50">
      <w:pPr>
        <w:tabs>
          <w:tab w:val="left" w:pos="0"/>
        </w:tabs>
        <w:spacing w:after="0" w:line="240" w:lineRule="auto"/>
        <w:ind w:firstLine="284"/>
        <w:jc w:val="right"/>
        <w:rPr>
          <w:rFonts w:ascii="Times New Roman" w:hAnsi="Times New Roman" w:cs="Times New Roman"/>
          <w:sz w:val="12"/>
          <w:szCs w:val="12"/>
        </w:rPr>
      </w:pPr>
      <w:r w:rsidRPr="004D6A4B">
        <w:rPr>
          <w:rFonts w:ascii="Times New Roman" w:hAnsi="Times New Roman" w:cs="Times New Roman"/>
          <w:sz w:val="12"/>
          <w:szCs w:val="12"/>
        </w:rPr>
        <w:t>Адрес электронной почты:</w:t>
      </w:r>
      <w:r w:rsidRPr="004D6A4B">
        <w:rPr>
          <w:rFonts w:ascii="Times New Roman" w:hAnsi="Times New Roman" w:cs="Times New Roman"/>
          <w:sz w:val="12"/>
          <w:szCs w:val="12"/>
        </w:rPr>
        <w:tab/>
      </w:r>
    </w:p>
    <w:p w:rsidR="004D6A4B" w:rsidRPr="004D6A4B" w:rsidRDefault="004D6A4B" w:rsidP="00F85B50">
      <w:pPr>
        <w:tabs>
          <w:tab w:val="left" w:pos="0"/>
        </w:tabs>
        <w:spacing w:after="0" w:line="240" w:lineRule="auto"/>
        <w:jc w:val="both"/>
        <w:rPr>
          <w:rFonts w:ascii="Times New Roman" w:hAnsi="Times New Roman" w:cs="Times New Roman"/>
          <w:sz w:val="12"/>
          <w:szCs w:val="12"/>
        </w:rPr>
      </w:pPr>
    </w:p>
    <w:p w:rsidR="004D6A4B" w:rsidRPr="004D6A4B" w:rsidRDefault="004D6A4B" w:rsidP="00F85B50">
      <w:pPr>
        <w:tabs>
          <w:tab w:val="left" w:pos="0"/>
        </w:tabs>
        <w:spacing w:after="0" w:line="240" w:lineRule="auto"/>
        <w:ind w:firstLine="284"/>
        <w:jc w:val="center"/>
        <w:rPr>
          <w:rFonts w:ascii="Times New Roman" w:hAnsi="Times New Roman" w:cs="Times New Roman"/>
          <w:sz w:val="12"/>
          <w:szCs w:val="12"/>
        </w:rPr>
      </w:pPr>
      <w:r w:rsidRPr="004D6A4B">
        <w:rPr>
          <w:rFonts w:ascii="Times New Roman" w:hAnsi="Times New Roman" w:cs="Times New Roman"/>
          <w:sz w:val="12"/>
          <w:szCs w:val="12"/>
        </w:rPr>
        <w:lastRenderedPageBreak/>
        <w:t>Заявление о выдаче ду</w:t>
      </w:r>
      <w:r w:rsidR="00F85B50">
        <w:rPr>
          <w:rFonts w:ascii="Times New Roman" w:hAnsi="Times New Roman" w:cs="Times New Roman"/>
          <w:sz w:val="12"/>
          <w:szCs w:val="12"/>
        </w:rPr>
        <w:t xml:space="preserve">бликата документа, являющегося </w:t>
      </w:r>
      <w:r w:rsidRPr="004D6A4B">
        <w:rPr>
          <w:rFonts w:ascii="Times New Roman" w:hAnsi="Times New Roman" w:cs="Times New Roman"/>
          <w:sz w:val="12"/>
          <w:szCs w:val="12"/>
        </w:rPr>
        <w:t>результатом предоставления муниципальной услуги</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Прошу Вас выдать дубликат ________________________________________________________________________________</w:t>
      </w:r>
      <w:r w:rsidR="00F85B50">
        <w:rPr>
          <w:rFonts w:ascii="Times New Roman" w:hAnsi="Times New Roman" w:cs="Times New Roman"/>
          <w:sz w:val="12"/>
          <w:szCs w:val="12"/>
        </w:rPr>
        <w:t>_______</w:t>
      </w:r>
      <w:r w:rsidRPr="004D6A4B">
        <w:rPr>
          <w:rFonts w:ascii="Times New Roman" w:hAnsi="Times New Roman" w:cs="Times New Roman"/>
          <w:sz w:val="12"/>
          <w:szCs w:val="12"/>
        </w:rPr>
        <w:t>(указать реквизит</w:t>
      </w:r>
      <w:r w:rsidR="00F85B50">
        <w:rPr>
          <w:rFonts w:ascii="Times New Roman" w:hAnsi="Times New Roman" w:cs="Times New Roman"/>
          <w:sz w:val="12"/>
          <w:szCs w:val="12"/>
        </w:rPr>
        <w:t xml:space="preserve">ы соответствующего документа). </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Способ получения результата рассмотрения настоящего заявления ____________</w:t>
      </w:r>
      <w:r w:rsidR="00F85B50">
        <w:rPr>
          <w:rFonts w:ascii="Times New Roman" w:hAnsi="Times New Roman" w:cs="Times New Roman"/>
          <w:sz w:val="12"/>
          <w:szCs w:val="12"/>
        </w:rPr>
        <w:t>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Приложение:</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1. _____________________________________________________________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2. _____________________________________________________________</w:t>
      </w:r>
    </w:p>
    <w:p w:rsidR="004D6A4B" w:rsidRPr="004D6A4B" w:rsidRDefault="004D6A4B" w:rsidP="00F85B50">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3. ______________________________</w:t>
      </w:r>
      <w:r w:rsidR="00F85B50">
        <w:rPr>
          <w:rFonts w:ascii="Times New Roman" w:hAnsi="Times New Roman" w:cs="Times New Roman"/>
          <w:sz w:val="12"/>
          <w:szCs w:val="12"/>
        </w:rPr>
        <w:t>_______________________________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«___»____________ 20__ г.</w:t>
      </w:r>
      <w:r w:rsidRPr="004D6A4B">
        <w:rPr>
          <w:rFonts w:ascii="Times New Roman" w:hAnsi="Times New Roman" w:cs="Times New Roman"/>
          <w:sz w:val="12"/>
          <w:szCs w:val="12"/>
        </w:rPr>
        <w:tab/>
        <w:t>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(подпись)</w:t>
      </w:r>
      <w:r w:rsidRPr="004D6A4B">
        <w:rPr>
          <w:rFonts w:ascii="Times New Roman" w:hAnsi="Times New Roman" w:cs="Times New Roman"/>
          <w:sz w:val="12"/>
          <w:szCs w:val="12"/>
        </w:rPr>
        <w:tab/>
        <w:t>_________________ _______________</w:t>
      </w:r>
    </w:p>
    <w:p w:rsidR="004D6A4B" w:rsidRPr="004D6A4B" w:rsidRDefault="004D6A4B" w:rsidP="004D6A4B">
      <w:pPr>
        <w:tabs>
          <w:tab w:val="left" w:pos="0"/>
        </w:tabs>
        <w:spacing w:after="0" w:line="240" w:lineRule="auto"/>
        <w:ind w:firstLine="284"/>
        <w:jc w:val="both"/>
        <w:rPr>
          <w:rFonts w:ascii="Times New Roman" w:hAnsi="Times New Roman" w:cs="Times New Roman"/>
          <w:sz w:val="12"/>
          <w:szCs w:val="12"/>
        </w:rPr>
      </w:pPr>
      <w:r w:rsidRPr="004D6A4B">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4D6A4B" w:rsidRDefault="004D6A4B" w:rsidP="004D6A4B">
      <w:pPr>
        <w:tabs>
          <w:tab w:val="left" w:pos="0"/>
        </w:tabs>
        <w:spacing w:after="0" w:line="240" w:lineRule="auto"/>
        <w:ind w:firstLine="284"/>
        <w:jc w:val="both"/>
        <w:rPr>
          <w:rFonts w:ascii="Times New Roman" w:hAnsi="Times New Roman" w:cs="Times New Roman"/>
          <w:sz w:val="12"/>
          <w:szCs w:val="12"/>
        </w:rPr>
      </w:pPr>
    </w:p>
    <w:p w:rsidR="00F20411" w:rsidRDefault="00F20411" w:rsidP="00F2041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Администрация</w:t>
      </w:r>
    </w:p>
    <w:p w:rsidR="00F20411" w:rsidRPr="00F20411" w:rsidRDefault="00F20411" w:rsidP="00F2041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сельского поселения Калиновка</w:t>
      </w:r>
    </w:p>
    <w:p w:rsidR="00F20411" w:rsidRPr="00F20411" w:rsidRDefault="00F20411" w:rsidP="00F2041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муниципального района Сергиевский</w:t>
      </w:r>
    </w:p>
    <w:p w:rsidR="00F20411" w:rsidRPr="00F20411" w:rsidRDefault="00F20411" w:rsidP="00F2041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Самарской области</w:t>
      </w:r>
    </w:p>
    <w:p w:rsidR="00F20411" w:rsidRPr="00F20411" w:rsidRDefault="00F20411" w:rsidP="00F2041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w:t>
      </w:r>
      <w:r w:rsidRPr="00F20411">
        <w:rPr>
          <w:rFonts w:ascii="Times New Roman" w:hAnsi="Times New Roman" w:cs="Times New Roman"/>
          <w:sz w:val="12"/>
          <w:szCs w:val="12"/>
        </w:rPr>
        <w:t>№ 41</w:t>
      </w:r>
    </w:p>
    <w:p w:rsidR="00F20411" w:rsidRPr="00F20411" w:rsidRDefault="00F20411" w:rsidP="00F2041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w:t>
      </w:r>
      <w:r>
        <w:rPr>
          <w:rFonts w:ascii="Times New Roman" w:hAnsi="Times New Roman" w:cs="Times New Roman"/>
          <w:sz w:val="12"/>
          <w:szCs w:val="12"/>
        </w:rPr>
        <w:t>иципального района Сергиевский №</w:t>
      </w:r>
      <w:r w:rsidRPr="00F20411">
        <w:rPr>
          <w:rFonts w:ascii="Times New Roman" w:hAnsi="Times New Roman" w:cs="Times New Roman"/>
          <w:sz w:val="12"/>
          <w:szCs w:val="12"/>
        </w:rPr>
        <w:t>9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района Сергиевский»</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муниципального </w:t>
      </w:r>
      <w:r>
        <w:rPr>
          <w:rFonts w:ascii="Times New Roman" w:hAnsi="Times New Roman" w:cs="Times New Roman"/>
          <w:sz w:val="12"/>
          <w:szCs w:val="12"/>
        </w:rPr>
        <w:t>района Сергиевский</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0411">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9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района Сергиевский» изменения и дополнения следующего содержания: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20411">
        <w:rPr>
          <w:rFonts w:ascii="Times New Roman" w:hAnsi="Times New Roman" w:cs="Times New Roman"/>
          <w:sz w:val="12"/>
          <w:szCs w:val="12"/>
        </w:rPr>
        <w:t>В Приложении «Административный регламент»:</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1.1.1. Абзац первый пункта 1.4. Раздела 1 изложить в следующей редакции: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1.1.2. Пункт 2.13. Раздела 2 изложить в следующей редакции: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1.1.3. Подпункт 2.23.1. пункта 2.23. Раздела 2 дополнить абзацами следующего содержания: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Порядок исправления допущенных опечат</w:t>
      </w:r>
      <w:r>
        <w:rPr>
          <w:rFonts w:ascii="Times New Roman" w:hAnsi="Times New Roman" w:cs="Times New Roman"/>
          <w:sz w:val="12"/>
          <w:szCs w:val="12"/>
        </w:rPr>
        <w:t xml:space="preserve">ок и (или) ошибок </w:t>
      </w:r>
      <w:r w:rsidRPr="00F20411">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F20411">
        <w:rPr>
          <w:rFonts w:ascii="Times New Roman" w:hAnsi="Times New Roman" w:cs="Times New Roman"/>
          <w:sz w:val="12"/>
          <w:szCs w:val="12"/>
        </w:rPr>
        <w:t>услуги документах</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2.25.2. Глава сельского поселения Калиновка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представление заявления неуполномоченным лицом.</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w:t>
      </w:r>
      <w:r>
        <w:rPr>
          <w:rFonts w:ascii="Times New Roman" w:hAnsi="Times New Roman" w:cs="Times New Roman"/>
          <w:sz w:val="12"/>
          <w:szCs w:val="12"/>
        </w:rPr>
        <w:t>ми.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представление заявления неуполномоченным лицом.</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1.1.5. Подпункт 3.2.1. пункта 3.2. Раздела 3 дополнить абзацами следующего содержания: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Заявление с прилагаемыми документами может быть:</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подано лично;</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lastRenderedPageBreak/>
        <w:t>направлено в уполномоченный орган почтовым отправлением;</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1.1.6. Подпункт 3.4.5 пункта 3.4. Раздела 3 дополнить абзацем следующего содержания: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1.2. Приложение №2 к Административному регламенту дополнить абзацем:</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 Опубликовать настоящее постановление в газете «Сергиевский вестник».</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3. Настоящее постановление вступает в силу со дня его официального опубликования.</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4. Контроль  за выполнением настоящего постановления оставляю за собой</w:t>
      </w:r>
      <w:r>
        <w:rPr>
          <w:rFonts w:ascii="Times New Roman" w:hAnsi="Times New Roman" w:cs="Times New Roman"/>
          <w:sz w:val="12"/>
          <w:szCs w:val="12"/>
        </w:rPr>
        <w:t>.</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Глава  сельского поселения Калиновка</w:t>
      </w:r>
    </w:p>
    <w:p w:rsid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мун</w:t>
      </w:r>
      <w:r>
        <w:rPr>
          <w:rFonts w:ascii="Times New Roman" w:hAnsi="Times New Roman" w:cs="Times New Roman"/>
          <w:sz w:val="12"/>
          <w:szCs w:val="12"/>
        </w:rPr>
        <w:t xml:space="preserve">иципального района Сергиевский </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ab/>
        <w:t>С.В.Беспалов</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 xml:space="preserve">В администрацию сельского поселения Калиновка  </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(место регистрации физического лица)</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20411" w:rsidRPr="00F20411" w:rsidRDefault="00F20411" w:rsidP="00F2041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0411">
        <w:rPr>
          <w:rFonts w:ascii="Times New Roman" w:hAnsi="Times New Roman" w:cs="Times New Roman"/>
          <w:sz w:val="12"/>
          <w:szCs w:val="12"/>
        </w:rPr>
        <w:t>являющемся результатом предоставления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______________________________________________________________________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______________________________________________________________________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______________________________________________________________________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______________________________________________________________________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Приложение: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 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 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«___» ____________ 20__ г.</w:t>
      </w:r>
      <w:r w:rsidRPr="00F20411">
        <w:rPr>
          <w:rFonts w:ascii="Times New Roman" w:hAnsi="Times New Roman" w:cs="Times New Roman"/>
          <w:sz w:val="12"/>
          <w:szCs w:val="12"/>
        </w:rPr>
        <w:tab/>
        <w:t>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(подпись)</w:t>
      </w:r>
      <w:r w:rsidRPr="00F20411">
        <w:rPr>
          <w:rFonts w:ascii="Times New Roman" w:hAnsi="Times New Roman" w:cs="Times New Roman"/>
          <w:sz w:val="12"/>
          <w:szCs w:val="12"/>
        </w:rPr>
        <w:tab/>
        <w:t>_________________  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 xml:space="preserve">В администрацию сельского поселения Калиновка </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sidRPr="00F20411">
        <w:rPr>
          <w:rFonts w:ascii="Times New Roman" w:hAnsi="Times New Roman" w:cs="Times New Roman"/>
          <w:sz w:val="12"/>
          <w:szCs w:val="12"/>
        </w:rPr>
        <w:t>(место регистрации физического лица)</w:t>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20411" w:rsidRPr="00F20411" w:rsidRDefault="00F20411" w:rsidP="00F2041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20411" w:rsidRPr="00F20411" w:rsidRDefault="00F20411" w:rsidP="00F2041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0411">
        <w:rPr>
          <w:rFonts w:ascii="Times New Roman" w:hAnsi="Times New Roman" w:cs="Times New Roman"/>
          <w:sz w:val="12"/>
          <w:szCs w:val="12"/>
        </w:rPr>
        <w:t>результатом предоставления муниципальной услуги</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________</w:t>
      </w:r>
      <w:r w:rsidRPr="00F2041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Приложение:</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1. 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2. _____________________________________________________________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«___»____________ 20__ г.</w:t>
      </w:r>
      <w:r w:rsidRPr="00F20411">
        <w:rPr>
          <w:rFonts w:ascii="Times New Roman" w:hAnsi="Times New Roman" w:cs="Times New Roman"/>
          <w:sz w:val="12"/>
          <w:szCs w:val="12"/>
        </w:rPr>
        <w:tab/>
        <w:t>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(подпись)</w:t>
      </w:r>
      <w:r w:rsidRPr="00F20411">
        <w:rPr>
          <w:rFonts w:ascii="Times New Roman" w:hAnsi="Times New Roman" w:cs="Times New Roman"/>
          <w:sz w:val="12"/>
          <w:szCs w:val="12"/>
        </w:rPr>
        <w:tab/>
        <w:t>_________________ _______________</w:t>
      </w:r>
    </w:p>
    <w:p w:rsidR="00F20411" w:rsidRPr="00F20411" w:rsidRDefault="00F20411" w:rsidP="00F20411">
      <w:pPr>
        <w:tabs>
          <w:tab w:val="left" w:pos="0"/>
        </w:tabs>
        <w:spacing w:after="0" w:line="240" w:lineRule="auto"/>
        <w:ind w:firstLine="284"/>
        <w:jc w:val="both"/>
        <w:rPr>
          <w:rFonts w:ascii="Times New Roman" w:hAnsi="Times New Roman" w:cs="Times New Roman"/>
          <w:sz w:val="12"/>
          <w:szCs w:val="12"/>
        </w:rPr>
      </w:pPr>
      <w:r w:rsidRPr="00F2041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40801" w:rsidRDefault="00240801" w:rsidP="00F20411">
      <w:pPr>
        <w:tabs>
          <w:tab w:val="left" w:pos="0"/>
        </w:tabs>
        <w:spacing w:after="0" w:line="240" w:lineRule="auto"/>
        <w:ind w:firstLine="284"/>
        <w:jc w:val="both"/>
        <w:rPr>
          <w:rFonts w:ascii="Times New Roman" w:hAnsi="Times New Roman" w:cs="Times New Roman"/>
          <w:sz w:val="12"/>
          <w:szCs w:val="12"/>
        </w:rPr>
      </w:pPr>
    </w:p>
    <w:p w:rsidR="00F20411" w:rsidRPr="00F20411" w:rsidRDefault="00F20411" w:rsidP="0024080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Администрация</w:t>
      </w:r>
    </w:p>
    <w:p w:rsidR="00240801" w:rsidRDefault="00F20411" w:rsidP="0024080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сельского поселения Калиновка</w:t>
      </w:r>
    </w:p>
    <w:p w:rsidR="00240801" w:rsidRDefault="00F20411" w:rsidP="00240801">
      <w:pPr>
        <w:tabs>
          <w:tab w:val="left" w:pos="0"/>
        </w:tabs>
        <w:spacing w:after="0" w:line="240" w:lineRule="auto"/>
        <w:ind w:firstLine="284"/>
        <w:jc w:val="center"/>
        <w:rPr>
          <w:rFonts w:ascii="Times New Roman" w:hAnsi="Times New Roman" w:cs="Times New Roman"/>
          <w:sz w:val="12"/>
          <w:szCs w:val="12"/>
        </w:rPr>
      </w:pPr>
      <w:r w:rsidRPr="00F20411">
        <w:rPr>
          <w:rFonts w:ascii="Times New Roman" w:hAnsi="Times New Roman" w:cs="Times New Roman"/>
          <w:sz w:val="12"/>
          <w:szCs w:val="12"/>
        </w:rPr>
        <w:t>муниципального района Сергиевский</w:t>
      </w:r>
    </w:p>
    <w:p w:rsidR="00F20411" w:rsidRPr="00F20411" w:rsidRDefault="00240801" w:rsidP="0024080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Самарской области</w:t>
      </w:r>
    </w:p>
    <w:p w:rsidR="00F20411" w:rsidRPr="00F20411" w:rsidRDefault="00240801" w:rsidP="0024080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w:t>
      </w:r>
      <w:r w:rsidR="00F20411" w:rsidRPr="00F20411">
        <w:rPr>
          <w:rFonts w:ascii="Times New Roman" w:hAnsi="Times New Roman" w:cs="Times New Roman"/>
          <w:sz w:val="12"/>
          <w:szCs w:val="12"/>
        </w:rPr>
        <w:t>№ 34</w:t>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w:t>
      </w:r>
      <w:r>
        <w:rPr>
          <w:rFonts w:ascii="Times New Roman" w:hAnsi="Times New Roman" w:cs="Times New Roman"/>
          <w:sz w:val="12"/>
          <w:szCs w:val="12"/>
        </w:rPr>
        <w:t>ергиевский № 11 от 30.03.2016г.</w:t>
      </w:r>
      <w:r w:rsidRPr="00240801">
        <w:rPr>
          <w:rFonts w:ascii="Times New Roman" w:hAnsi="Times New Roman" w:cs="Times New Roman"/>
          <w:sz w:val="12"/>
          <w:szCs w:val="12"/>
        </w:rPr>
        <w:t xml:space="preserve">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Калиновка муниципального района Сергиевский»</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муниципального </w:t>
      </w:r>
      <w:r>
        <w:rPr>
          <w:rFonts w:ascii="Times New Roman" w:hAnsi="Times New Roman" w:cs="Times New Roman"/>
          <w:sz w:val="12"/>
          <w:szCs w:val="12"/>
        </w:rPr>
        <w:t>района Сергиевский</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40801">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11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Калиновка муниципального района Сергиевский» изменения и дополнения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40801">
        <w:rPr>
          <w:rFonts w:ascii="Times New Roman" w:hAnsi="Times New Roman" w:cs="Times New Roman"/>
          <w:sz w:val="12"/>
          <w:szCs w:val="12"/>
        </w:rPr>
        <w:t>В Приложении «Административный регламент»:</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1.1.1. Абзац первый подпункта 1.2.4 пункта 1.2. Раздела 1 изложить в следующей редакции: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1.1.2. Пункт 1.3. Раздела 1 дополнить подпунктом 5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1.1.3. Подпункт 2.14.2. пункта 2.14. Раздела 2 дополнить абзацами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240801">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240801">
        <w:rPr>
          <w:rFonts w:ascii="Times New Roman" w:hAnsi="Times New Roman" w:cs="Times New Roman"/>
          <w:sz w:val="12"/>
          <w:szCs w:val="12"/>
        </w:rPr>
        <w:t>услуги документах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2.16.3. Глава сельского поселения Калиновка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представление заявления неуполномоченным лицом.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w:t>
      </w:r>
      <w:r w:rsidRPr="00240801">
        <w:rPr>
          <w:rFonts w:ascii="Times New Roman" w:hAnsi="Times New Roman" w:cs="Times New Roman"/>
          <w:sz w:val="12"/>
          <w:szCs w:val="12"/>
        </w:rPr>
        <w:lastRenderedPageBreak/>
        <w:t>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представление заявления неуполномоченным лицом.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1.1.5. Подпункт 3.2.1. пункта 3.2. Раздела 3 дополнить абзацами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Заявление с прилагаемыми документами может быть:</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подано лично;</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направлено в уполномоченный орган почтовым отправлением;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1.1.6. Подпункт 3.2.3. пункта 3.2. Раздела 3 дополнить абзацами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Опубликовать настоящее постановление в газете «Сергиевский вестник».</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3. Настоящее постановление вступает в силу со дня его официального опубликования.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 xml:space="preserve">Глава сельского поселения Калиновка                                       </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 xml:space="preserve">муниципального района Сергиевский        </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С.В.Беспалов</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 xml:space="preserve">В администрацию сельского поселения Калиновка  </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(место регистрации физического лица)</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240801">
        <w:rPr>
          <w:rFonts w:ascii="Times New Roman" w:hAnsi="Times New Roman" w:cs="Times New Roman"/>
          <w:sz w:val="12"/>
          <w:szCs w:val="12"/>
        </w:rPr>
        <w:t>являющемся результатом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Способ получения результата рассмотрения настоящего заявления ________________________</w:t>
      </w:r>
      <w:r>
        <w:rPr>
          <w:rFonts w:ascii="Times New Roman" w:hAnsi="Times New Roman" w:cs="Times New Roman"/>
          <w:sz w:val="12"/>
          <w:szCs w:val="12"/>
        </w:rPr>
        <w:t>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Приложение: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3.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lastRenderedPageBreak/>
        <w:t xml:space="preserve"> «___» ____________ 20__ г.</w:t>
      </w:r>
      <w:r w:rsidRPr="00240801">
        <w:rPr>
          <w:rFonts w:ascii="Times New Roman" w:hAnsi="Times New Roman" w:cs="Times New Roman"/>
          <w:sz w:val="12"/>
          <w:szCs w:val="12"/>
        </w:rPr>
        <w:tab/>
        <w:t>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(подпись)</w:t>
      </w:r>
      <w:r w:rsidRPr="00240801">
        <w:rPr>
          <w:rFonts w:ascii="Times New Roman" w:hAnsi="Times New Roman" w:cs="Times New Roman"/>
          <w:sz w:val="12"/>
          <w:szCs w:val="12"/>
        </w:rPr>
        <w:tab/>
        <w:t>_________________  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(Дата и номер доверенности в случае, если от имени заявителя действует его предст</w:t>
      </w:r>
      <w:r>
        <w:rPr>
          <w:rFonts w:ascii="Times New Roman" w:hAnsi="Times New Roman" w:cs="Times New Roman"/>
          <w:sz w:val="12"/>
          <w:szCs w:val="12"/>
        </w:rPr>
        <w:t>авитель)</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 xml:space="preserve">В администрацию сельского поселения Калиновка </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Выдан 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(место регистрации физического лица)</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240801">
        <w:rPr>
          <w:rFonts w:ascii="Times New Roman" w:hAnsi="Times New Roman" w:cs="Times New Roman"/>
          <w:sz w:val="12"/>
          <w:szCs w:val="12"/>
        </w:rPr>
        <w:t>результатом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w:t>
      </w:r>
      <w:r w:rsidRPr="00240801">
        <w:rPr>
          <w:rFonts w:ascii="Times New Roman" w:hAnsi="Times New Roman" w:cs="Times New Roman"/>
          <w:sz w:val="12"/>
          <w:szCs w:val="12"/>
        </w:rPr>
        <w:t>_(указать реквизит</w:t>
      </w:r>
      <w:r>
        <w:rPr>
          <w:rFonts w:ascii="Times New Roman" w:hAnsi="Times New Roman" w:cs="Times New Roman"/>
          <w:sz w:val="12"/>
          <w:szCs w:val="12"/>
        </w:rPr>
        <w:t xml:space="preserve">ы соответствующего документа).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Приложение: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 20__ г.</w:t>
      </w:r>
      <w:r w:rsidRPr="00240801">
        <w:rPr>
          <w:rFonts w:ascii="Times New Roman" w:hAnsi="Times New Roman" w:cs="Times New Roman"/>
          <w:sz w:val="12"/>
          <w:szCs w:val="12"/>
        </w:rPr>
        <w:tab/>
        <w:t>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(подпись)</w:t>
      </w:r>
      <w:r w:rsidRPr="00240801">
        <w:rPr>
          <w:rFonts w:ascii="Times New Roman" w:hAnsi="Times New Roman" w:cs="Times New Roman"/>
          <w:sz w:val="12"/>
          <w:szCs w:val="12"/>
        </w:rPr>
        <w:tab/>
        <w:t>_________________ 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p>
    <w:p w:rsid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 xml:space="preserve">Администрация </w:t>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 xml:space="preserve">сельского поселения Калиновка </w:t>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муниципального района Сергиевский</w:t>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Самарской области</w:t>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40801" w:rsidRPr="00240801" w:rsidRDefault="00240801" w:rsidP="00240801">
      <w:pPr>
        <w:tabs>
          <w:tab w:val="left" w:pos="0"/>
        </w:tabs>
        <w:spacing w:after="0" w:line="240" w:lineRule="auto"/>
        <w:ind w:firstLine="284"/>
        <w:rPr>
          <w:rFonts w:ascii="Times New Roman" w:hAnsi="Times New Roman" w:cs="Times New Roman"/>
          <w:sz w:val="12"/>
          <w:szCs w:val="12"/>
        </w:rPr>
      </w:pPr>
      <w:r w:rsidRPr="00240801">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240801">
        <w:rPr>
          <w:rFonts w:ascii="Times New Roman" w:hAnsi="Times New Roman" w:cs="Times New Roman"/>
          <w:sz w:val="12"/>
          <w:szCs w:val="12"/>
        </w:rPr>
        <w:t>42</w:t>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О внесении изменений и дополнений в постановление  администрации сельского поселения Калиновка мун</w:t>
      </w:r>
      <w:r>
        <w:rPr>
          <w:rFonts w:ascii="Times New Roman" w:hAnsi="Times New Roman" w:cs="Times New Roman"/>
          <w:sz w:val="12"/>
          <w:szCs w:val="12"/>
        </w:rPr>
        <w:t xml:space="preserve">иципального района Сергиевский </w:t>
      </w:r>
      <w:r w:rsidRPr="00240801">
        <w:rPr>
          <w:rFonts w:ascii="Times New Roman" w:hAnsi="Times New Roman" w:cs="Times New Roman"/>
          <w:sz w:val="12"/>
          <w:szCs w:val="12"/>
        </w:rPr>
        <w:t>№ 8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Калиновка муниципального района Сергиевский»</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Калиновка муниципального района Сергиевский в соответствие с действующим законодательством администрация сельского поселения Калиновка му</w:t>
      </w:r>
      <w:r>
        <w:rPr>
          <w:rFonts w:ascii="Times New Roman" w:hAnsi="Times New Roman" w:cs="Times New Roman"/>
          <w:sz w:val="12"/>
          <w:szCs w:val="12"/>
        </w:rPr>
        <w:t>ниципального района Сергиевский</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ПОСТАНОВЛ</w:t>
      </w:r>
      <w:r>
        <w:rPr>
          <w:rFonts w:ascii="Times New Roman" w:hAnsi="Times New Roman" w:cs="Times New Roman"/>
          <w:sz w:val="12"/>
          <w:szCs w:val="12"/>
        </w:rPr>
        <w:t>ЯЕТ:</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40801">
        <w:rPr>
          <w:rFonts w:ascii="Times New Roman" w:hAnsi="Times New Roman" w:cs="Times New Roman"/>
          <w:sz w:val="12"/>
          <w:szCs w:val="12"/>
        </w:rPr>
        <w:t>Внести  в постановление  администрации сельского поселения Калиновка муниципального района Сергиевский № 8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Калиновка муниципального района Сергиевский» изменения и дополнения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40801">
        <w:rPr>
          <w:rFonts w:ascii="Times New Roman" w:hAnsi="Times New Roman" w:cs="Times New Roman"/>
          <w:sz w:val="12"/>
          <w:szCs w:val="12"/>
        </w:rPr>
        <w:t>В Приложении «Административный регламент»:</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1.1.1. Пункт 1.3. дополнить подпунктом 5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1.1.2. Пункт 2.15. Раздела 2 дополнить подпунктом 2.15.2.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1.1.3. Раздел 2 дополнить пунктами 2.16.-2.18.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 «2.16. Порядок оставления з</w:t>
      </w:r>
      <w:r>
        <w:rPr>
          <w:rFonts w:ascii="Times New Roman" w:hAnsi="Times New Roman" w:cs="Times New Roman"/>
          <w:sz w:val="12"/>
          <w:szCs w:val="12"/>
        </w:rPr>
        <w:t>апроса о предоставлении услуги без рассмотрения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 Порядок исправления допущенных опечаток и (или) оши</w:t>
      </w:r>
      <w:r>
        <w:rPr>
          <w:rFonts w:ascii="Times New Roman" w:hAnsi="Times New Roman" w:cs="Times New Roman"/>
          <w:sz w:val="12"/>
          <w:szCs w:val="12"/>
        </w:rPr>
        <w:t xml:space="preserve">бок </w:t>
      </w:r>
      <w:r w:rsidRPr="00240801">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lastRenderedPageBreak/>
        <w:t xml:space="preserve">2.17.3. Глава сельского поселения Калиновка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представление заявления неуполномоченным лицом.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представление заявления неуполномоченным лицом.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1.1.4. Подпункт 3.1.1. пункта 3.1. Раздела 3 дополнить абзацами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1.1.5. Подпункт 3.3.1 пункта 3.3. Раздела 3 дополнить абзацем следующего содержания: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1.2. Приложение №1 к Административному регламенту дополнить абзацем:</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Опубликовать настоящее постановление в газете «Сергиевский вестник».</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3. Настоящее постановление вступает в силу со дня его официального опубликования.</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lastRenderedPageBreak/>
        <w:t>Глава  сельского поселения Калиновка</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С.В.Беспалов</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 xml:space="preserve">В администрацию сельского поселения Калиновка  </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__________________________________</w:t>
      </w:r>
    </w:p>
    <w:p w:rsidR="00240801" w:rsidRPr="00240801" w:rsidRDefault="00240801" w:rsidP="00240801">
      <w:pPr>
        <w:tabs>
          <w:tab w:val="left" w:pos="0"/>
        </w:tabs>
        <w:spacing w:after="0" w:line="240" w:lineRule="auto"/>
        <w:jc w:val="right"/>
        <w:rPr>
          <w:rFonts w:ascii="Times New Roman" w:hAnsi="Times New Roman" w:cs="Times New Roman"/>
          <w:sz w:val="12"/>
          <w:szCs w:val="12"/>
        </w:rPr>
      </w:pP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(место регистрации физического лица)</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240801">
        <w:rPr>
          <w:rFonts w:ascii="Times New Roman" w:hAnsi="Times New Roman" w:cs="Times New Roman"/>
          <w:sz w:val="12"/>
          <w:szCs w:val="12"/>
        </w:rPr>
        <w:t>являющемся результатом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Приложение: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3.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 «___» ____________ 20__ г.</w:t>
      </w:r>
      <w:r w:rsidRPr="00240801">
        <w:rPr>
          <w:rFonts w:ascii="Times New Roman" w:hAnsi="Times New Roman" w:cs="Times New Roman"/>
          <w:sz w:val="12"/>
          <w:szCs w:val="12"/>
        </w:rPr>
        <w:tab/>
        <w:t>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(подпись)</w:t>
      </w:r>
      <w:r w:rsidRPr="00240801">
        <w:rPr>
          <w:rFonts w:ascii="Times New Roman" w:hAnsi="Times New Roman" w:cs="Times New Roman"/>
          <w:sz w:val="12"/>
          <w:szCs w:val="12"/>
        </w:rPr>
        <w:tab/>
        <w:t>_________________  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 xml:space="preserve">В администрацию сельского поселения Калиновка  </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sidRPr="00240801">
        <w:rPr>
          <w:rFonts w:ascii="Times New Roman" w:hAnsi="Times New Roman" w:cs="Times New Roman"/>
          <w:sz w:val="12"/>
          <w:szCs w:val="12"/>
        </w:rPr>
        <w:t>(место регистрации физического лица)</w:t>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40801" w:rsidRPr="00240801" w:rsidRDefault="00240801" w:rsidP="00240801">
      <w:pPr>
        <w:tabs>
          <w:tab w:val="left" w:pos="0"/>
        </w:tabs>
        <w:spacing w:after="0" w:line="240" w:lineRule="auto"/>
        <w:ind w:firstLine="284"/>
        <w:jc w:val="center"/>
        <w:rPr>
          <w:rFonts w:ascii="Times New Roman" w:hAnsi="Times New Roman" w:cs="Times New Roman"/>
          <w:sz w:val="12"/>
          <w:szCs w:val="12"/>
        </w:rPr>
      </w:pPr>
      <w:r w:rsidRPr="0024080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240801">
        <w:rPr>
          <w:rFonts w:ascii="Times New Roman" w:hAnsi="Times New Roman" w:cs="Times New Roman"/>
          <w:sz w:val="12"/>
          <w:szCs w:val="12"/>
        </w:rPr>
        <w:t>результатом предоставления муниципальной услуги</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240801">
        <w:rPr>
          <w:rFonts w:ascii="Times New Roman" w:hAnsi="Times New Roman" w:cs="Times New Roman"/>
          <w:sz w:val="12"/>
          <w:szCs w:val="12"/>
        </w:rPr>
        <w:t>(указать реквизиты соответствующе</w:t>
      </w:r>
      <w:r>
        <w:rPr>
          <w:rFonts w:ascii="Times New Roman" w:hAnsi="Times New Roman" w:cs="Times New Roman"/>
          <w:sz w:val="12"/>
          <w:szCs w:val="12"/>
        </w:rPr>
        <w:t xml:space="preserve">го документа).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Приложение:</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1.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2. _____________________________________________________________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«___»____________ 20__ г.</w:t>
      </w:r>
      <w:r w:rsidRPr="00240801">
        <w:rPr>
          <w:rFonts w:ascii="Times New Roman" w:hAnsi="Times New Roman" w:cs="Times New Roman"/>
          <w:sz w:val="12"/>
          <w:szCs w:val="12"/>
        </w:rPr>
        <w:tab/>
        <w:t>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(подпись)</w:t>
      </w:r>
      <w:r w:rsidRPr="00240801">
        <w:rPr>
          <w:rFonts w:ascii="Times New Roman" w:hAnsi="Times New Roman" w:cs="Times New Roman"/>
          <w:sz w:val="12"/>
          <w:szCs w:val="12"/>
        </w:rPr>
        <w:tab/>
        <w:t>_________________ _______________</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r w:rsidRPr="0024080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40801" w:rsidRPr="00240801" w:rsidRDefault="00240801" w:rsidP="00240801">
      <w:pPr>
        <w:tabs>
          <w:tab w:val="left" w:pos="0"/>
        </w:tabs>
        <w:spacing w:after="0" w:line="240" w:lineRule="auto"/>
        <w:ind w:firstLine="284"/>
        <w:jc w:val="both"/>
        <w:rPr>
          <w:rFonts w:ascii="Times New Roman" w:hAnsi="Times New Roman" w:cs="Times New Roman"/>
          <w:sz w:val="12"/>
          <w:szCs w:val="12"/>
        </w:rPr>
      </w:pPr>
    </w:p>
    <w:p w:rsidR="00EA0F63" w:rsidRPr="00EA0F63" w:rsidRDefault="00EA0F63" w:rsidP="00EA0F63">
      <w:pPr>
        <w:tabs>
          <w:tab w:val="left" w:pos="0"/>
        </w:tabs>
        <w:spacing w:after="0" w:line="240" w:lineRule="auto"/>
        <w:ind w:firstLine="284"/>
        <w:jc w:val="center"/>
        <w:rPr>
          <w:rFonts w:ascii="Times New Roman" w:hAnsi="Times New Roman" w:cs="Times New Roman"/>
          <w:sz w:val="12"/>
          <w:szCs w:val="12"/>
        </w:rPr>
      </w:pPr>
      <w:r w:rsidRPr="00EA0F63">
        <w:rPr>
          <w:rFonts w:ascii="Times New Roman" w:hAnsi="Times New Roman" w:cs="Times New Roman"/>
          <w:sz w:val="12"/>
          <w:szCs w:val="12"/>
        </w:rPr>
        <w:t>РЕШЕНИЕ</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sidRPr="00EA0F63">
        <w:rPr>
          <w:rFonts w:ascii="Times New Roman" w:hAnsi="Times New Roman" w:cs="Times New Roman"/>
          <w:sz w:val="12"/>
          <w:szCs w:val="12"/>
        </w:rPr>
        <w:t xml:space="preserve"> «18» октября   2021 г.                                                              </w:t>
      </w:r>
      <w:r>
        <w:rPr>
          <w:rFonts w:ascii="Times New Roman" w:hAnsi="Times New Roman" w:cs="Times New Roman"/>
          <w:sz w:val="12"/>
          <w:szCs w:val="12"/>
        </w:rPr>
        <w:t xml:space="preserve">                                                                                                                                     №</w:t>
      </w:r>
      <w:r w:rsidRPr="00EA0F63">
        <w:rPr>
          <w:rFonts w:ascii="Times New Roman" w:hAnsi="Times New Roman" w:cs="Times New Roman"/>
          <w:sz w:val="12"/>
          <w:szCs w:val="12"/>
        </w:rPr>
        <w:t xml:space="preserve">31            </w:t>
      </w:r>
      <w:r>
        <w:rPr>
          <w:rFonts w:ascii="Times New Roman" w:hAnsi="Times New Roman" w:cs="Times New Roman"/>
          <w:sz w:val="12"/>
          <w:szCs w:val="12"/>
        </w:rPr>
        <w:t xml:space="preserve">        </w:t>
      </w:r>
    </w:p>
    <w:p w:rsidR="00EA0F63" w:rsidRPr="00EA0F63" w:rsidRDefault="00EA0F63" w:rsidP="00EA0F63">
      <w:pPr>
        <w:tabs>
          <w:tab w:val="left" w:pos="0"/>
        </w:tabs>
        <w:spacing w:after="0" w:line="240" w:lineRule="auto"/>
        <w:ind w:firstLine="284"/>
        <w:jc w:val="center"/>
        <w:rPr>
          <w:rFonts w:ascii="Times New Roman" w:hAnsi="Times New Roman" w:cs="Times New Roman"/>
          <w:sz w:val="12"/>
          <w:szCs w:val="12"/>
        </w:rPr>
      </w:pPr>
      <w:r w:rsidRPr="00EA0F63">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Калиновка муниципального района Сергиевский на IV квартал 2021 г.»</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sidRPr="00EA0F63">
        <w:rPr>
          <w:rFonts w:ascii="Times New Roman" w:hAnsi="Times New Roman" w:cs="Times New Roman"/>
          <w:sz w:val="12"/>
          <w:szCs w:val="12"/>
        </w:rPr>
        <w:t>Принято Собранием  представителей</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sidRPr="00EA0F63">
        <w:rPr>
          <w:rFonts w:ascii="Times New Roman" w:hAnsi="Times New Roman" w:cs="Times New Roman"/>
          <w:sz w:val="12"/>
          <w:szCs w:val="12"/>
        </w:rPr>
        <w:t>сельского поселения Калиновка</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sidRPr="00EA0F63">
        <w:rPr>
          <w:rFonts w:ascii="Times New Roman" w:hAnsi="Times New Roman" w:cs="Times New Roman"/>
          <w:sz w:val="12"/>
          <w:szCs w:val="12"/>
        </w:rPr>
        <w:t xml:space="preserve">муниципального района Сергиевский </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sidRPr="00EA0F63">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sidRPr="00EA0F63">
        <w:rPr>
          <w:rFonts w:ascii="Times New Roman" w:hAnsi="Times New Roman" w:cs="Times New Roman"/>
          <w:sz w:val="12"/>
          <w:szCs w:val="12"/>
        </w:rPr>
        <w:t>В соответствии с Законом Са</w:t>
      </w:r>
      <w:r>
        <w:rPr>
          <w:rFonts w:ascii="Times New Roman" w:hAnsi="Times New Roman" w:cs="Times New Roman"/>
          <w:sz w:val="12"/>
          <w:szCs w:val="12"/>
        </w:rPr>
        <w:t>марской области от 05.07.2005 №</w:t>
      </w:r>
      <w:r w:rsidRPr="00EA0F63">
        <w:rPr>
          <w:rFonts w:ascii="Times New Roman" w:hAnsi="Times New Roman" w:cs="Times New Roman"/>
          <w:sz w:val="12"/>
          <w:szCs w:val="12"/>
        </w:rPr>
        <w:t>139-ГД  «О жилище»,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w:t>
      </w:r>
      <w:r>
        <w:rPr>
          <w:rFonts w:ascii="Times New Roman" w:hAnsi="Times New Roman" w:cs="Times New Roman"/>
          <w:sz w:val="12"/>
          <w:szCs w:val="12"/>
        </w:rPr>
        <w:t xml:space="preserve">гиевский Самарской области     </w:t>
      </w:r>
      <w:r w:rsidRPr="00EA0F63">
        <w:rPr>
          <w:rFonts w:ascii="Times New Roman" w:hAnsi="Times New Roman" w:cs="Times New Roman"/>
          <w:sz w:val="12"/>
          <w:szCs w:val="12"/>
        </w:rPr>
        <w:t xml:space="preserve">            </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sidRPr="00EA0F63">
        <w:rPr>
          <w:rFonts w:ascii="Times New Roman" w:hAnsi="Times New Roman" w:cs="Times New Roman"/>
          <w:sz w:val="12"/>
          <w:szCs w:val="12"/>
        </w:rPr>
        <w:t>РЕШИЛО:</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A0F63">
        <w:rPr>
          <w:rFonts w:ascii="Times New Roman" w:hAnsi="Times New Roman" w:cs="Times New Roman"/>
          <w:sz w:val="12"/>
          <w:szCs w:val="12"/>
        </w:rPr>
        <w:t>Утвердить по сельскому поселению Калиновка  муниципального района Сергиевский среднюю стоимость одного квадратного метра общей площади жилья на IV квартал 2021 г. в размере 13 342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A0F63">
        <w:rPr>
          <w:rFonts w:ascii="Times New Roman" w:hAnsi="Times New Roman" w:cs="Times New Roman"/>
          <w:sz w:val="12"/>
          <w:szCs w:val="12"/>
        </w:rPr>
        <w:t>Опубликовать настоящее Решение в газете «Сергиевский вестник».</w:t>
      </w:r>
    </w:p>
    <w:p w:rsidR="00EA0F63" w:rsidRPr="00EA0F63" w:rsidRDefault="00EA0F63" w:rsidP="00EA0F6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A0F63">
        <w:rPr>
          <w:rFonts w:ascii="Times New Roman" w:hAnsi="Times New Roman" w:cs="Times New Roman"/>
          <w:sz w:val="12"/>
          <w:szCs w:val="12"/>
        </w:rPr>
        <w:t>Настоящее Решение вступает в силу со дня его официального опубл</w:t>
      </w:r>
      <w:r>
        <w:rPr>
          <w:rFonts w:ascii="Times New Roman" w:hAnsi="Times New Roman" w:cs="Times New Roman"/>
          <w:sz w:val="12"/>
          <w:szCs w:val="12"/>
        </w:rPr>
        <w:t>икования.</w:t>
      </w:r>
    </w:p>
    <w:p w:rsidR="00EA0F63" w:rsidRP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Председатель собрания представителей</w:t>
      </w:r>
    </w:p>
    <w:p w:rsidR="00EA0F63" w:rsidRP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 xml:space="preserve">сельского поселения Калиновка  </w:t>
      </w:r>
    </w:p>
    <w:p w:rsidR="00EA0F63" w:rsidRP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lastRenderedPageBreak/>
        <w:t>муниципального района Сергиевский</w:t>
      </w:r>
    </w:p>
    <w:p w:rsid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 xml:space="preserve">Самарской области                                                    </w:t>
      </w:r>
    </w:p>
    <w:p w:rsidR="00EA0F63" w:rsidRP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 xml:space="preserve">      </w:t>
      </w:r>
      <w:r>
        <w:rPr>
          <w:rFonts w:ascii="Times New Roman" w:hAnsi="Times New Roman" w:cs="Times New Roman"/>
          <w:sz w:val="12"/>
          <w:szCs w:val="12"/>
        </w:rPr>
        <w:t xml:space="preserve">                  Л.Н.Дмитриева</w:t>
      </w:r>
    </w:p>
    <w:p w:rsidR="00EA0F63" w:rsidRP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 xml:space="preserve">Глава сельского поселения Калиновка  </w:t>
      </w:r>
    </w:p>
    <w:p w:rsidR="00EA0F63" w:rsidRP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муниципального района Сергиевский</w:t>
      </w:r>
    </w:p>
    <w:p w:rsid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 xml:space="preserve">Самарской области                                            </w:t>
      </w:r>
    </w:p>
    <w:p w:rsidR="00EA0F63" w:rsidRDefault="00EA0F63" w:rsidP="00EA0F63">
      <w:pPr>
        <w:tabs>
          <w:tab w:val="left" w:pos="0"/>
        </w:tabs>
        <w:spacing w:after="0" w:line="240" w:lineRule="auto"/>
        <w:ind w:firstLine="284"/>
        <w:jc w:val="right"/>
        <w:rPr>
          <w:rFonts w:ascii="Times New Roman" w:hAnsi="Times New Roman" w:cs="Times New Roman"/>
          <w:sz w:val="12"/>
          <w:szCs w:val="12"/>
        </w:rPr>
      </w:pPr>
      <w:r w:rsidRPr="00EA0F63">
        <w:rPr>
          <w:rFonts w:ascii="Times New Roman" w:hAnsi="Times New Roman" w:cs="Times New Roman"/>
          <w:sz w:val="12"/>
          <w:szCs w:val="12"/>
        </w:rPr>
        <w:t xml:space="preserve">                                С.В.Беспалов</w:t>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Администрация</w:t>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A735C">
        <w:rPr>
          <w:rFonts w:ascii="Times New Roman" w:hAnsi="Times New Roman" w:cs="Times New Roman"/>
          <w:sz w:val="12"/>
          <w:szCs w:val="12"/>
        </w:rPr>
        <w:t>Кандабулак</w:t>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A735C">
        <w:rPr>
          <w:rFonts w:ascii="Times New Roman" w:hAnsi="Times New Roman" w:cs="Times New Roman"/>
          <w:sz w:val="12"/>
          <w:szCs w:val="12"/>
        </w:rPr>
        <w:t>Сергиевский</w:t>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№39</w:t>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w:t>
      </w:r>
      <w:r>
        <w:rPr>
          <w:rFonts w:ascii="Times New Roman" w:hAnsi="Times New Roman" w:cs="Times New Roman"/>
          <w:sz w:val="12"/>
          <w:szCs w:val="12"/>
        </w:rPr>
        <w:t>ципального района Сергиевский №</w:t>
      </w:r>
      <w:r w:rsidRPr="00AA735C">
        <w:rPr>
          <w:rFonts w:ascii="Times New Roman" w:hAnsi="Times New Roman" w:cs="Times New Roman"/>
          <w:sz w:val="12"/>
          <w:szCs w:val="12"/>
        </w:rPr>
        <w:t>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Кандабулак муниципального района Сергиевский»</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35C">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36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Кандабулак муниципального района Сергиевский» изменения и дополнения следующего содержания: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A735C">
        <w:rPr>
          <w:rFonts w:ascii="Times New Roman" w:hAnsi="Times New Roman" w:cs="Times New Roman"/>
          <w:sz w:val="12"/>
          <w:szCs w:val="12"/>
        </w:rPr>
        <w:t>В Приложении «Административный регламент»:</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1.1.1. Абзац первый подпункта 1.2.1 пункта 1.2. Раздела 1 изложить в следующей редакции: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1.1.2. Пункт 1.3. Раздела 1 дополнить подпунктом 5 следующего содержания: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AA735C">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AA735C">
        <w:rPr>
          <w:rFonts w:ascii="Times New Roman" w:hAnsi="Times New Roman" w:cs="Times New Roman"/>
          <w:sz w:val="12"/>
          <w:szCs w:val="12"/>
        </w:rPr>
        <w:t>услуги документах</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2.19.3. Глава сельского поселения Кандабулак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представление заявления неуполномоченным лицом.</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lastRenderedPageBreak/>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представление заявления неуполномоченным лицом.</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1.1.5. Подпункт 3.2.1. пункта 3.2. Раздела 3 дополнить абзацами следующего содержания: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Опубликовать настоящее постановление в газете «Сергиевский вестник».</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Настоящее постановление вступает в силу со дня его официального опубликования.</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Глава сельского поселения Кандабулак                                      </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В.А. Литвиненко</w:t>
      </w:r>
    </w:p>
    <w:p w:rsidR="00AA735C" w:rsidRPr="00AA735C" w:rsidRDefault="00AA735C" w:rsidP="00AA735C">
      <w:pPr>
        <w:tabs>
          <w:tab w:val="left" w:pos="0"/>
        </w:tabs>
        <w:spacing w:after="0" w:line="240" w:lineRule="auto"/>
        <w:jc w:val="both"/>
        <w:rPr>
          <w:rFonts w:ascii="Times New Roman" w:hAnsi="Times New Roman" w:cs="Times New Roman"/>
          <w:sz w:val="12"/>
          <w:szCs w:val="12"/>
        </w:rPr>
      </w:pP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lastRenderedPageBreak/>
        <w:t>Приложение:</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AA735C" w:rsidRPr="00AA735C" w:rsidRDefault="00AA735C" w:rsidP="00AA735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AA735C" w:rsidRPr="00AA735C" w:rsidRDefault="00AA735C" w:rsidP="00AA735C">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AA735C" w:rsidRPr="00AA735C" w:rsidRDefault="00AA735C" w:rsidP="00AA735C">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742A4" w:rsidRDefault="000742A4" w:rsidP="000742A4">
      <w:pPr>
        <w:tabs>
          <w:tab w:val="left" w:pos="0"/>
        </w:tabs>
        <w:spacing w:after="0" w:line="240" w:lineRule="auto"/>
        <w:ind w:firstLine="284"/>
        <w:jc w:val="both"/>
        <w:rPr>
          <w:rFonts w:ascii="Times New Roman" w:hAnsi="Times New Roman" w:cs="Times New Roman"/>
          <w:sz w:val="12"/>
          <w:szCs w:val="12"/>
        </w:rPr>
      </w:pP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sidRPr="000742A4">
        <w:rPr>
          <w:rFonts w:ascii="Times New Roman" w:hAnsi="Times New Roman" w:cs="Times New Roman"/>
          <w:sz w:val="12"/>
          <w:szCs w:val="12"/>
        </w:rPr>
        <w:t>Администрация</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742A4">
        <w:rPr>
          <w:rFonts w:ascii="Times New Roman" w:hAnsi="Times New Roman" w:cs="Times New Roman"/>
          <w:sz w:val="12"/>
          <w:szCs w:val="12"/>
        </w:rPr>
        <w:t>Кандабулак</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742A4">
        <w:rPr>
          <w:rFonts w:ascii="Times New Roman" w:hAnsi="Times New Roman" w:cs="Times New Roman"/>
          <w:sz w:val="12"/>
          <w:szCs w:val="12"/>
        </w:rPr>
        <w:t>Сергиевский</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w:t>
      </w:r>
      <w:r w:rsidRPr="000742A4">
        <w:rPr>
          <w:rFonts w:ascii="Times New Roman" w:hAnsi="Times New Roman" w:cs="Times New Roman"/>
          <w:sz w:val="12"/>
          <w:szCs w:val="12"/>
        </w:rPr>
        <w:t>40</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sidRPr="000742A4">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 37 от 15.12.2015 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Кандабулак муниципального района Сергиевский»</w:t>
      </w:r>
    </w:p>
    <w:p w:rsid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ПОСТАНОВЛЯЕТ:</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742A4">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37 от 15.12.2015 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Кандабулак муниципального района Сергиевский» изменения и дополнения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742A4">
        <w:rPr>
          <w:rFonts w:ascii="Times New Roman" w:hAnsi="Times New Roman" w:cs="Times New Roman"/>
          <w:sz w:val="12"/>
          <w:szCs w:val="12"/>
        </w:rPr>
        <w:t>В Приложении «Административный регламент»:</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1.1.1. Абзац первый подпункта 1.2.1 пункта 1.2. Раздела 1 изложить в следующей редакции: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1.1.2. Пункт 1.3. Раздела 1 дополнить подпунктом 5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1.1.4. Раздел 2 дополнить пунктами 2.18.-2.20.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0742A4">
        <w:rPr>
          <w:rFonts w:ascii="Times New Roman" w:hAnsi="Times New Roman" w:cs="Times New Roman"/>
          <w:sz w:val="12"/>
          <w:szCs w:val="12"/>
        </w:rPr>
        <w:t>без рассмотрения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lastRenderedPageBreak/>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2.19. Порядок исправления допущенных опечаток и (или) оши</w:t>
      </w:r>
      <w:r>
        <w:rPr>
          <w:rFonts w:ascii="Times New Roman" w:hAnsi="Times New Roman" w:cs="Times New Roman"/>
          <w:sz w:val="12"/>
          <w:szCs w:val="12"/>
        </w:rPr>
        <w:t xml:space="preserve">бок </w:t>
      </w:r>
      <w:r w:rsidRPr="000742A4">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2.17.3. Глава сельского поселения Кандабулак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представление заявления неуполномоченным лицом.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представление заявления неуполномоченным лицом.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1.1.5. Подпункт 3.2.1. пункта 3.2. Раздела 3 дополнить абзацами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lastRenderedPageBreak/>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Опубликовать настоящее постановление в газете «Сергиевский вестник».</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3. Настоящее постановление вступает в силу со дня его официального опубликования.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742A4" w:rsidRP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 xml:space="preserve">Глава сельского поселения Кандабулак                                      </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 xml:space="preserve">муниципального района Сергиевский               </w:t>
      </w:r>
    </w:p>
    <w:p w:rsid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 xml:space="preserve">    </w:t>
      </w:r>
      <w:r w:rsidRPr="000742A4">
        <w:rPr>
          <w:rFonts w:ascii="Times New Roman" w:hAnsi="Times New Roman" w:cs="Times New Roman"/>
          <w:sz w:val="12"/>
          <w:szCs w:val="12"/>
        </w:rPr>
        <w:tab/>
        <w:t>В.А. Литвиненко</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742A4" w:rsidRDefault="000742A4" w:rsidP="000742A4">
      <w:pPr>
        <w:tabs>
          <w:tab w:val="left" w:pos="0"/>
        </w:tabs>
        <w:spacing w:after="0" w:line="240" w:lineRule="auto"/>
        <w:ind w:firstLine="284"/>
        <w:jc w:val="both"/>
        <w:rPr>
          <w:rFonts w:ascii="Times New Roman" w:hAnsi="Times New Roman" w:cs="Times New Roman"/>
          <w:sz w:val="12"/>
          <w:szCs w:val="12"/>
        </w:rPr>
      </w:pP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sidRPr="000742A4">
        <w:rPr>
          <w:rFonts w:ascii="Times New Roman" w:hAnsi="Times New Roman" w:cs="Times New Roman"/>
          <w:sz w:val="12"/>
          <w:szCs w:val="12"/>
        </w:rPr>
        <w:t>Администрация</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742A4">
        <w:rPr>
          <w:rFonts w:ascii="Times New Roman" w:hAnsi="Times New Roman" w:cs="Times New Roman"/>
          <w:sz w:val="12"/>
          <w:szCs w:val="12"/>
        </w:rPr>
        <w:t>Кандабулак</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742A4">
        <w:rPr>
          <w:rFonts w:ascii="Times New Roman" w:hAnsi="Times New Roman" w:cs="Times New Roman"/>
          <w:sz w:val="12"/>
          <w:szCs w:val="12"/>
        </w:rPr>
        <w:t>Сергиевский</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sidRPr="000742A4">
        <w:rPr>
          <w:rFonts w:ascii="Times New Roman" w:hAnsi="Times New Roman" w:cs="Times New Roman"/>
          <w:sz w:val="12"/>
          <w:szCs w:val="12"/>
        </w:rPr>
        <w:t>Самарской обла</w:t>
      </w:r>
      <w:r>
        <w:rPr>
          <w:rFonts w:ascii="Times New Roman" w:hAnsi="Times New Roman" w:cs="Times New Roman"/>
          <w:sz w:val="12"/>
          <w:szCs w:val="12"/>
        </w:rPr>
        <w:t>сти</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 41</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sidRPr="000742A4">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 8 от 28.03.2016 года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Кандабулак муниципального района Сергиевский»</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ПОСТАНОВЛЯЕТ:</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742A4">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8 от 28.03.2016 года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Кандабулак муниципального района Сергиевский» изменения и дополнения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742A4">
        <w:rPr>
          <w:rFonts w:ascii="Times New Roman" w:hAnsi="Times New Roman" w:cs="Times New Roman"/>
          <w:sz w:val="12"/>
          <w:szCs w:val="12"/>
        </w:rPr>
        <w:t>В Приложении «Административный регламент»:</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1.1.1. Пункт 1.3. дополнить подпунктом 5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1.1.2. Пункт 2.15. Раздела 2 дополнить подпунктом 2.15.2.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 Порядок исправления допущенных опечаток и (или) ошибо</w:t>
      </w:r>
      <w:r>
        <w:rPr>
          <w:rFonts w:ascii="Times New Roman" w:hAnsi="Times New Roman" w:cs="Times New Roman"/>
          <w:sz w:val="12"/>
          <w:szCs w:val="12"/>
        </w:rPr>
        <w:t xml:space="preserve">к </w:t>
      </w:r>
      <w:r w:rsidRPr="000742A4">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2.17.3. Глава сельского поселения Кандабулак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представление заявления неуполномоченным лицом.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представление заявления неуполномоченным лицом.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w:t>
      </w:r>
      <w:r w:rsidRPr="000742A4">
        <w:rPr>
          <w:rFonts w:ascii="Times New Roman" w:hAnsi="Times New Roman" w:cs="Times New Roman"/>
          <w:sz w:val="12"/>
          <w:szCs w:val="12"/>
        </w:rPr>
        <w:lastRenderedPageBreak/>
        <w:t>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1.1.4. Подпункт 3.1.1. пункта 3.1. Раздела 3 дополнить абзацами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1.1.5. Подпункт 3.3.1 пункта 3.3. Раздела 3 дополнить абзацем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1.2. Приложение №1 к Административному регламенту дополнить абзацем: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Опубликовать настоящее постановление в газете «Сергиевский вестник».</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3. Настоящее постановление вступает в силу со дня его официального опубликования.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742A4" w:rsidRP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 xml:space="preserve">Глава сельского поселения Кандабулак                                      </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 xml:space="preserve">муниципального района Сергиевский                                     </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В.А. Литвиненко</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lastRenderedPageBreak/>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742A4" w:rsidRPr="00EA0F63" w:rsidRDefault="000742A4" w:rsidP="000742A4">
      <w:pPr>
        <w:tabs>
          <w:tab w:val="left" w:pos="0"/>
        </w:tabs>
        <w:spacing w:after="0" w:line="240" w:lineRule="auto"/>
        <w:ind w:firstLine="284"/>
        <w:jc w:val="right"/>
        <w:rPr>
          <w:rFonts w:ascii="Times New Roman" w:hAnsi="Times New Roman" w:cs="Times New Roman"/>
          <w:sz w:val="12"/>
          <w:szCs w:val="12"/>
        </w:rPr>
      </w:pP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sidRPr="000742A4">
        <w:rPr>
          <w:rFonts w:ascii="Times New Roman" w:hAnsi="Times New Roman" w:cs="Times New Roman"/>
          <w:sz w:val="12"/>
          <w:szCs w:val="12"/>
        </w:rPr>
        <w:t>Администрация</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742A4">
        <w:rPr>
          <w:rFonts w:ascii="Times New Roman" w:hAnsi="Times New Roman" w:cs="Times New Roman"/>
          <w:sz w:val="12"/>
          <w:szCs w:val="12"/>
        </w:rPr>
        <w:t>Кандабулак</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742A4">
        <w:rPr>
          <w:rFonts w:ascii="Times New Roman" w:hAnsi="Times New Roman" w:cs="Times New Roman"/>
          <w:sz w:val="12"/>
          <w:szCs w:val="12"/>
        </w:rPr>
        <w:t>Сергиевский</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0742A4" w:rsidRDefault="000742A4" w:rsidP="000742A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 </w:t>
      </w:r>
      <w:r>
        <w:rPr>
          <w:rFonts w:ascii="Times New Roman" w:hAnsi="Times New Roman" w:cs="Times New Roman"/>
          <w:sz w:val="12"/>
          <w:szCs w:val="12"/>
        </w:rPr>
        <w:t>«15» октября 2021 г.                                                                                                                                                                                                    №42</w:t>
      </w:r>
    </w:p>
    <w:p w:rsidR="000742A4" w:rsidRPr="000742A4" w:rsidRDefault="000742A4" w:rsidP="000742A4">
      <w:pPr>
        <w:tabs>
          <w:tab w:val="left" w:pos="0"/>
        </w:tabs>
        <w:spacing w:after="0" w:line="240" w:lineRule="auto"/>
        <w:ind w:firstLine="284"/>
        <w:jc w:val="center"/>
        <w:rPr>
          <w:rFonts w:ascii="Times New Roman" w:hAnsi="Times New Roman" w:cs="Times New Roman"/>
          <w:sz w:val="12"/>
          <w:szCs w:val="12"/>
        </w:rPr>
      </w:pPr>
      <w:r w:rsidRPr="000742A4">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 9 от 28.03.2016 года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муниципального района Сергиевский»</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 года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муниципально</w:t>
      </w:r>
      <w:r>
        <w:rPr>
          <w:rFonts w:ascii="Times New Roman" w:hAnsi="Times New Roman" w:cs="Times New Roman"/>
          <w:sz w:val="12"/>
          <w:szCs w:val="12"/>
        </w:rPr>
        <w:t>го района Сергиевский</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742A4">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9 от 28.03.2016 года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муниципального района Сергиевский» изменения и дополнения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742A4">
        <w:rPr>
          <w:rFonts w:ascii="Times New Roman" w:hAnsi="Times New Roman" w:cs="Times New Roman"/>
          <w:sz w:val="12"/>
          <w:szCs w:val="12"/>
        </w:rPr>
        <w:t>В Приложении «Административный регламент»:</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1.1.1. Абзац первый пункта 1.4. Раздела 1 изложить в следующей редакции: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1.1.2. Пункт 2.13. Раздела 2 изложить в следующей редакции: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1.1.3. Подпункт 2.23.1. пункта 2.23. Раздела 2 дополнить абзацами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«Порядок оставления з</w:t>
      </w:r>
      <w:r>
        <w:rPr>
          <w:rFonts w:ascii="Times New Roman" w:hAnsi="Times New Roman" w:cs="Times New Roman"/>
          <w:sz w:val="12"/>
          <w:szCs w:val="12"/>
        </w:rPr>
        <w:t xml:space="preserve">апроса о предоставлении услуги </w:t>
      </w:r>
      <w:r w:rsidRPr="000742A4">
        <w:rPr>
          <w:rFonts w:ascii="Times New Roman" w:hAnsi="Times New Roman" w:cs="Times New Roman"/>
          <w:sz w:val="12"/>
          <w:szCs w:val="12"/>
        </w:rPr>
        <w:t>без расс</w:t>
      </w:r>
      <w:r>
        <w:rPr>
          <w:rFonts w:ascii="Times New Roman" w:hAnsi="Times New Roman" w:cs="Times New Roman"/>
          <w:sz w:val="12"/>
          <w:szCs w:val="12"/>
        </w:rPr>
        <w:t>мотрения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Порядок исправления допущен</w:t>
      </w:r>
      <w:r>
        <w:rPr>
          <w:rFonts w:ascii="Times New Roman" w:hAnsi="Times New Roman" w:cs="Times New Roman"/>
          <w:sz w:val="12"/>
          <w:szCs w:val="12"/>
        </w:rPr>
        <w:t xml:space="preserve">ных опечаток и (или) ошибок </w:t>
      </w:r>
      <w:r w:rsidRPr="000742A4">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2.25.2. Глава сельского поселения Кандабулак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представление заявления неуполномоченным лицом.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Порядок выдачи (направления) дубликата документа, выданного по результатам предостав</w:t>
      </w:r>
      <w:r>
        <w:rPr>
          <w:rFonts w:ascii="Times New Roman" w:hAnsi="Times New Roman" w:cs="Times New Roman"/>
          <w:sz w:val="12"/>
          <w:szCs w:val="12"/>
        </w:rPr>
        <w:t>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представление заявления неуполномоченным лицом.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1.1.5. Подпункт 3.2.1. пункта 3.2. Раздела 3 дополнить абзацами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Заявление с прилагаемыми документами может быть:</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подано лично;</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lastRenderedPageBreak/>
        <w:t>направлено в уполномоченный орган почтовым отправлением;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1.1.6. Подпункт 3.4.5 пункта 3.4. Раздела 3 дополнить абзацем следующего содержания: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1.2. Приложение №2 к Административному регламенту дополнить абзацем:</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2. Опубликовать настоящее постановление в газете «Сергиевский вестник».</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3. Настоящее постановление вступает в силу со дня его официального опубликования.</w:t>
      </w:r>
    </w:p>
    <w:p w:rsidR="000742A4" w:rsidRPr="000742A4" w:rsidRDefault="000742A4" w:rsidP="000742A4">
      <w:pPr>
        <w:tabs>
          <w:tab w:val="left" w:pos="0"/>
        </w:tabs>
        <w:spacing w:after="0" w:line="240" w:lineRule="auto"/>
        <w:ind w:firstLine="284"/>
        <w:jc w:val="both"/>
        <w:rPr>
          <w:rFonts w:ascii="Times New Roman" w:hAnsi="Times New Roman" w:cs="Times New Roman"/>
          <w:sz w:val="12"/>
          <w:szCs w:val="12"/>
        </w:rPr>
      </w:pPr>
      <w:r w:rsidRPr="000742A4">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742A4" w:rsidRP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 xml:space="preserve">Глава сельского поселения Кандабулак                                      </w:t>
      </w:r>
    </w:p>
    <w:p w:rsidR="000742A4" w:rsidRP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муниципального района С</w:t>
      </w:r>
      <w:r>
        <w:rPr>
          <w:rFonts w:ascii="Times New Roman" w:hAnsi="Times New Roman" w:cs="Times New Roman"/>
          <w:sz w:val="12"/>
          <w:szCs w:val="12"/>
        </w:rPr>
        <w:t xml:space="preserve">ергиевский                   </w:t>
      </w:r>
    </w:p>
    <w:p w:rsidR="00EA0F63" w:rsidRDefault="000742A4" w:rsidP="000742A4">
      <w:pPr>
        <w:tabs>
          <w:tab w:val="left" w:pos="0"/>
        </w:tabs>
        <w:spacing w:after="0" w:line="240" w:lineRule="auto"/>
        <w:ind w:firstLine="284"/>
        <w:jc w:val="right"/>
        <w:rPr>
          <w:rFonts w:ascii="Times New Roman" w:hAnsi="Times New Roman" w:cs="Times New Roman"/>
          <w:sz w:val="12"/>
          <w:szCs w:val="12"/>
        </w:rPr>
      </w:pPr>
      <w:r w:rsidRPr="000742A4">
        <w:rPr>
          <w:rFonts w:ascii="Times New Roman" w:hAnsi="Times New Roman" w:cs="Times New Roman"/>
          <w:sz w:val="12"/>
          <w:szCs w:val="12"/>
        </w:rPr>
        <w:t>В.А. Литвиненко</w:t>
      </w:r>
    </w:p>
    <w:p w:rsidR="003644CF" w:rsidRDefault="003644CF" w:rsidP="000742A4">
      <w:pPr>
        <w:tabs>
          <w:tab w:val="left" w:pos="0"/>
        </w:tabs>
        <w:spacing w:after="0" w:line="240" w:lineRule="auto"/>
        <w:ind w:firstLine="284"/>
        <w:jc w:val="right"/>
        <w:rPr>
          <w:rFonts w:ascii="Times New Roman" w:hAnsi="Times New Roman" w:cs="Times New Roman"/>
          <w:sz w:val="12"/>
          <w:szCs w:val="12"/>
        </w:rPr>
      </w:pP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0742A4"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742A4" w:rsidRPr="00AA735C" w:rsidRDefault="000742A4" w:rsidP="000742A4">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0742A4" w:rsidRPr="00AA735C"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0742A4" w:rsidRDefault="000742A4" w:rsidP="000742A4">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644CF" w:rsidRDefault="003644CF" w:rsidP="000742A4">
      <w:pPr>
        <w:tabs>
          <w:tab w:val="left" w:pos="0"/>
        </w:tabs>
        <w:spacing w:after="0" w:line="240" w:lineRule="auto"/>
        <w:ind w:firstLine="284"/>
        <w:jc w:val="both"/>
        <w:rPr>
          <w:rFonts w:ascii="Times New Roman" w:hAnsi="Times New Roman" w:cs="Times New Roman"/>
          <w:sz w:val="12"/>
          <w:szCs w:val="12"/>
        </w:rPr>
      </w:pPr>
    </w:p>
    <w:p w:rsidR="004264E7" w:rsidRDefault="004264E7" w:rsidP="003644CF">
      <w:pPr>
        <w:tabs>
          <w:tab w:val="left" w:pos="0"/>
        </w:tabs>
        <w:spacing w:after="0" w:line="240" w:lineRule="auto"/>
        <w:ind w:firstLine="284"/>
        <w:jc w:val="center"/>
        <w:rPr>
          <w:rFonts w:ascii="Times New Roman" w:hAnsi="Times New Roman" w:cs="Times New Roman"/>
          <w:sz w:val="12"/>
          <w:szCs w:val="12"/>
        </w:rPr>
      </w:pP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sidRPr="003644CF">
        <w:rPr>
          <w:rFonts w:ascii="Times New Roman" w:hAnsi="Times New Roman" w:cs="Times New Roman"/>
          <w:sz w:val="12"/>
          <w:szCs w:val="12"/>
        </w:rPr>
        <w:lastRenderedPageBreak/>
        <w:t>Администрация</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644CF">
        <w:rPr>
          <w:rFonts w:ascii="Times New Roman" w:hAnsi="Times New Roman" w:cs="Times New Roman"/>
          <w:sz w:val="12"/>
          <w:szCs w:val="12"/>
        </w:rPr>
        <w:t>Кандабулак</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644CF">
        <w:rPr>
          <w:rFonts w:ascii="Times New Roman" w:hAnsi="Times New Roman" w:cs="Times New Roman"/>
          <w:sz w:val="12"/>
          <w:szCs w:val="12"/>
        </w:rPr>
        <w:t>Сергиевский</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№43</w:t>
      </w:r>
    </w:p>
    <w:p w:rsidR="003644CF" w:rsidRDefault="003644CF" w:rsidP="003644CF">
      <w:pPr>
        <w:tabs>
          <w:tab w:val="left" w:pos="0"/>
        </w:tabs>
        <w:spacing w:after="0" w:line="240" w:lineRule="auto"/>
        <w:ind w:firstLine="284"/>
        <w:jc w:val="center"/>
        <w:rPr>
          <w:rFonts w:ascii="Times New Roman" w:hAnsi="Times New Roman" w:cs="Times New Roman"/>
          <w:sz w:val="12"/>
          <w:szCs w:val="12"/>
        </w:rPr>
      </w:pPr>
      <w:r w:rsidRPr="003644CF">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 10 от 30.03.2016 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Кандабулак муниципального района Сергиевский»</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муниципального района Сергиевский</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ПОСТАНОВЛЯЕ</w:t>
      </w:r>
      <w:r>
        <w:rPr>
          <w:rFonts w:ascii="Times New Roman" w:hAnsi="Times New Roman" w:cs="Times New Roman"/>
          <w:sz w:val="12"/>
          <w:szCs w:val="12"/>
        </w:rPr>
        <w:t>Т:</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644CF">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10 от 30.03.2016 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Кандабулак муниципального района Сергиевский» изменения и дополнения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644CF">
        <w:rPr>
          <w:rFonts w:ascii="Times New Roman" w:hAnsi="Times New Roman" w:cs="Times New Roman"/>
          <w:sz w:val="12"/>
          <w:szCs w:val="12"/>
        </w:rPr>
        <w:t>В Приложении «Административный регламент»:</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1.1.1. Абзац первый подпункта 1.3.1. пункта 1.3. Раздела 1 изложить в следующей редакции: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1.1.2. Пункт 1.4. Раздела 1 дополнить подпунктом 5 следующего содержания: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3644CF">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2.16.3. Глава сельского поселения Кандабулак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представление заявления неуполномоченным лицом.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lastRenderedPageBreak/>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представление заявления неуполномоченным лицом.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1.1.5. Подпункт 3.2.1. пункта 3.2. Раздела 3 дополнить абзацами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Заявление с прилагаемыми документами может быть:</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подано лично;</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направлено в уполномоченный орган почтовым отправлением;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1.1.6. Подпункт 3.4.5 пункта 3.4. Раздела 3 дополнить абзацем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1.2. Приложения №2, №3, №4 к Административному регламенту дополнить абзацем: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Опубликовать настоящее постановление в газете «Сергиевский вестник».</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3. Настоящее постановление вступает в силу со дня его официального опубликования.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644CF" w:rsidRP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 xml:space="preserve">Глава сельского поселения Кандабулак                                   </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муниципального рай</w:t>
      </w:r>
      <w:r>
        <w:rPr>
          <w:rFonts w:ascii="Times New Roman" w:hAnsi="Times New Roman" w:cs="Times New Roman"/>
          <w:sz w:val="12"/>
          <w:szCs w:val="12"/>
        </w:rPr>
        <w:t xml:space="preserve">она Сергиевский                  </w:t>
      </w:r>
    </w:p>
    <w:p w:rsidR="000742A4" w:rsidRDefault="003644CF" w:rsidP="000742A4">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В.А. Литвиненко</w:t>
      </w:r>
    </w:p>
    <w:p w:rsidR="003644CF" w:rsidRDefault="003644CF" w:rsidP="000742A4">
      <w:pPr>
        <w:tabs>
          <w:tab w:val="left" w:pos="0"/>
        </w:tabs>
        <w:spacing w:after="0" w:line="240" w:lineRule="auto"/>
        <w:ind w:firstLine="284"/>
        <w:jc w:val="right"/>
        <w:rPr>
          <w:rFonts w:ascii="Times New Roman" w:hAnsi="Times New Roman" w:cs="Times New Roman"/>
          <w:sz w:val="12"/>
          <w:szCs w:val="12"/>
        </w:rPr>
      </w:pP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3644CF"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644CF" w:rsidRDefault="003644CF" w:rsidP="003644CF">
      <w:pPr>
        <w:tabs>
          <w:tab w:val="left" w:pos="0"/>
        </w:tabs>
        <w:spacing w:after="0" w:line="240" w:lineRule="auto"/>
        <w:ind w:firstLine="284"/>
        <w:jc w:val="both"/>
        <w:rPr>
          <w:rFonts w:ascii="Times New Roman" w:hAnsi="Times New Roman" w:cs="Times New Roman"/>
          <w:sz w:val="12"/>
          <w:szCs w:val="12"/>
        </w:rPr>
      </w:pP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sidRPr="003644CF">
        <w:rPr>
          <w:rFonts w:ascii="Times New Roman" w:hAnsi="Times New Roman" w:cs="Times New Roman"/>
          <w:sz w:val="12"/>
          <w:szCs w:val="12"/>
        </w:rPr>
        <w:t>Администрация</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644CF">
        <w:rPr>
          <w:rFonts w:ascii="Times New Roman" w:hAnsi="Times New Roman" w:cs="Times New Roman"/>
          <w:sz w:val="12"/>
          <w:szCs w:val="12"/>
        </w:rPr>
        <w:t>Кандабулак</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644CF">
        <w:rPr>
          <w:rFonts w:ascii="Times New Roman" w:hAnsi="Times New Roman" w:cs="Times New Roman"/>
          <w:sz w:val="12"/>
          <w:szCs w:val="12"/>
        </w:rPr>
        <w:t>Сергиевский</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 44</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sidRPr="003644CF">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 11 от 30.03.2016 года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Кандабулак муниципального района Сергиевский»</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ПОСТАНОВЛЯЕТ:</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644CF">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11 от 30.03.2016 года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Кандабулак муниципального района Сергиевский» изменения и дополнения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644CF">
        <w:rPr>
          <w:rFonts w:ascii="Times New Roman" w:hAnsi="Times New Roman" w:cs="Times New Roman"/>
          <w:sz w:val="12"/>
          <w:szCs w:val="12"/>
        </w:rPr>
        <w:t>В Приложении «Административный регламент»:</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1.1.1. Абзац первый подпункта 1.2.4 пункта 1.2. Раздела 1 изложить в следующей редакции: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1.1.2. Пункт 1.3. Раздела 1 дополнить подпунктом 5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1.1.3. Подпункт 2.14.2. пункта 2.14. Раздела 2 дополнить абзацами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1.1.4. Раздел 2 дополнить пунктами 2.15.-2.17. следу</w:t>
      </w:r>
      <w:r>
        <w:rPr>
          <w:rFonts w:ascii="Times New Roman" w:hAnsi="Times New Roman" w:cs="Times New Roman"/>
          <w:sz w:val="12"/>
          <w:szCs w:val="12"/>
        </w:rPr>
        <w:t>ющего содержания:</w:t>
      </w:r>
    </w:p>
    <w:p w:rsid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lastRenderedPageBreak/>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3644CF">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644CF">
        <w:rPr>
          <w:rFonts w:ascii="Times New Roman" w:hAnsi="Times New Roman" w:cs="Times New Roman"/>
          <w:sz w:val="12"/>
          <w:szCs w:val="12"/>
        </w:rPr>
        <w:t>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2.16.3. Глава сельского поселения Кандабулак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представление заявления неуполномоченным лицом.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представление заявления неуполномоченным лицом.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1.1.5. Подпункт 3.2.1. пункта 3.2. Раздела 3 дополнить абзацами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Заявление с прилагаемыми документами может быть:</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подано лично;</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направлено в уполномоченный орган почтовым отправлением;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1.1.6. Подпункт 3.2.3. пункта 3.2. Раздела 3 дополнить абзацами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lastRenderedPageBreak/>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Опубликовать настоящее постановление в газете «Сергиевский вестник».</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3. Настоящее постановление вступает в силу со дня его официального опубликования.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644CF" w:rsidRP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 xml:space="preserve">Глава сельского поселения Кандабулак                                     </w:t>
      </w:r>
    </w:p>
    <w:p w:rsid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 xml:space="preserve">муниципального района Сергиевский                 </w:t>
      </w:r>
    </w:p>
    <w:p w:rsid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 xml:space="preserve">  В.А. Литвиненко</w:t>
      </w:r>
    </w:p>
    <w:p w:rsidR="003644CF" w:rsidRDefault="003644CF" w:rsidP="003644CF">
      <w:pPr>
        <w:tabs>
          <w:tab w:val="left" w:pos="0"/>
        </w:tabs>
        <w:spacing w:after="0" w:line="240" w:lineRule="auto"/>
        <w:ind w:firstLine="284"/>
        <w:jc w:val="right"/>
        <w:rPr>
          <w:rFonts w:ascii="Times New Roman" w:hAnsi="Times New Roman" w:cs="Times New Roman"/>
          <w:sz w:val="12"/>
          <w:szCs w:val="12"/>
        </w:rPr>
      </w:pP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3644CF"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644CF" w:rsidRPr="00AA735C" w:rsidRDefault="003644CF" w:rsidP="003644CF">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3644CF" w:rsidRPr="00AA735C"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3644CF" w:rsidRDefault="003644CF" w:rsidP="003644CF">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644CF" w:rsidRDefault="003644CF" w:rsidP="003644CF">
      <w:pPr>
        <w:tabs>
          <w:tab w:val="left" w:pos="0"/>
        </w:tabs>
        <w:spacing w:after="0" w:line="240" w:lineRule="auto"/>
        <w:ind w:firstLine="284"/>
        <w:jc w:val="both"/>
        <w:rPr>
          <w:rFonts w:ascii="Times New Roman" w:hAnsi="Times New Roman" w:cs="Times New Roman"/>
          <w:sz w:val="12"/>
          <w:szCs w:val="12"/>
        </w:rPr>
      </w:pP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sidRPr="003644CF">
        <w:rPr>
          <w:rFonts w:ascii="Times New Roman" w:hAnsi="Times New Roman" w:cs="Times New Roman"/>
          <w:sz w:val="12"/>
          <w:szCs w:val="12"/>
        </w:rPr>
        <w:t>Администрация</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644CF">
        <w:rPr>
          <w:rFonts w:ascii="Times New Roman" w:hAnsi="Times New Roman" w:cs="Times New Roman"/>
          <w:sz w:val="12"/>
          <w:szCs w:val="12"/>
        </w:rPr>
        <w:t>Кандабулак</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644CF">
        <w:rPr>
          <w:rFonts w:ascii="Times New Roman" w:hAnsi="Times New Roman" w:cs="Times New Roman"/>
          <w:sz w:val="12"/>
          <w:szCs w:val="12"/>
        </w:rPr>
        <w:t>Сергиевский</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sidRPr="003644CF">
        <w:rPr>
          <w:rFonts w:ascii="Times New Roman" w:hAnsi="Times New Roman" w:cs="Times New Roman"/>
          <w:sz w:val="12"/>
          <w:szCs w:val="12"/>
        </w:rPr>
        <w:t>ПОСТАНОВЛЕНИЕ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 </w:t>
      </w:r>
      <w:r>
        <w:rPr>
          <w:rFonts w:ascii="Times New Roman" w:hAnsi="Times New Roman" w:cs="Times New Roman"/>
          <w:sz w:val="12"/>
          <w:szCs w:val="12"/>
        </w:rPr>
        <w:t>«15» октября 2021 г.                                                                                                                                                                                                     №45</w:t>
      </w:r>
    </w:p>
    <w:p w:rsidR="003644CF" w:rsidRPr="003644CF" w:rsidRDefault="003644CF" w:rsidP="003644CF">
      <w:pPr>
        <w:tabs>
          <w:tab w:val="left" w:pos="0"/>
        </w:tabs>
        <w:spacing w:after="0" w:line="240" w:lineRule="auto"/>
        <w:ind w:firstLine="284"/>
        <w:jc w:val="center"/>
        <w:rPr>
          <w:rFonts w:ascii="Times New Roman" w:hAnsi="Times New Roman" w:cs="Times New Roman"/>
          <w:sz w:val="12"/>
          <w:szCs w:val="12"/>
        </w:rPr>
      </w:pPr>
      <w:r w:rsidRPr="003644CF">
        <w:rPr>
          <w:rFonts w:ascii="Times New Roman" w:hAnsi="Times New Roman" w:cs="Times New Roman"/>
          <w:sz w:val="12"/>
          <w:szCs w:val="12"/>
        </w:rPr>
        <w:t xml:space="preserve">О внесении изменений и дополнений в постановление администрации сельского поселения Кандабулак муниципального района Сергиевский № 13 от 26.02.2020 года «Об утверждении административного регламента предоставления администрацией сельского поселения </w:t>
      </w:r>
      <w:r w:rsidRPr="003644CF">
        <w:rPr>
          <w:rFonts w:ascii="Times New Roman" w:hAnsi="Times New Roman" w:cs="Times New Roman"/>
          <w:sz w:val="12"/>
          <w:szCs w:val="12"/>
        </w:rPr>
        <w:lastRenderedPageBreak/>
        <w:t>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муниципальног</w:t>
      </w:r>
      <w:r>
        <w:rPr>
          <w:rFonts w:ascii="Times New Roman" w:hAnsi="Times New Roman" w:cs="Times New Roman"/>
          <w:sz w:val="12"/>
          <w:szCs w:val="12"/>
        </w:rPr>
        <w:t>о района Сергиевский</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644CF">
        <w:rPr>
          <w:rFonts w:ascii="Times New Roman" w:hAnsi="Times New Roman" w:cs="Times New Roman"/>
          <w:sz w:val="12"/>
          <w:szCs w:val="12"/>
        </w:rPr>
        <w:t xml:space="preserve">Внести в постановление администрации сельского поселения Кандабулак муниципального района Сергиевский № 13 от 26.02.2020 года «Об утверждении административного регламента предоставления администрацией сельского поселения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644CF">
        <w:rPr>
          <w:rFonts w:ascii="Times New Roman" w:hAnsi="Times New Roman" w:cs="Times New Roman"/>
          <w:sz w:val="12"/>
          <w:szCs w:val="12"/>
        </w:rPr>
        <w:t>В Приложении «Административный регламент»:</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1.1.2. Подпункт 2.7.1. пункта 2.7. Раздела II дополнить подпунктом 5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1.1.3. Пункт 2.18. Раздела II дополнить абзацами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1.1.4. Раздел 2 дополнить пунктами 2.22.-2.24.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2.23.3. Глава сельского поселения Кандабулак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представление заявления неуполномоченным лицом.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lastRenderedPageBreak/>
        <w:t>2.24.4. Основаниями для отказа в выдаче дубликата документа, выданного по результатам предоставления муниципальной услуги, являются: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представление заявления неуполномоченным лицом.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1.1.5. Пункт 3.2. Раздела III дополнить абзацами следующего содержания:</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Заявление с прилагаемыми документами может быть:</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подано лично в администрацию сельского поселения Кандабулак, в МФЦ;</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направлено в уполномоченный орган почтовым отправлением;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2. Опубликовать настоящее постановление в газете «Сергиевский вестник».</w:t>
      </w:r>
    </w:p>
    <w:p w:rsidR="003644CF" w:rsidRPr="003644CF" w:rsidRDefault="003644CF" w:rsidP="003644CF">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3. Настоящее постановление вступает в силу со дня его официального опубликования.</w:t>
      </w:r>
    </w:p>
    <w:p w:rsidR="003644CF" w:rsidRPr="003644CF" w:rsidRDefault="003644CF" w:rsidP="00485C42">
      <w:pPr>
        <w:tabs>
          <w:tab w:val="left" w:pos="0"/>
        </w:tabs>
        <w:spacing w:after="0" w:line="240" w:lineRule="auto"/>
        <w:ind w:firstLine="284"/>
        <w:jc w:val="both"/>
        <w:rPr>
          <w:rFonts w:ascii="Times New Roman" w:hAnsi="Times New Roman" w:cs="Times New Roman"/>
          <w:sz w:val="12"/>
          <w:szCs w:val="12"/>
        </w:rPr>
      </w:pPr>
      <w:r w:rsidRPr="003644CF">
        <w:rPr>
          <w:rFonts w:ascii="Times New Roman" w:hAnsi="Times New Roman" w:cs="Times New Roman"/>
          <w:sz w:val="12"/>
          <w:szCs w:val="12"/>
        </w:rPr>
        <w:t>4. Контроль за выполнением настоящего п</w:t>
      </w:r>
      <w:r w:rsidR="00485C42">
        <w:rPr>
          <w:rFonts w:ascii="Times New Roman" w:hAnsi="Times New Roman" w:cs="Times New Roman"/>
          <w:sz w:val="12"/>
          <w:szCs w:val="12"/>
        </w:rPr>
        <w:t>остановления оставляю за собой.</w:t>
      </w:r>
    </w:p>
    <w:p w:rsidR="003644CF" w:rsidRPr="003644CF" w:rsidRDefault="003644CF" w:rsidP="00485C42">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 xml:space="preserve">Глава сельского поселения Кандабулак                                      </w:t>
      </w:r>
    </w:p>
    <w:p w:rsidR="00485C42" w:rsidRDefault="003644CF" w:rsidP="00485C42">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 xml:space="preserve">муниципального района Сергиевский                  </w:t>
      </w:r>
    </w:p>
    <w:p w:rsidR="00240801" w:rsidRDefault="003644CF" w:rsidP="00485C42">
      <w:pPr>
        <w:tabs>
          <w:tab w:val="left" w:pos="0"/>
        </w:tabs>
        <w:spacing w:after="0" w:line="240" w:lineRule="auto"/>
        <w:ind w:firstLine="284"/>
        <w:jc w:val="right"/>
        <w:rPr>
          <w:rFonts w:ascii="Times New Roman" w:hAnsi="Times New Roman" w:cs="Times New Roman"/>
          <w:sz w:val="12"/>
          <w:szCs w:val="12"/>
        </w:rPr>
      </w:pPr>
      <w:r w:rsidRPr="003644CF">
        <w:rPr>
          <w:rFonts w:ascii="Times New Roman" w:hAnsi="Times New Roman" w:cs="Times New Roman"/>
          <w:sz w:val="12"/>
          <w:szCs w:val="12"/>
        </w:rPr>
        <w:t xml:space="preserve"> </w:t>
      </w:r>
      <w:r w:rsidRPr="003644CF">
        <w:rPr>
          <w:rFonts w:ascii="Times New Roman" w:hAnsi="Times New Roman" w:cs="Times New Roman"/>
          <w:sz w:val="12"/>
          <w:szCs w:val="12"/>
        </w:rPr>
        <w:tab/>
      </w:r>
      <w:r w:rsidR="00485C42" w:rsidRPr="003644CF">
        <w:rPr>
          <w:rFonts w:ascii="Times New Roman" w:hAnsi="Times New Roman" w:cs="Times New Roman"/>
          <w:sz w:val="12"/>
          <w:szCs w:val="12"/>
        </w:rPr>
        <w:t>В.А. Литвиненко</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lastRenderedPageBreak/>
        <w:t>Паспорт 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485C42"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85C42" w:rsidRDefault="00485C42" w:rsidP="00485C42">
      <w:pPr>
        <w:tabs>
          <w:tab w:val="left" w:pos="0"/>
        </w:tabs>
        <w:spacing w:after="0" w:line="240" w:lineRule="auto"/>
        <w:ind w:firstLine="284"/>
        <w:jc w:val="both"/>
        <w:rPr>
          <w:rFonts w:ascii="Times New Roman" w:hAnsi="Times New Roman" w:cs="Times New Roman"/>
          <w:sz w:val="12"/>
          <w:szCs w:val="12"/>
        </w:rPr>
      </w:pP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sidRPr="00485C42">
        <w:rPr>
          <w:rFonts w:ascii="Times New Roman" w:hAnsi="Times New Roman" w:cs="Times New Roman"/>
          <w:sz w:val="12"/>
          <w:szCs w:val="12"/>
        </w:rPr>
        <w:t>Администрация</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sidRPr="00485C42">
        <w:rPr>
          <w:rFonts w:ascii="Times New Roman" w:hAnsi="Times New Roman" w:cs="Times New Roman"/>
          <w:sz w:val="12"/>
          <w:szCs w:val="12"/>
        </w:rPr>
        <w:t xml:space="preserve">сельского </w:t>
      </w:r>
      <w:r>
        <w:rPr>
          <w:rFonts w:ascii="Times New Roman" w:hAnsi="Times New Roman" w:cs="Times New Roman"/>
          <w:sz w:val="12"/>
          <w:szCs w:val="12"/>
        </w:rPr>
        <w:t xml:space="preserve">поселения </w:t>
      </w:r>
      <w:r w:rsidRPr="00485C42">
        <w:rPr>
          <w:rFonts w:ascii="Times New Roman" w:hAnsi="Times New Roman" w:cs="Times New Roman"/>
          <w:sz w:val="12"/>
          <w:szCs w:val="12"/>
        </w:rPr>
        <w:t>Кандабулак</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85C42">
        <w:rPr>
          <w:rFonts w:ascii="Times New Roman" w:hAnsi="Times New Roman" w:cs="Times New Roman"/>
          <w:sz w:val="12"/>
          <w:szCs w:val="12"/>
        </w:rPr>
        <w:t>Сергиевский</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 46</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sidRPr="00485C42">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 15 от 26.02.2020 года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муниципальног</w:t>
      </w:r>
      <w:r>
        <w:rPr>
          <w:rFonts w:ascii="Times New Roman" w:hAnsi="Times New Roman" w:cs="Times New Roman"/>
          <w:sz w:val="12"/>
          <w:szCs w:val="12"/>
        </w:rPr>
        <w:t>о района Сергиевский</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85C42">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15 от 26.02.2020 года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85C42">
        <w:rPr>
          <w:rFonts w:ascii="Times New Roman" w:hAnsi="Times New Roman" w:cs="Times New Roman"/>
          <w:sz w:val="12"/>
          <w:szCs w:val="12"/>
        </w:rPr>
        <w:t>В Приложении «Административный регламент»: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1.1.2. Подпункт 2.7.1. пункта 2.7. Раздела II дополнить подпунктом 5 следующего содержания: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1.1.3. Пункт 2.18. Раздела II дополнить абзацами следующего содержания: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1.1.4. Раздел 2 дополнить пунктами 2.22.-2.24. следующего содержания: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2.23.3. Глава сельского поселения Кандабулак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lastRenderedPageBreak/>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представление заявления неуполномоченным лицом.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представление заявления неуполномоченным лицом.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1.1.5. Пункт 3.2. Раздела III дополнить абзацами следующего содержания: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Заявление с прилагаемыми документами может быть:</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подано лично в администрацию сельского поселения Кандабулак, в МФЦ;</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направлено в уполномоченный орган почтовым отправлением;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 Опубликовать настоящее постановление в газете «Сергиевский вестник».</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3. Настоящее постановление вступает в силу со дня его официального опубликования.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85C42" w:rsidRPr="00485C42" w:rsidRDefault="00485C42" w:rsidP="00485C42">
      <w:pPr>
        <w:tabs>
          <w:tab w:val="left" w:pos="0"/>
        </w:tabs>
        <w:spacing w:after="0" w:line="240" w:lineRule="auto"/>
        <w:ind w:firstLine="284"/>
        <w:jc w:val="right"/>
        <w:rPr>
          <w:rFonts w:ascii="Times New Roman" w:hAnsi="Times New Roman" w:cs="Times New Roman"/>
          <w:sz w:val="12"/>
          <w:szCs w:val="12"/>
        </w:rPr>
      </w:pPr>
      <w:r w:rsidRPr="00485C42">
        <w:rPr>
          <w:rFonts w:ascii="Times New Roman" w:hAnsi="Times New Roman" w:cs="Times New Roman"/>
          <w:sz w:val="12"/>
          <w:szCs w:val="12"/>
        </w:rPr>
        <w:t xml:space="preserve">Глава сельского поселения Кандабулак                                      </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r w:rsidRPr="00485C42">
        <w:rPr>
          <w:rFonts w:ascii="Times New Roman" w:hAnsi="Times New Roman" w:cs="Times New Roman"/>
          <w:sz w:val="12"/>
          <w:szCs w:val="12"/>
        </w:rPr>
        <w:t xml:space="preserve">муниципального района Сергиевский                </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r w:rsidRPr="00485C42">
        <w:rPr>
          <w:rFonts w:ascii="Times New Roman" w:hAnsi="Times New Roman" w:cs="Times New Roman"/>
          <w:sz w:val="12"/>
          <w:szCs w:val="12"/>
        </w:rPr>
        <w:t xml:space="preserve">   В.А. Литвиненко</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lastRenderedPageBreak/>
        <w:t>Приложение №1</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485C42"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85C42" w:rsidRPr="00AA735C" w:rsidRDefault="00485C42" w:rsidP="00485C42">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485C42" w:rsidRPr="00AA735C"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485C42" w:rsidRDefault="00485C42" w:rsidP="00485C42">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85C42" w:rsidRDefault="00485C42" w:rsidP="00485C42">
      <w:pPr>
        <w:tabs>
          <w:tab w:val="left" w:pos="0"/>
        </w:tabs>
        <w:spacing w:after="0" w:line="240" w:lineRule="auto"/>
        <w:ind w:firstLine="284"/>
        <w:jc w:val="both"/>
        <w:rPr>
          <w:rFonts w:ascii="Times New Roman" w:hAnsi="Times New Roman" w:cs="Times New Roman"/>
          <w:sz w:val="12"/>
          <w:szCs w:val="12"/>
        </w:rPr>
      </w:pP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sidRPr="00485C42">
        <w:rPr>
          <w:rFonts w:ascii="Times New Roman" w:hAnsi="Times New Roman" w:cs="Times New Roman"/>
          <w:sz w:val="12"/>
          <w:szCs w:val="12"/>
        </w:rPr>
        <w:t>Администрация</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485C42">
        <w:rPr>
          <w:rFonts w:ascii="Times New Roman" w:hAnsi="Times New Roman" w:cs="Times New Roman"/>
          <w:sz w:val="12"/>
          <w:szCs w:val="12"/>
        </w:rPr>
        <w:t>Кандабулак</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85C42">
        <w:rPr>
          <w:rFonts w:ascii="Times New Roman" w:hAnsi="Times New Roman" w:cs="Times New Roman"/>
          <w:sz w:val="12"/>
          <w:szCs w:val="12"/>
        </w:rPr>
        <w:t>Сергиевский</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октября 2021 г.                                                                                                                                                                                                    </w:t>
      </w:r>
      <w:r w:rsidRPr="00485C42">
        <w:rPr>
          <w:rFonts w:ascii="Times New Roman" w:hAnsi="Times New Roman" w:cs="Times New Roman"/>
          <w:sz w:val="12"/>
          <w:szCs w:val="12"/>
        </w:rPr>
        <w:t>№ 47</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sidRPr="00485C42">
        <w:rPr>
          <w:rFonts w:ascii="Times New Roman" w:hAnsi="Times New Roman" w:cs="Times New Roman"/>
          <w:sz w:val="12"/>
          <w:szCs w:val="12"/>
        </w:rPr>
        <w:t>О внесении изменений и дополнений в постановление администрации сельского поселения Кандабулак муни</w:t>
      </w:r>
      <w:r>
        <w:rPr>
          <w:rFonts w:ascii="Times New Roman" w:hAnsi="Times New Roman" w:cs="Times New Roman"/>
          <w:sz w:val="12"/>
          <w:szCs w:val="12"/>
        </w:rPr>
        <w:t>ципального района Сергиевский №</w:t>
      </w:r>
      <w:r w:rsidRPr="00485C42">
        <w:rPr>
          <w:rFonts w:ascii="Times New Roman" w:hAnsi="Times New Roman" w:cs="Times New Roman"/>
          <w:sz w:val="12"/>
          <w:szCs w:val="12"/>
        </w:rPr>
        <w:t>49 от 23.12.2020 года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Кандабулак муниципального района Сергиевский в соответствие с действующим законодательством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85C42">
        <w:rPr>
          <w:rFonts w:ascii="Times New Roman" w:hAnsi="Times New Roman" w:cs="Times New Roman"/>
          <w:sz w:val="12"/>
          <w:szCs w:val="12"/>
        </w:rPr>
        <w:t>Внести в постановление администрации сельского поселения Кандабулак муниципального района Сергиевский № 49 от 23.12.2020 года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85C42">
        <w:rPr>
          <w:rFonts w:ascii="Times New Roman" w:hAnsi="Times New Roman" w:cs="Times New Roman"/>
          <w:sz w:val="12"/>
          <w:szCs w:val="12"/>
        </w:rPr>
        <w:t>В Приложении «Административный регламент»: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485C42">
        <w:rPr>
          <w:rFonts w:ascii="Times New Roman" w:hAnsi="Times New Roman" w:cs="Times New Roman"/>
          <w:sz w:val="12"/>
          <w:szCs w:val="12"/>
        </w:rPr>
        <w:t xml:space="preserve">Раздел I изложить в следующей редакции: </w:t>
      </w:r>
    </w:p>
    <w:p w:rsidR="00485C42" w:rsidRPr="00485C42" w:rsidRDefault="00485C42" w:rsidP="00485C4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485C42">
        <w:rPr>
          <w:rFonts w:ascii="Times New Roman" w:hAnsi="Times New Roman" w:cs="Times New Roman"/>
          <w:sz w:val="12"/>
          <w:szCs w:val="12"/>
        </w:rPr>
        <w:t>ОБЩИЕ ПОЛОЖЕНИЯ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 Общие сведения о муниципальной услуге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lastRenderedPageBreak/>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1.1.2. Получателями муниципальной услуги (далее – заявители) являются: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юридические лица;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физические лица.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 Порядок информиров</w:t>
      </w:r>
      <w:r>
        <w:rPr>
          <w:rFonts w:ascii="Times New Roman" w:hAnsi="Times New Roman" w:cs="Times New Roman"/>
          <w:sz w:val="12"/>
          <w:szCs w:val="12"/>
        </w:rPr>
        <w:t>ания о правилах предоставления муниципальной услуги</w:t>
      </w:r>
      <w:r w:rsidRPr="00485C42">
        <w:rPr>
          <w:rFonts w:ascii="Times New Roman" w:hAnsi="Times New Roman" w:cs="Times New Roman"/>
          <w:sz w:val="12"/>
          <w:szCs w:val="12"/>
        </w:rPr>
        <w:t xml:space="preserve"> </w:t>
      </w:r>
    </w:p>
    <w:p w:rsid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Кандабулак муниципального района Серги</w:t>
      </w:r>
      <w:r>
        <w:rPr>
          <w:rFonts w:ascii="Times New Roman" w:hAnsi="Times New Roman" w:cs="Times New Roman"/>
          <w:sz w:val="12"/>
          <w:szCs w:val="12"/>
        </w:rPr>
        <w:t>евский (далее – Администрация).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на Портале государственных и муниципальных услуг Самарской области (далее – Портал);</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на информационных стендах в помещении приема заявителей в Администрации;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индивидуальное консультирование лично;</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индивидуальное консультирование по почте (по электронной почте);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индивидуальное консультирование по телефону;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публичное письменное информирование;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публичное устное информирование.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1.2.4. Индивидуальное консультирование лично</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1.2.5. Индивидуальное консультирование по почте (по электронной почте).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1.2.6. Индивидуальное консультирование по телефону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1.2.7. Публичное письменное информирование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1.2.8. Публичное устное информирование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1.2.10. На информационных стендах в местах предоставления муниципальной услуги размещаются следующие информационные материалы:</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формы документов для заполнения, образцы заполнения документов;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перечень оснований для отказа в предоставлении муниципальной услуги;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lastRenderedPageBreak/>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полное наименование и полный почтовый адрес Администрации;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адрес электронной почты Администрации;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полный текст настоящего Административного регламента с приложениями к нему;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1.2.12. На Едином портале и Портале размещается информация: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полный текст Административного регламента с приложениями к нему;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образец заполнения;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полное наименование и полный почтовый адрес Администрации;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адрес электронной почты Администрации;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sidR="00AF7DC7">
        <w:rPr>
          <w:rFonts w:ascii="Times New Roman" w:hAnsi="Times New Roman" w:cs="Times New Roman"/>
          <w:sz w:val="12"/>
          <w:szCs w:val="12"/>
        </w:rPr>
        <w:t>тавления муниципальной услуги».</w:t>
      </w:r>
    </w:p>
    <w:p w:rsidR="00485C42" w:rsidRPr="00485C42" w:rsidRDefault="00AF7DC7" w:rsidP="00AF7DC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00485C42" w:rsidRPr="00485C42">
        <w:rPr>
          <w:rFonts w:ascii="Times New Roman" w:hAnsi="Times New Roman" w:cs="Times New Roman"/>
          <w:sz w:val="12"/>
          <w:szCs w:val="12"/>
        </w:rPr>
        <w:t>Раздел II изло</w:t>
      </w:r>
      <w:r>
        <w:rPr>
          <w:rFonts w:ascii="Times New Roman" w:hAnsi="Times New Roman" w:cs="Times New Roman"/>
          <w:sz w:val="12"/>
          <w:szCs w:val="12"/>
        </w:rPr>
        <w:t xml:space="preserve">жить в следующей редакции: </w:t>
      </w:r>
    </w:p>
    <w:p w:rsidR="00AF7DC7" w:rsidRDefault="00AF7DC7" w:rsidP="00AF7DC7">
      <w:pPr>
        <w:tabs>
          <w:tab w:val="left" w:pos="0"/>
        </w:tabs>
        <w:spacing w:after="0" w:line="240" w:lineRule="auto"/>
        <w:ind w:firstLine="284"/>
        <w:jc w:val="center"/>
        <w:rPr>
          <w:rFonts w:ascii="Times New Roman" w:hAnsi="Times New Roman" w:cs="Times New Roman"/>
          <w:sz w:val="12"/>
          <w:szCs w:val="12"/>
        </w:rPr>
      </w:pPr>
    </w:p>
    <w:p w:rsidR="00485C42" w:rsidRPr="00485C42" w:rsidRDefault="00AF7DC7" w:rsidP="00AF7DC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00485C42" w:rsidRPr="00485C42">
        <w:rPr>
          <w:rFonts w:ascii="Times New Roman" w:hAnsi="Times New Roman" w:cs="Times New Roman"/>
          <w:sz w:val="12"/>
          <w:szCs w:val="12"/>
        </w:rPr>
        <w:t>СТАНДАРТ ПРЕДОСТАВЛЕНИЯ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 На</w:t>
      </w:r>
      <w:r w:rsidR="00AF7DC7">
        <w:rPr>
          <w:rFonts w:ascii="Times New Roman" w:hAnsi="Times New Roman" w:cs="Times New Roman"/>
          <w:sz w:val="12"/>
          <w:szCs w:val="12"/>
        </w:rPr>
        <w:t>именование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sidR="00AF7DC7">
        <w:rPr>
          <w:rFonts w:ascii="Times New Roman" w:hAnsi="Times New Roman" w:cs="Times New Roman"/>
          <w:sz w:val="12"/>
          <w:szCs w:val="12"/>
        </w:rPr>
        <w:t>ия о местных налогах и сборах».</w:t>
      </w:r>
      <w:r w:rsidRPr="00485C42">
        <w:rPr>
          <w:rFonts w:ascii="Times New Roman" w:hAnsi="Times New Roman" w:cs="Times New Roman"/>
          <w:sz w:val="12"/>
          <w:szCs w:val="12"/>
        </w:rPr>
        <w:t xml:space="preserve">     </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2.2. Наимен</w:t>
      </w:r>
      <w:r w:rsidR="00AF7DC7">
        <w:rPr>
          <w:rFonts w:ascii="Times New Roman" w:hAnsi="Times New Roman" w:cs="Times New Roman"/>
          <w:sz w:val="12"/>
          <w:szCs w:val="12"/>
        </w:rPr>
        <w:t xml:space="preserve">ование уполномоченного органа, </w:t>
      </w:r>
      <w:r w:rsidRPr="00485C42">
        <w:rPr>
          <w:rFonts w:ascii="Times New Roman" w:hAnsi="Times New Roman" w:cs="Times New Roman"/>
          <w:sz w:val="12"/>
          <w:szCs w:val="12"/>
        </w:rPr>
        <w:t>предос</w:t>
      </w:r>
      <w:r w:rsidR="00AF7DC7">
        <w:rPr>
          <w:rFonts w:ascii="Times New Roman" w:hAnsi="Times New Roman" w:cs="Times New Roman"/>
          <w:sz w:val="12"/>
          <w:szCs w:val="12"/>
        </w:rPr>
        <w:t>тавляющего муниципальную услугу</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Муниципальную услугу предоставляет администрация сельского поселения Кандабулак муниципального района Сергиевский Самарск</w:t>
      </w:r>
      <w:r w:rsidR="00AF7DC7">
        <w:rPr>
          <w:rFonts w:ascii="Times New Roman" w:hAnsi="Times New Roman" w:cs="Times New Roman"/>
          <w:sz w:val="12"/>
          <w:szCs w:val="12"/>
        </w:rPr>
        <w:t>ой области.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2.3. Результат пред</w:t>
      </w:r>
      <w:r w:rsidR="00AF7DC7">
        <w:rPr>
          <w:rFonts w:ascii="Times New Roman" w:hAnsi="Times New Roman" w:cs="Times New Roman"/>
          <w:sz w:val="12"/>
          <w:szCs w:val="12"/>
        </w:rPr>
        <w:t>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Результатом предоставления муниципальной услуги является: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письменный отказ в предостав</w:t>
      </w:r>
      <w:r w:rsidR="00AF7DC7">
        <w:rPr>
          <w:rFonts w:ascii="Times New Roman" w:hAnsi="Times New Roman" w:cs="Times New Roman"/>
          <w:sz w:val="12"/>
          <w:szCs w:val="12"/>
        </w:rPr>
        <w:t>лении муниципальной услуги.</w:t>
      </w:r>
      <w:r w:rsidRPr="00485C42">
        <w:rPr>
          <w:rFonts w:ascii="Times New Roman" w:hAnsi="Times New Roman" w:cs="Times New Roman"/>
          <w:sz w:val="12"/>
          <w:szCs w:val="12"/>
        </w:rPr>
        <w:t xml:space="preserve">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2.4. Срок предоставления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Срок предоставления муниципальной услуги – 20 календарных дней со дня получения Администрацией заявления о предоставлении муниципальной ус</w:t>
      </w:r>
      <w:r w:rsidR="00AF7DC7">
        <w:rPr>
          <w:rFonts w:ascii="Times New Roman" w:hAnsi="Times New Roman" w:cs="Times New Roman"/>
          <w:sz w:val="12"/>
          <w:szCs w:val="12"/>
        </w:rPr>
        <w:t xml:space="preserve">луги и необходимых документов. </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2.5. Правовые основания для пред</w:t>
      </w:r>
      <w:r w:rsidR="00AF7DC7">
        <w:rPr>
          <w:rFonts w:ascii="Times New Roman" w:hAnsi="Times New Roman" w:cs="Times New Roman"/>
          <w:sz w:val="12"/>
          <w:szCs w:val="12"/>
        </w:rPr>
        <w:t>оставления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Предоставление муниц</w:t>
      </w:r>
      <w:r w:rsidR="00AF7DC7">
        <w:rPr>
          <w:rFonts w:ascii="Times New Roman" w:hAnsi="Times New Roman" w:cs="Times New Roman"/>
          <w:sz w:val="12"/>
          <w:szCs w:val="12"/>
        </w:rPr>
        <w:t xml:space="preserve">ипальной услуги осуществляется </w:t>
      </w:r>
      <w:r w:rsidRPr="00485C42">
        <w:rPr>
          <w:rFonts w:ascii="Times New Roman" w:hAnsi="Times New Roman" w:cs="Times New Roman"/>
          <w:sz w:val="12"/>
          <w:szCs w:val="12"/>
        </w:rPr>
        <w:t>в соответствии со следующими нормативными правовыми актами: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Конституцией Российской Федерации;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Налоговым кодексом РФ;</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Федеральным законом от 06.10.2003г. №131-ФЗ «Об общих принципах организации местного самоупра</w:t>
      </w:r>
      <w:r w:rsidR="00AF7DC7">
        <w:rPr>
          <w:rFonts w:ascii="Times New Roman" w:hAnsi="Times New Roman" w:cs="Times New Roman"/>
          <w:sz w:val="12"/>
          <w:szCs w:val="12"/>
        </w:rPr>
        <w:t>вления в Российской Федерации».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2.6. Пер</w:t>
      </w:r>
      <w:r w:rsidR="00AF7DC7">
        <w:rPr>
          <w:rFonts w:ascii="Times New Roman" w:hAnsi="Times New Roman" w:cs="Times New Roman"/>
          <w:sz w:val="12"/>
          <w:szCs w:val="12"/>
        </w:rPr>
        <w:t xml:space="preserve">ечень документов и информации, </w:t>
      </w:r>
      <w:r w:rsidRPr="00485C42">
        <w:rPr>
          <w:rFonts w:ascii="Times New Roman" w:hAnsi="Times New Roman" w:cs="Times New Roman"/>
          <w:sz w:val="12"/>
          <w:szCs w:val="12"/>
        </w:rPr>
        <w:t>необходимых для пред</w:t>
      </w:r>
      <w:r w:rsidR="00AF7DC7">
        <w:rPr>
          <w:rFonts w:ascii="Times New Roman" w:hAnsi="Times New Roman" w:cs="Times New Roman"/>
          <w:sz w:val="12"/>
          <w:szCs w:val="12"/>
        </w:rPr>
        <w:t>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документ, удостоверяющий личность физического лица (его представителя);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документ, удостоверяющий личность физического лица (его представителя);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2.6.3. Заявление подается (направляется):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заявителем лично в Администрацию;</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почтовым отправлением по адресу Администрации;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в электронном виде посредством Единого портала или Регионального портала в КУМИ.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w:t>
      </w:r>
      <w:r w:rsidR="00AF7DC7">
        <w:rPr>
          <w:rFonts w:ascii="Times New Roman" w:hAnsi="Times New Roman" w:cs="Times New Roman"/>
          <w:sz w:val="12"/>
          <w:szCs w:val="12"/>
        </w:rPr>
        <w:t>ию самостоятельно, отсутствуют.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Основания для отказа в приеме документов, необходимых для предоставления мун</w:t>
      </w:r>
      <w:r w:rsidR="00AF7DC7">
        <w:rPr>
          <w:rFonts w:ascii="Times New Roman" w:hAnsi="Times New Roman" w:cs="Times New Roman"/>
          <w:sz w:val="12"/>
          <w:szCs w:val="12"/>
        </w:rPr>
        <w:t>иципальной услуги, отсутствуют.</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2.9. Исчерпывающий</w:t>
      </w:r>
      <w:r w:rsidR="00AF7DC7">
        <w:rPr>
          <w:rFonts w:ascii="Times New Roman" w:hAnsi="Times New Roman" w:cs="Times New Roman"/>
          <w:sz w:val="12"/>
          <w:szCs w:val="12"/>
        </w:rPr>
        <w:t xml:space="preserve"> перечень оснований для отказа </w:t>
      </w:r>
      <w:r w:rsidRPr="00485C42">
        <w:rPr>
          <w:rFonts w:ascii="Times New Roman" w:hAnsi="Times New Roman" w:cs="Times New Roman"/>
          <w:sz w:val="12"/>
          <w:szCs w:val="12"/>
        </w:rPr>
        <w:t>в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нарушение оформления предоставляемых документов;</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sidR="00AF7DC7">
        <w:rPr>
          <w:rFonts w:ascii="Times New Roman" w:hAnsi="Times New Roman" w:cs="Times New Roman"/>
          <w:sz w:val="12"/>
          <w:szCs w:val="12"/>
        </w:rPr>
        <w:t>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2.11. Размер платы, взимаемой с заявителя при пред</w:t>
      </w:r>
      <w:r w:rsidR="00AF7DC7">
        <w:rPr>
          <w:rFonts w:ascii="Times New Roman" w:hAnsi="Times New Roman" w:cs="Times New Roman"/>
          <w:sz w:val="12"/>
          <w:szCs w:val="12"/>
        </w:rPr>
        <w:t>оставлении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Муниципальная услуга пред</w:t>
      </w:r>
      <w:r w:rsidR="00AF7DC7">
        <w:rPr>
          <w:rFonts w:ascii="Times New Roman" w:hAnsi="Times New Roman" w:cs="Times New Roman"/>
          <w:sz w:val="12"/>
          <w:szCs w:val="12"/>
        </w:rPr>
        <w:t>оставляется бесплатно.</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sidR="00AF7DC7">
        <w:rPr>
          <w:rFonts w:ascii="Times New Roman" w:hAnsi="Times New Roman" w:cs="Times New Roman"/>
          <w:sz w:val="12"/>
          <w:szCs w:val="12"/>
        </w:rPr>
        <w:t>оставления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sidR="00AF7DC7">
        <w:rPr>
          <w:rFonts w:ascii="Times New Roman" w:hAnsi="Times New Roman" w:cs="Times New Roman"/>
          <w:sz w:val="12"/>
          <w:szCs w:val="12"/>
        </w:rPr>
        <w:t>и не должен превышать 15 минут.</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2.13. Срок регистра</w:t>
      </w:r>
      <w:r w:rsidR="00AF7DC7">
        <w:rPr>
          <w:rFonts w:ascii="Times New Roman" w:hAnsi="Times New Roman" w:cs="Times New Roman"/>
          <w:sz w:val="12"/>
          <w:szCs w:val="12"/>
        </w:rPr>
        <w:t>ции заявления о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sidR="00AF7DC7">
        <w:rPr>
          <w:rFonts w:ascii="Times New Roman" w:hAnsi="Times New Roman" w:cs="Times New Roman"/>
          <w:sz w:val="12"/>
          <w:szCs w:val="12"/>
        </w:rPr>
        <w:t>или нерабочим праздничным днём.</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2.14. Порядок оставления з</w:t>
      </w:r>
      <w:r w:rsidR="00AF7DC7">
        <w:rPr>
          <w:rFonts w:ascii="Times New Roman" w:hAnsi="Times New Roman" w:cs="Times New Roman"/>
          <w:sz w:val="12"/>
          <w:szCs w:val="12"/>
        </w:rPr>
        <w:t xml:space="preserve">апроса о предоставлении услуги </w:t>
      </w:r>
      <w:r w:rsidRPr="00485C42">
        <w:rPr>
          <w:rFonts w:ascii="Times New Roman" w:hAnsi="Times New Roman" w:cs="Times New Roman"/>
          <w:sz w:val="12"/>
          <w:szCs w:val="12"/>
        </w:rPr>
        <w:t>без рассмотрения</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w:t>
      </w:r>
      <w:r w:rsidR="00AF7DC7">
        <w:rPr>
          <w:rFonts w:ascii="Times New Roman" w:hAnsi="Times New Roman" w:cs="Times New Roman"/>
          <w:sz w:val="12"/>
          <w:szCs w:val="12"/>
        </w:rPr>
        <w:t xml:space="preserve">ассмотрения в свободной форме.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2.15. Показатели доступности и качества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Показателями доступности и качества муниципальной услуги являются: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r w:rsidRPr="00485C42">
        <w:rPr>
          <w:rFonts w:ascii="Times New Roman" w:hAnsi="Times New Roman" w:cs="Times New Roman"/>
          <w:sz w:val="12"/>
          <w:szCs w:val="12"/>
        </w:rPr>
        <w:cr/>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w:t>
      </w:r>
      <w:r w:rsidR="00AF7DC7">
        <w:rPr>
          <w:rFonts w:ascii="Times New Roman" w:hAnsi="Times New Roman" w:cs="Times New Roman"/>
          <w:sz w:val="12"/>
          <w:szCs w:val="12"/>
        </w:rPr>
        <w:t xml:space="preserve">ной услуги в электронной форме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lastRenderedPageBreak/>
        <w:t>Заявление в электронном виде подписывается в соответствии с требованиями Федерального закона №63-ФЗ и статей 21.1 и 21.2 Федерального закона.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 Порядок исправления доп</w:t>
      </w:r>
      <w:r w:rsidR="00AF7DC7">
        <w:rPr>
          <w:rFonts w:ascii="Times New Roman" w:hAnsi="Times New Roman" w:cs="Times New Roman"/>
          <w:sz w:val="12"/>
          <w:szCs w:val="12"/>
        </w:rPr>
        <w:t xml:space="preserve">ущенных опечаток и (или) ошибок </w:t>
      </w:r>
      <w:r w:rsidRPr="00485C42">
        <w:rPr>
          <w:rFonts w:ascii="Times New Roman" w:hAnsi="Times New Roman" w:cs="Times New Roman"/>
          <w:sz w:val="12"/>
          <w:szCs w:val="12"/>
        </w:rPr>
        <w:t>в выданных в результа</w:t>
      </w:r>
      <w:r w:rsidR="00AF7DC7">
        <w:rPr>
          <w:rFonts w:ascii="Times New Roman" w:hAnsi="Times New Roman" w:cs="Times New Roman"/>
          <w:sz w:val="12"/>
          <w:szCs w:val="12"/>
        </w:rPr>
        <w:t>те предоставления муниципальной услуги документах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2.17.3. Глава сельского поселения Кандабулак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представление заявления неуполномоченным лицом.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85C42" w:rsidRPr="00485C42" w:rsidRDefault="00485C42" w:rsidP="00AF7DC7">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  Порядок выдачи (направления) дубликата документа, выданного по результатам пред</w:t>
      </w:r>
      <w:r w:rsidR="00AF7DC7">
        <w:rPr>
          <w:rFonts w:ascii="Times New Roman" w:hAnsi="Times New Roman" w:cs="Times New Roman"/>
          <w:sz w:val="12"/>
          <w:szCs w:val="12"/>
        </w:rPr>
        <w:t>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представление заявления неуполномоченным лицом.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lastRenderedPageBreak/>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1.1.3. Пункт 3.2.2. Раздела III дополнить следующим абзацем: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1.1.4. В пункте 3.3.2. после слов «письменного разъяснения» добавить слова «в свободной форме».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1.1.6. Раздел III дополнить пунктом 3.7. следующего содержания: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1.1.7. Приложение №1 к Административному регламенту дополнить абзацем:</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2. Опубликовать настоящее постановление в газете «Сергиевский вестник».</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3. Настоящее постановление вступает в силу со дня его официального опубликования.</w:t>
      </w:r>
    </w:p>
    <w:p w:rsidR="00485C42" w:rsidRPr="00485C42" w:rsidRDefault="00485C42" w:rsidP="00485C42">
      <w:pPr>
        <w:tabs>
          <w:tab w:val="left" w:pos="0"/>
        </w:tabs>
        <w:spacing w:after="0" w:line="240" w:lineRule="auto"/>
        <w:ind w:firstLine="284"/>
        <w:jc w:val="both"/>
        <w:rPr>
          <w:rFonts w:ascii="Times New Roman" w:hAnsi="Times New Roman" w:cs="Times New Roman"/>
          <w:sz w:val="12"/>
          <w:szCs w:val="12"/>
        </w:rPr>
      </w:pPr>
      <w:r w:rsidRPr="00485C42">
        <w:rPr>
          <w:rFonts w:ascii="Times New Roman" w:hAnsi="Times New Roman" w:cs="Times New Roman"/>
          <w:sz w:val="12"/>
          <w:szCs w:val="12"/>
        </w:rPr>
        <w:t>4. Контроль за выполнением настоящего постановления оставляю за собой.</w:t>
      </w:r>
    </w:p>
    <w:p w:rsidR="00485C42" w:rsidRPr="00485C42" w:rsidRDefault="00485C42" w:rsidP="00AF7DC7">
      <w:pPr>
        <w:tabs>
          <w:tab w:val="left" w:pos="0"/>
        </w:tabs>
        <w:spacing w:after="0" w:line="240" w:lineRule="auto"/>
        <w:jc w:val="right"/>
        <w:rPr>
          <w:rFonts w:ascii="Times New Roman" w:hAnsi="Times New Roman" w:cs="Times New Roman"/>
          <w:sz w:val="12"/>
          <w:szCs w:val="12"/>
        </w:rPr>
      </w:pPr>
      <w:r w:rsidRPr="00485C42">
        <w:rPr>
          <w:rFonts w:ascii="Times New Roman" w:hAnsi="Times New Roman" w:cs="Times New Roman"/>
          <w:sz w:val="12"/>
          <w:szCs w:val="12"/>
        </w:rPr>
        <w:t xml:space="preserve">Глава сельского поселения Кандабулак </w:t>
      </w:r>
    </w:p>
    <w:p w:rsidR="00AF7DC7" w:rsidRDefault="00485C42" w:rsidP="00AF7DC7">
      <w:pPr>
        <w:tabs>
          <w:tab w:val="left" w:pos="0"/>
        </w:tabs>
        <w:spacing w:after="0" w:line="240" w:lineRule="auto"/>
        <w:ind w:firstLine="284"/>
        <w:jc w:val="right"/>
        <w:rPr>
          <w:rFonts w:ascii="Times New Roman" w:hAnsi="Times New Roman" w:cs="Times New Roman"/>
          <w:sz w:val="12"/>
          <w:szCs w:val="12"/>
        </w:rPr>
      </w:pPr>
      <w:r w:rsidRPr="00485C42">
        <w:rPr>
          <w:rFonts w:ascii="Times New Roman" w:hAnsi="Times New Roman" w:cs="Times New Roman"/>
          <w:sz w:val="12"/>
          <w:szCs w:val="12"/>
        </w:rPr>
        <w:t xml:space="preserve">муниципального района Сергиевский                </w:t>
      </w:r>
    </w:p>
    <w:p w:rsidR="00485C42" w:rsidRDefault="00485C42" w:rsidP="00AF7DC7">
      <w:pPr>
        <w:tabs>
          <w:tab w:val="left" w:pos="0"/>
        </w:tabs>
        <w:spacing w:after="0" w:line="240" w:lineRule="auto"/>
        <w:ind w:firstLine="284"/>
        <w:jc w:val="right"/>
        <w:rPr>
          <w:rFonts w:ascii="Times New Roman" w:hAnsi="Times New Roman" w:cs="Times New Roman"/>
          <w:sz w:val="12"/>
          <w:szCs w:val="12"/>
        </w:rPr>
      </w:pPr>
      <w:r w:rsidRPr="00485C42">
        <w:rPr>
          <w:rFonts w:ascii="Times New Roman" w:hAnsi="Times New Roman" w:cs="Times New Roman"/>
          <w:sz w:val="12"/>
          <w:szCs w:val="12"/>
        </w:rPr>
        <w:t xml:space="preserve">                               В.А. Литвиненко</w:t>
      </w:r>
    </w:p>
    <w:p w:rsidR="00AF7DC7" w:rsidRDefault="00AF7DC7" w:rsidP="00AF7DC7">
      <w:pPr>
        <w:tabs>
          <w:tab w:val="left" w:pos="0"/>
        </w:tabs>
        <w:spacing w:after="0" w:line="240" w:lineRule="auto"/>
        <w:ind w:firstLine="284"/>
        <w:jc w:val="right"/>
        <w:rPr>
          <w:rFonts w:ascii="Times New Roman" w:hAnsi="Times New Roman" w:cs="Times New Roman"/>
          <w:sz w:val="12"/>
          <w:szCs w:val="12"/>
        </w:rPr>
      </w:pP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№1</w:t>
      </w:r>
    </w:p>
    <w:p w:rsid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AF7DC7" w:rsidRPr="00AA735C" w:rsidRDefault="00AF7DC7" w:rsidP="00AF7DC7">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об исправлении опечаток и ошибок в документе, являющемся результатом предоставления муниципальной услуги</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_______________________________________</w:t>
      </w:r>
      <w:r>
        <w:rPr>
          <w:rFonts w:ascii="Times New Roman" w:hAnsi="Times New Roman" w:cs="Times New Roman"/>
          <w:sz w:val="12"/>
          <w:szCs w:val="12"/>
        </w:rPr>
        <w:t>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 ____________ 20__ г.</w:t>
      </w:r>
      <w:r w:rsidRPr="00AA735C">
        <w:rPr>
          <w:rFonts w:ascii="Times New Roman" w:hAnsi="Times New Roman" w:cs="Times New Roman"/>
          <w:sz w:val="12"/>
          <w:szCs w:val="12"/>
        </w:rPr>
        <w:tab/>
        <w:t>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_________________________________  </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Приложение №2</w:t>
      </w:r>
    </w:p>
    <w:p w:rsid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 xml:space="preserve">В администрацию сельского поселения Кандабулак   </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Паспорт __________________________</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Выдан ____________________________</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__________________________________</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(место регистрации физического лица)</w:t>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sidRPr="00AA735C">
        <w:rPr>
          <w:rFonts w:ascii="Times New Roman" w:hAnsi="Times New Roman" w:cs="Times New Roman"/>
          <w:sz w:val="12"/>
          <w:szCs w:val="12"/>
        </w:rPr>
        <w:t>Телефон:</w:t>
      </w:r>
      <w:r w:rsidRPr="00AA735C">
        <w:rPr>
          <w:rFonts w:ascii="Times New Roman" w:hAnsi="Times New Roman" w:cs="Times New Roman"/>
          <w:sz w:val="12"/>
          <w:szCs w:val="12"/>
        </w:rPr>
        <w:tab/>
      </w:r>
    </w:p>
    <w:p w:rsidR="00AF7DC7" w:rsidRPr="00AA735C" w:rsidRDefault="00AF7DC7" w:rsidP="00AF7DC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AF7DC7" w:rsidRPr="00AA735C" w:rsidRDefault="00AF7DC7" w:rsidP="00AF7DC7">
      <w:pPr>
        <w:tabs>
          <w:tab w:val="left" w:pos="0"/>
        </w:tabs>
        <w:spacing w:after="0" w:line="240" w:lineRule="auto"/>
        <w:ind w:firstLine="284"/>
        <w:jc w:val="center"/>
        <w:rPr>
          <w:rFonts w:ascii="Times New Roman" w:hAnsi="Times New Roman" w:cs="Times New Roman"/>
          <w:sz w:val="12"/>
          <w:szCs w:val="12"/>
        </w:rPr>
      </w:pPr>
      <w:r w:rsidRPr="00AA735C">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AA735C">
        <w:rPr>
          <w:rFonts w:ascii="Times New Roman" w:hAnsi="Times New Roman" w:cs="Times New Roman"/>
          <w:sz w:val="12"/>
          <w:szCs w:val="12"/>
        </w:rPr>
        <w:t>результатом предоставления муниципальной услуги</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w:t>
      </w:r>
      <w:r w:rsidRPr="00AA735C">
        <w:rPr>
          <w:rFonts w:ascii="Times New Roman" w:hAnsi="Times New Roman" w:cs="Times New Roman"/>
          <w:sz w:val="12"/>
          <w:szCs w:val="12"/>
        </w:rPr>
        <w:t xml:space="preserve">(указать реквизиты соответствующего документа). </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Приложение:</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1. _____________________________________________________________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2. _____________________________________________________________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 20__ г.</w:t>
      </w:r>
      <w:r w:rsidRPr="00AA735C">
        <w:rPr>
          <w:rFonts w:ascii="Times New Roman" w:hAnsi="Times New Roman" w:cs="Times New Roman"/>
          <w:sz w:val="12"/>
          <w:szCs w:val="12"/>
        </w:rPr>
        <w:tab/>
        <w:t>____________</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(подпись)</w:t>
      </w:r>
      <w:r w:rsidRPr="00AA735C">
        <w:rPr>
          <w:rFonts w:ascii="Times New Roman" w:hAnsi="Times New Roman" w:cs="Times New Roman"/>
          <w:sz w:val="12"/>
          <w:szCs w:val="12"/>
        </w:rPr>
        <w:tab/>
        <w:t xml:space="preserve">________________________________ </w:t>
      </w:r>
    </w:p>
    <w:p w:rsidR="00AF7DC7" w:rsidRPr="00AA735C"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________________________________</w:t>
      </w:r>
    </w:p>
    <w:p w:rsid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A735C">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AF7DC7" w:rsidRDefault="00AF7DC7" w:rsidP="00AF7DC7">
      <w:pPr>
        <w:tabs>
          <w:tab w:val="left" w:pos="0"/>
        </w:tabs>
        <w:spacing w:after="0" w:line="240" w:lineRule="auto"/>
        <w:ind w:firstLine="284"/>
        <w:jc w:val="both"/>
        <w:rPr>
          <w:rFonts w:ascii="Times New Roman" w:hAnsi="Times New Roman" w:cs="Times New Roman"/>
          <w:sz w:val="12"/>
          <w:szCs w:val="12"/>
        </w:rPr>
      </w:pPr>
    </w:p>
    <w:p w:rsidR="00AF7DC7" w:rsidRPr="00AF7DC7" w:rsidRDefault="00AF7DC7" w:rsidP="00AF7DC7">
      <w:pPr>
        <w:tabs>
          <w:tab w:val="left" w:pos="0"/>
        </w:tabs>
        <w:spacing w:after="0" w:line="240" w:lineRule="auto"/>
        <w:ind w:firstLine="284"/>
        <w:jc w:val="center"/>
        <w:rPr>
          <w:rFonts w:ascii="Times New Roman" w:hAnsi="Times New Roman" w:cs="Times New Roman"/>
          <w:sz w:val="12"/>
          <w:szCs w:val="12"/>
        </w:rPr>
      </w:pPr>
      <w:r w:rsidRPr="00AF7DC7">
        <w:rPr>
          <w:rFonts w:ascii="Times New Roman" w:hAnsi="Times New Roman" w:cs="Times New Roman"/>
          <w:sz w:val="12"/>
          <w:szCs w:val="12"/>
        </w:rPr>
        <w:t>РЕШЕНИ</w:t>
      </w:r>
      <w:r>
        <w:rPr>
          <w:rFonts w:ascii="Times New Roman" w:hAnsi="Times New Roman" w:cs="Times New Roman"/>
          <w:sz w:val="12"/>
          <w:szCs w:val="12"/>
        </w:rPr>
        <w:t>Е</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F7DC7">
        <w:rPr>
          <w:rFonts w:ascii="Times New Roman" w:hAnsi="Times New Roman" w:cs="Times New Roman"/>
          <w:sz w:val="12"/>
          <w:szCs w:val="12"/>
        </w:rPr>
        <w:t xml:space="preserve"> «15» октября 2021 г.                                                            </w:t>
      </w:r>
      <w:r>
        <w:rPr>
          <w:rFonts w:ascii="Times New Roman" w:hAnsi="Times New Roman" w:cs="Times New Roman"/>
          <w:sz w:val="12"/>
          <w:szCs w:val="12"/>
        </w:rPr>
        <w:t xml:space="preserve">                                                                                                                                         №</w:t>
      </w:r>
      <w:r w:rsidRPr="00AF7DC7">
        <w:rPr>
          <w:rFonts w:ascii="Times New Roman" w:hAnsi="Times New Roman" w:cs="Times New Roman"/>
          <w:sz w:val="12"/>
          <w:szCs w:val="12"/>
        </w:rPr>
        <w:t>33</w:t>
      </w:r>
    </w:p>
    <w:p w:rsidR="00AF7DC7" w:rsidRPr="00AF7DC7" w:rsidRDefault="00AF7DC7" w:rsidP="00AF7DC7">
      <w:pPr>
        <w:tabs>
          <w:tab w:val="left" w:pos="0"/>
        </w:tabs>
        <w:spacing w:after="0" w:line="240" w:lineRule="auto"/>
        <w:ind w:firstLine="284"/>
        <w:jc w:val="center"/>
        <w:rPr>
          <w:rFonts w:ascii="Times New Roman" w:hAnsi="Times New Roman" w:cs="Times New Roman"/>
          <w:sz w:val="12"/>
          <w:szCs w:val="12"/>
        </w:rPr>
      </w:pPr>
      <w:r w:rsidRPr="00AF7DC7">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Кандабулак муниципального района Сергиевский на IV квартал 2021 г.»</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F7DC7">
        <w:rPr>
          <w:rFonts w:ascii="Times New Roman" w:hAnsi="Times New Roman" w:cs="Times New Roman"/>
          <w:sz w:val="12"/>
          <w:szCs w:val="12"/>
        </w:rPr>
        <w:t>Принято Собранием представителей</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F7DC7">
        <w:rPr>
          <w:rFonts w:ascii="Times New Roman" w:hAnsi="Times New Roman" w:cs="Times New Roman"/>
          <w:sz w:val="12"/>
          <w:szCs w:val="12"/>
        </w:rPr>
        <w:t>сельского поселения Кандабулак</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F7DC7">
        <w:rPr>
          <w:rFonts w:ascii="Times New Roman" w:hAnsi="Times New Roman" w:cs="Times New Roman"/>
          <w:sz w:val="12"/>
          <w:szCs w:val="12"/>
        </w:rPr>
        <w:t xml:space="preserve">муниципального района Сергиевский </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F7DC7">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F7DC7">
        <w:rPr>
          <w:rFonts w:ascii="Times New Roman" w:hAnsi="Times New Roman" w:cs="Times New Roman"/>
          <w:sz w:val="12"/>
          <w:szCs w:val="12"/>
        </w:rPr>
        <w:t xml:space="preserve">В соответствии с Законом Самарской области от 05.07.2005 № 139-ГД «О жилище»,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     </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sidRPr="00AF7DC7">
        <w:rPr>
          <w:rFonts w:ascii="Times New Roman" w:hAnsi="Times New Roman" w:cs="Times New Roman"/>
          <w:sz w:val="12"/>
          <w:szCs w:val="12"/>
        </w:rPr>
        <w:t>РЕШИЛО:</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F7DC7">
        <w:rPr>
          <w:rFonts w:ascii="Times New Roman" w:hAnsi="Times New Roman" w:cs="Times New Roman"/>
          <w:sz w:val="12"/>
          <w:szCs w:val="12"/>
        </w:rPr>
        <w:t xml:space="preserve"> Утвердить по сельскому поселению Кандабулак муниципального района Сергиевский среднюю стоимость одного квадратного метра общей площади жилья на IV квартал 2021 г. в размере 14393 рубля.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F7DC7">
        <w:rPr>
          <w:rFonts w:ascii="Times New Roman" w:hAnsi="Times New Roman" w:cs="Times New Roman"/>
          <w:sz w:val="12"/>
          <w:szCs w:val="12"/>
        </w:rPr>
        <w:t>Опубликовать настоящее Решение в газете «Сергиевский вестник».</w:t>
      </w:r>
    </w:p>
    <w:p w:rsidR="00AF7DC7" w:rsidRPr="00AF7DC7" w:rsidRDefault="00AF7DC7" w:rsidP="00AF7DC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F7DC7">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AF7DC7" w:rsidRP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Председатель собрания представителей</w:t>
      </w:r>
    </w:p>
    <w:p w:rsidR="00AF7DC7" w:rsidRP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сельского поселения Кандабулак</w:t>
      </w:r>
    </w:p>
    <w:p w:rsidR="00AF7DC7" w:rsidRP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муниципального района Сергиевский</w:t>
      </w:r>
    </w:p>
    <w:p w:rsid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AF7DC7" w:rsidRPr="00AF7DC7" w:rsidRDefault="00AF7DC7" w:rsidP="00AF7DC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С.И. Кадерова</w:t>
      </w:r>
    </w:p>
    <w:p w:rsidR="00AF7DC7" w:rsidRP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 xml:space="preserve">Глава сельского поселения Кандабулак  </w:t>
      </w:r>
    </w:p>
    <w:p w:rsidR="00AF7DC7" w:rsidRP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муниципального района Сергиевский</w:t>
      </w:r>
    </w:p>
    <w:p w:rsid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 xml:space="preserve">Самарской области                                                          </w:t>
      </w:r>
    </w:p>
    <w:p w:rsidR="00AF7DC7" w:rsidRPr="00AF7DC7" w:rsidRDefault="00AF7DC7" w:rsidP="00AF7DC7">
      <w:pPr>
        <w:tabs>
          <w:tab w:val="left" w:pos="0"/>
        </w:tabs>
        <w:spacing w:after="0" w:line="240" w:lineRule="auto"/>
        <w:ind w:firstLine="284"/>
        <w:jc w:val="right"/>
        <w:rPr>
          <w:rFonts w:ascii="Times New Roman" w:hAnsi="Times New Roman" w:cs="Times New Roman"/>
          <w:sz w:val="12"/>
          <w:szCs w:val="12"/>
        </w:rPr>
      </w:pPr>
      <w:r w:rsidRPr="00AF7DC7">
        <w:rPr>
          <w:rFonts w:ascii="Times New Roman" w:hAnsi="Times New Roman" w:cs="Times New Roman"/>
          <w:sz w:val="12"/>
          <w:szCs w:val="12"/>
        </w:rPr>
        <w:t xml:space="preserve">                  В.А. Литвиненко</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 xml:space="preserve">Администрация </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A5728">
        <w:rPr>
          <w:rFonts w:ascii="Times New Roman" w:hAnsi="Times New Roman" w:cs="Times New Roman"/>
          <w:sz w:val="12"/>
          <w:szCs w:val="12"/>
        </w:rPr>
        <w:t>Красносельское</w:t>
      </w:r>
    </w:p>
    <w:p w:rsid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A5728">
        <w:rPr>
          <w:rFonts w:ascii="Times New Roman" w:hAnsi="Times New Roman" w:cs="Times New Roman"/>
          <w:sz w:val="12"/>
          <w:szCs w:val="12"/>
        </w:rPr>
        <w:t>Сергиевский</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w:t>
      </w:r>
      <w:r w:rsidRPr="00CA5728">
        <w:rPr>
          <w:rFonts w:ascii="Times New Roman" w:hAnsi="Times New Roman" w:cs="Times New Roman"/>
          <w:sz w:val="12"/>
          <w:szCs w:val="12"/>
        </w:rPr>
        <w:t>области</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ПОСТАНОВЛЕНИЕ</w:t>
      </w:r>
    </w:p>
    <w:p w:rsidR="00CA5728" w:rsidRPr="00CA5728" w:rsidRDefault="00CA5728" w:rsidP="00CA5728">
      <w:pPr>
        <w:tabs>
          <w:tab w:val="left" w:pos="0"/>
        </w:tabs>
        <w:spacing w:after="0" w:line="240" w:lineRule="auto"/>
        <w:ind w:firstLine="284"/>
        <w:rPr>
          <w:rFonts w:ascii="Times New Roman" w:hAnsi="Times New Roman" w:cs="Times New Roman"/>
          <w:sz w:val="12"/>
          <w:szCs w:val="12"/>
        </w:rPr>
      </w:pPr>
      <w:r w:rsidRPr="00CA5728">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CA5728">
        <w:rPr>
          <w:rFonts w:ascii="Times New Roman" w:hAnsi="Times New Roman" w:cs="Times New Roman"/>
          <w:sz w:val="12"/>
          <w:szCs w:val="12"/>
        </w:rPr>
        <w:t>39</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муниципального района Сергиевский   № 50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муниц</w:t>
      </w:r>
      <w:r>
        <w:rPr>
          <w:rFonts w:ascii="Times New Roman" w:hAnsi="Times New Roman" w:cs="Times New Roman"/>
          <w:sz w:val="12"/>
          <w:szCs w:val="12"/>
        </w:rPr>
        <w:t>ипального района Сергиевский</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5728">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50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A5728">
        <w:rPr>
          <w:rFonts w:ascii="Times New Roman" w:hAnsi="Times New Roman" w:cs="Times New Roman"/>
          <w:sz w:val="12"/>
          <w:szCs w:val="12"/>
        </w:rPr>
        <w:t>В Приложении «Административный регламент»: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w:t>
      </w:r>
      <w:r>
        <w:rPr>
          <w:rFonts w:ascii="Times New Roman" w:hAnsi="Times New Roman" w:cs="Times New Roman"/>
          <w:sz w:val="12"/>
          <w:szCs w:val="12"/>
        </w:rPr>
        <w:t>1.1.</w:t>
      </w:r>
      <w:r w:rsidRPr="00CA5728">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CA5728">
        <w:rPr>
          <w:rFonts w:ascii="Times New Roman" w:hAnsi="Times New Roman" w:cs="Times New Roman"/>
          <w:sz w:val="12"/>
          <w:szCs w:val="12"/>
        </w:rPr>
        <w:t>ОБЩИЕ ПОЛОЖЕНИЯ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 Общие сведения о муниципальной услуге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1.1.2. Получателями муниципальной услуги (далее – заявители) являются: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юридические лица;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физические лица.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 Порядок информирования о правилах предост</w:t>
      </w:r>
      <w:r>
        <w:rPr>
          <w:rFonts w:ascii="Times New Roman" w:hAnsi="Times New Roman" w:cs="Times New Roman"/>
          <w:sz w:val="12"/>
          <w:szCs w:val="12"/>
        </w:rPr>
        <w:t>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1.2.1. Информирование о правилах предоставления муниципальной услуги осуществляет Администрация сельского поселения Красносельское муниципального района Сергиевский (далее - Администрация).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на Портале государственных и муниципальных услуг Самарской области (далее – Портал);</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на информационных стендах в помещении приема заявителей в Администрации;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индивидуальное консультирование лично;</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индивидуальное консультирование по почте (по электронной почте);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индивидуальное консультирование по телефону;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публичное письменное информирование;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публичное устное информирование.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1.2.4. Индивидуальное консультирование лично</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1.2.5. Индивидуальное консультирование по почте (по электронной почте).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1.2.6. Индивидуальное консультирование по телефону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1.2.7. Публичное письменное информирование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1.2.8. Публичное устное информирование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формы документов для заполнения, образцы заполнения документов;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перечень оснований для отказа в предоставлении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полное наименование и полный почтовый адрес Администрации;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адрес электронной почты Администрации;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полный текст настоящего Административного регламента с приложениями к нему;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1.2.12. На Едином портале и Портале размещается информация: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-полный текст Административного регламента с приложениями к нему;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образец заполнения;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полное наименование и полный почтовый адрес Администрации;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 адрес электронной почты Администрации;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1.1.2. </w:t>
      </w:r>
      <w:r w:rsidRPr="00CA5728">
        <w:rPr>
          <w:rFonts w:ascii="Times New Roman" w:hAnsi="Times New Roman" w:cs="Times New Roman"/>
          <w:sz w:val="12"/>
          <w:szCs w:val="12"/>
        </w:rPr>
        <w:t xml:space="preserve">Раздел II изложить в следующей редакции: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CA5728">
        <w:rPr>
          <w:rFonts w:ascii="Times New Roman" w:hAnsi="Times New Roman" w:cs="Times New Roman"/>
          <w:sz w:val="12"/>
          <w:szCs w:val="12"/>
        </w:rPr>
        <w:t>СТАНДАРТ ПРЕДОСТАВЛЕНИЯ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CA5728">
        <w:rPr>
          <w:rFonts w:ascii="Times New Roman" w:hAnsi="Times New Roman" w:cs="Times New Roman"/>
          <w:sz w:val="12"/>
          <w:szCs w:val="12"/>
        </w:rPr>
        <w:t>предоставляющего муниципальную услугу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Муниципальную услугу предоставляет администрация сельского поселения Красносельское муниципального района</w:t>
      </w:r>
      <w:r>
        <w:rPr>
          <w:rFonts w:ascii="Times New Roman" w:hAnsi="Times New Roman" w:cs="Times New Roman"/>
          <w:sz w:val="12"/>
          <w:szCs w:val="12"/>
        </w:rPr>
        <w:t xml:space="preserve"> Сергиевский Самарской области.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2.3. Результат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Результатом предоставления муниципальной услуги является: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2.4. Срок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2.5. Правовые основания для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Предоставление муниципальной услуги осущест</w:t>
      </w:r>
      <w:r>
        <w:rPr>
          <w:rFonts w:ascii="Times New Roman" w:hAnsi="Times New Roman" w:cs="Times New Roman"/>
          <w:sz w:val="12"/>
          <w:szCs w:val="12"/>
        </w:rPr>
        <w:t xml:space="preserve">вляется </w:t>
      </w:r>
      <w:r w:rsidRPr="00CA5728">
        <w:rPr>
          <w:rFonts w:ascii="Times New Roman" w:hAnsi="Times New Roman" w:cs="Times New Roman"/>
          <w:sz w:val="12"/>
          <w:szCs w:val="12"/>
        </w:rPr>
        <w:t>в соответствии со следующими нормативными правовыми актами: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Конституцией Российской Федерации;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Налоговым кодексом РФ;</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Федеральным законом от 06.10.2003г. №131-ФЗ «Об общих принципах организации местного самоуправления в Российской Федерации».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CA5728">
        <w:rPr>
          <w:rFonts w:ascii="Times New Roman" w:hAnsi="Times New Roman" w:cs="Times New Roman"/>
          <w:sz w:val="12"/>
          <w:szCs w:val="12"/>
        </w:rPr>
        <w:t>необходимых для предо</w:t>
      </w:r>
      <w:r>
        <w:rPr>
          <w:rFonts w:ascii="Times New Roman" w:hAnsi="Times New Roman" w:cs="Times New Roman"/>
          <w:sz w:val="12"/>
          <w:szCs w:val="12"/>
        </w:rPr>
        <w:t>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документ, удостоверяющий личность физического лица (его представителя);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документ, удостоверяющий личность физического лица (его представителя);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2.6.3. Заявление подается (направляется):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заявителем лично в Администрацию;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почтовым отправлением по адресу Администрации;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в электронном виде посредством Единого портала или Регионального портала в КУМИ.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w:t>
      </w:r>
      <w:r w:rsidRPr="00CA5728">
        <w:rPr>
          <w:rFonts w:ascii="Times New Roman" w:hAnsi="Times New Roman" w:cs="Times New Roman"/>
          <w:sz w:val="12"/>
          <w:szCs w:val="12"/>
        </w:rPr>
        <w:lastRenderedPageBreak/>
        <w:t>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CA5728">
        <w:rPr>
          <w:rFonts w:ascii="Times New Roman" w:hAnsi="Times New Roman" w:cs="Times New Roman"/>
          <w:sz w:val="12"/>
          <w:szCs w:val="12"/>
        </w:rPr>
        <w:t>в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нарушение оформления предоставляемых документов;</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Pr>
          <w:rFonts w:ascii="Times New Roman" w:hAnsi="Times New Roman" w:cs="Times New Roman"/>
          <w:sz w:val="12"/>
          <w:szCs w:val="12"/>
        </w:rPr>
        <w:t>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hAnsi="Times New Roman" w:cs="Times New Roman"/>
          <w:sz w:val="12"/>
          <w:szCs w:val="12"/>
        </w:rPr>
        <w:t>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2.11. Размер платы, взимаемой с заявителя при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Муниципальная ус</w:t>
      </w:r>
      <w:r>
        <w:rPr>
          <w:rFonts w:ascii="Times New Roman" w:hAnsi="Times New Roman" w:cs="Times New Roman"/>
          <w:sz w:val="12"/>
          <w:szCs w:val="12"/>
        </w:rPr>
        <w:t>луга предоставляется бесплатно.</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w:t>
      </w:r>
      <w:r>
        <w:rPr>
          <w:rFonts w:ascii="Times New Roman" w:hAnsi="Times New Roman" w:cs="Times New Roman"/>
          <w:sz w:val="12"/>
          <w:szCs w:val="12"/>
        </w:rPr>
        <w:t>ен превышать 15 минут.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2.13. Срок регистра</w:t>
      </w:r>
      <w:r>
        <w:rPr>
          <w:rFonts w:ascii="Times New Roman" w:hAnsi="Times New Roman" w:cs="Times New Roman"/>
          <w:sz w:val="12"/>
          <w:szCs w:val="12"/>
        </w:rPr>
        <w:t xml:space="preserve">ции заявления о предоставлении </w:t>
      </w:r>
      <w:r w:rsidRPr="00CA5728">
        <w:rPr>
          <w:rFonts w:ascii="Times New Roman" w:hAnsi="Times New Roman" w:cs="Times New Roman"/>
          <w:sz w:val="12"/>
          <w:szCs w:val="12"/>
        </w:rPr>
        <w:t>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CA5728">
        <w:rPr>
          <w:rFonts w:ascii="Times New Roman" w:hAnsi="Times New Roman" w:cs="Times New Roman"/>
          <w:sz w:val="12"/>
          <w:szCs w:val="12"/>
        </w:rPr>
        <w:t>без рассмотрения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2.15. Показатели доступности и качества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Показателями доступности и качества муниципальной услуги являются: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w:t>
      </w:r>
      <w:r w:rsidRPr="00CA5728">
        <w:rPr>
          <w:rFonts w:ascii="Times New Roman" w:hAnsi="Times New Roman" w:cs="Times New Roman"/>
          <w:sz w:val="12"/>
          <w:szCs w:val="12"/>
        </w:rPr>
        <w:lastRenderedPageBreak/>
        <w:t>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CA5728">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CA5728">
        <w:rPr>
          <w:rFonts w:ascii="Times New Roman" w:hAnsi="Times New Roman" w:cs="Times New Roman"/>
          <w:sz w:val="12"/>
          <w:szCs w:val="12"/>
        </w:rPr>
        <w:t>услуги документах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2.17.3.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представление заявления неуполномоченным лицом.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представление заявления неуполномоченным лицом.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1.1.3. Пункт 3.2.2. Раздела III дополнить следующим абзацем: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1.1.4. В пункте 3.3.2. после слов «письменного разъяснения» добавить слова «в свободной форме».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1.1.6. Раздел III дополнить пунктом 3.7.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1.1.7. Приложение №1 к Административному регламенту дополнить абзацем: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Опубликовать настоящее постановление в газете «Сергиевский вестник».</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Настоящее постановление вступает в силу со дня его официального опубликования.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Глава  сельского поселения Красносельское                                      </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муниципального района Сергиевский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Н.В. Вершков     </w:t>
      </w:r>
    </w:p>
    <w:p w:rsidR="00CA5728" w:rsidRPr="00CA5728" w:rsidRDefault="00CA5728" w:rsidP="00CA5728">
      <w:pPr>
        <w:tabs>
          <w:tab w:val="left" w:pos="0"/>
        </w:tabs>
        <w:spacing w:after="0" w:line="240" w:lineRule="auto"/>
        <w:jc w:val="both"/>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A5728" w:rsidRPr="00CA5728" w:rsidRDefault="00CA5728" w:rsidP="00CA5728">
      <w:pPr>
        <w:tabs>
          <w:tab w:val="left" w:pos="0"/>
        </w:tabs>
        <w:spacing w:after="0" w:line="240" w:lineRule="auto"/>
        <w:jc w:val="both"/>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A5728" w:rsidRDefault="00CA5728" w:rsidP="00CA5728">
      <w:pPr>
        <w:tabs>
          <w:tab w:val="left" w:pos="0"/>
        </w:tabs>
        <w:spacing w:after="0" w:line="240" w:lineRule="auto"/>
        <w:ind w:firstLine="284"/>
        <w:jc w:val="both"/>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 xml:space="preserve">Администрация </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A5728">
        <w:rPr>
          <w:rFonts w:ascii="Times New Roman" w:hAnsi="Times New Roman" w:cs="Times New Roman"/>
          <w:sz w:val="12"/>
          <w:szCs w:val="12"/>
        </w:rPr>
        <w:t>Красносельское</w:t>
      </w:r>
    </w:p>
    <w:p w:rsid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A5728">
        <w:rPr>
          <w:rFonts w:ascii="Times New Roman" w:hAnsi="Times New Roman" w:cs="Times New Roman"/>
          <w:sz w:val="12"/>
          <w:szCs w:val="12"/>
        </w:rPr>
        <w:t>Сергиевский</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w:t>
      </w:r>
      <w:r w:rsidRPr="00CA5728">
        <w:rPr>
          <w:rFonts w:ascii="Times New Roman" w:hAnsi="Times New Roman" w:cs="Times New Roman"/>
          <w:sz w:val="12"/>
          <w:szCs w:val="12"/>
        </w:rPr>
        <w:t>области</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lastRenderedPageBreak/>
        <w:t>ПОСТАНОВЛЕНИЕ</w:t>
      </w:r>
    </w:p>
    <w:p w:rsidR="00CA5728" w:rsidRPr="00CA5728" w:rsidRDefault="00CA5728" w:rsidP="00CA5728">
      <w:pPr>
        <w:tabs>
          <w:tab w:val="left" w:pos="0"/>
        </w:tabs>
        <w:spacing w:after="0" w:line="240" w:lineRule="auto"/>
        <w:ind w:firstLine="284"/>
        <w:rPr>
          <w:rFonts w:ascii="Times New Roman" w:hAnsi="Times New Roman" w:cs="Times New Roman"/>
          <w:sz w:val="12"/>
          <w:szCs w:val="12"/>
        </w:rPr>
      </w:pPr>
      <w:r w:rsidRPr="00CA5728">
        <w:rPr>
          <w:rFonts w:ascii="Times New Roman" w:hAnsi="Times New Roman" w:cs="Times New Roman"/>
          <w:sz w:val="12"/>
          <w:szCs w:val="12"/>
        </w:rPr>
        <w:t>«15» октября 2021 г.</w:t>
      </w:r>
      <w:r>
        <w:rPr>
          <w:rFonts w:ascii="Times New Roman" w:hAnsi="Times New Roman" w:cs="Times New Roman"/>
          <w:sz w:val="12"/>
          <w:szCs w:val="12"/>
        </w:rPr>
        <w:t xml:space="preserve">                                                                                                                                                                                                     №40</w:t>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муниципального района Сер</w:t>
      </w:r>
      <w:r>
        <w:rPr>
          <w:rFonts w:ascii="Times New Roman" w:hAnsi="Times New Roman" w:cs="Times New Roman"/>
          <w:sz w:val="12"/>
          <w:szCs w:val="12"/>
        </w:rPr>
        <w:t>гиевский № 10 от 28.03.2016 г.</w:t>
      </w:r>
      <w:r w:rsidRPr="00CA5728">
        <w:rPr>
          <w:rFonts w:ascii="Times New Roman" w:hAnsi="Times New Roman" w:cs="Times New Roman"/>
          <w:sz w:val="12"/>
          <w:szCs w:val="12"/>
        </w:rPr>
        <w:t xml:space="preserve">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поселении Красносельское  муниципального района Сергиевский»</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муни</w:t>
      </w:r>
      <w:r>
        <w:rPr>
          <w:rFonts w:ascii="Times New Roman" w:hAnsi="Times New Roman" w:cs="Times New Roman"/>
          <w:sz w:val="12"/>
          <w:szCs w:val="12"/>
        </w:rPr>
        <w:t>ципального района Сергиевский</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ПОСТАНОВЛЯЕТ: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5728">
        <w:rPr>
          <w:rFonts w:ascii="Times New Roman" w:hAnsi="Times New Roman" w:cs="Times New Roman"/>
          <w:sz w:val="12"/>
          <w:szCs w:val="12"/>
        </w:rPr>
        <w:t xml:space="preserve">Внести  в постановление  администрации сельского поселения Красносельское  муниципального района Сергиевский № </w:t>
      </w:r>
      <w:r>
        <w:rPr>
          <w:rFonts w:ascii="Times New Roman" w:hAnsi="Times New Roman" w:cs="Times New Roman"/>
          <w:sz w:val="12"/>
          <w:szCs w:val="12"/>
        </w:rPr>
        <w:t xml:space="preserve">10 от 28.03.2021г. </w:t>
      </w:r>
      <w:r w:rsidRPr="00CA5728">
        <w:rPr>
          <w:rFonts w:ascii="Times New Roman" w:hAnsi="Times New Roman" w:cs="Times New Roman"/>
          <w:sz w:val="12"/>
          <w:szCs w:val="12"/>
        </w:rPr>
        <w:t>«Об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Красносельское муниципального района Сергиевский» изменения и дополнения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A5728">
        <w:rPr>
          <w:rFonts w:ascii="Times New Roman" w:hAnsi="Times New Roman" w:cs="Times New Roman"/>
          <w:sz w:val="12"/>
          <w:szCs w:val="12"/>
        </w:rPr>
        <w:t>В Приложении «Административный регламент»:</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1.1.1. Пункт 1.3. дополнить подпунктом 5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1.1.2. Пункт 2.15. Раздела 2 дополнить подпунктом 2.15.2.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1.1.3. Раздел 2 дополнить пунктами 2.16.-2.18.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«2.16. Порядок оставления запроса о пред</w:t>
      </w:r>
      <w:r>
        <w:rPr>
          <w:rFonts w:ascii="Times New Roman" w:hAnsi="Times New Roman" w:cs="Times New Roman"/>
          <w:sz w:val="12"/>
          <w:szCs w:val="12"/>
        </w:rPr>
        <w:t xml:space="preserve">оставлении услуги </w:t>
      </w:r>
      <w:r w:rsidRPr="00CA5728">
        <w:rPr>
          <w:rFonts w:ascii="Times New Roman" w:hAnsi="Times New Roman" w:cs="Times New Roman"/>
          <w:sz w:val="12"/>
          <w:szCs w:val="12"/>
        </w:rPr>
        <w:t>без рассмотрения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CA5728">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2.17.3.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представление заявления неуполномоченным лицом.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представление заявления неуполномоченным лицом.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1.1.4. Подпункт 3.1.1. пункта 3.1. Раздела 3 дополнить абзацами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1.1.5. Подпункт 3.3.1 пункта 3.3. Раздела 3 дополнить абзацем следующего содержания: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1.2. Приложение №1 к Административному регламенту дополнить абзацем:</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Опубликовать настоящее постановление в газете «Сергиевский вестник».</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Настоящее постановление вступает в силу со дня его официального опубликования.</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Глава  сельского поселения Красносельское                                      </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муниципального района Сергиевский                  </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                      Н.В. Вершков</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(подпись)</w:t>
      </w:r>
      <w:r w:rsidRPr="00CA5728">
        <w:rPr>
          <w:rFonts w:ascii="Times New Roman" w:hAnsi="Times New Roman" w:cs="Times New Roman"/>
          <w:sz w:val="12"/>
          <w:szCs w:val="12"/>
        </w:rPr>
        <w:tab/>
        <w:t>_________________  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A5728" w:rsidRPr="00CA5728" w:rsidRDefault="00CA5728" w:rsidP="00CA5728">
      <w:pPr>
        <w:tabs>
          <w:tab w:val="left" w:pos="0"/>
        </w:tabs>
        <w:spacing w:after="0" w:line="240" w:lineRule="auto"/>
        <w:jc w:val="both"/>
        <w:rPr>
          <w:rFonts w:ascii="Times New Roman" w:hAnsi="Times New Roman" w:cs="Times New Roman"/>
          <w:sz w:val="12"/>
          <w:szCs w:val="12"/>
        </w:rPr>
      </w:pP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A5728" w:rsidRPr="00CA5728" w:rsidRDefault="00CA5728" w:rsidP="00CA5728">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CA5728" w:rsidRP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CA5728" w:rsidRDefault="00CA5728" w:rsidP="00CA5728">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D4677" w:rsidRDefault="003D4677" w:rsidP="00CA5728">
      <w:pPr>
        <w:tabs>
          <w:tab w:val="left" w:pos="0"/>
        </w:tabs>
        <w:spacing w:after="0" w:line="240" w:lineRule="auto"/>
        <w:ind w:firstLine="284"/>
        <w:jc w:val="right"/>
        <w:rPr>
          <w:rFonts w:ascii="Times New Roman" w:hAnsi="Times New Roman" w:cs="Times New Roman"/>
          <w:sz w:val="12"/>
          <w:szCs w:val="12"/>
        </w:rPr>
      </w:pPr>
    </w:p>
    <w:p w:rsidR="003D4677" w:rsidRDefault="003D4677" w:rsidP="003D4677">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Администрация</w:t>
      </w:r>
    </w:p>
    <w:p w:rsidR="003D4677" w:rsidRDefault="003D4677" w:rsidP="003D467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D4677">
        <w:rPr>
          <w:rFonts w:ascii="Times New Roman" w:hAnsi="Times New Roman" w:cs="Times New Roman"/>
          <w:sz w:val="12"/>
          <w:szCs w:val="12"/>
        </w:rPr>
        <w:t xml:space="preserve">Красносельское  </w:t>
      </w:r>
    </w:p>
    <w:p w:rsidR="003D4677" w:rsidRDefault="003D4677" w:rsidP="003D4677">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муниципального района Сергиевский</w:t>
      </w:r>
    </w:p>
    <w:p w:rsidR="003D4677" w:rsidRPr="003D4677" w:rsidRDefault="003D4677" w:rsidP="003D4677">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 xml:space="preserve"> Самарс</w:t>
      </w:r>
      <w:r>
        <w:rPr>
          <w:rFonts w:ascii="Times New Roman" w:hAnsi="Times New Roman" w:cs="Times New Roman"/>
          <w:sz w:val="12"/>
          <w:szCs w:val="12"/>
        </w:rPr>
        <w:t>кой области</w:t>
      </w:r>
    </w:p>
    <w:p w:rsidR="003D4677" w:rsidRPr="003D4677" w:rsidRDefault="003D4677" w:rsidP="003D467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A5728" w:rsidRDefault="003D4677" w:rsidP="003D4677">
      <w:pPr>
        <w:tabs>
          <w:tab w:val="left" w:pos="0"/>
        </w:tabs>
        <w:spacing w:after="0" w:line="240" w:lineRule="auto"/>
        <w:ind w:firstLine="284"/>
        <w:rPr>
          <w:rFonts w:ascii="Times New Roman" w:hAnsi="Times New Roman" w:cs="Times New Roman"/>
          <w:sz w:val="12"/>
          <w:szCs w:val="12"/>
        </w:rPr>
      </w:pPr>
      <w:r w:rsidRPr="003D4677">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3D4677">
        <w:rPr>
          <w:rFonts w:ascii="Times New Roman" w:hAnsi="Times New Roman" w:cs="Times New Roman"/>
          <w:sz w:val="12"/>
          <w:szCs w:val="12"/>
        </w:rPr>
        <w:t>41</w:t>
      </w:r>
    </w:p>
    <w:p w:rsidR="003D4677" w:rsidRDefault="003D4677" w:rsidP="003D4677">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О внесении изменений и дополнений в постановлении администрации сельского поселения Красносельское муниципального района Сергиевский №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муниципального района Сергиевский»</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муниципаль</w:t>
      </w:r>
      <w:r>
        <w:rPr>
          <w:rFonts w:ascii="Times New Roman" w:hAnsi="Times New Roman" w:cs="Times New Roman"/>
          <w:sz w:val="12"/>
          <w:szCs w:val="12"/>
        </w:rPr>
        <w:t>ного района Сергиевский</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3D4677">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муниципального района Сергиевский» изменения и дополнения следующего содержания: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D4677">
        <w:rPr>
          <w:rFonts w:ascii="Times New Roman" w:hAnsi="Times New Roman" w:cs="Times New Roman"/>
          <w:sz w:val="12"/>
          <w:szCs w:val="12"/>
        </w:rPr>
        <w:t>В Приложении «Административный регламент»:</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1.1.1. Абзац первый пункта 1.4. Раздела 1 изложить в следующей редакции: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1.1.2. Пункт 2.13. Раздела 2 изложить в следующей редакции: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1.1.3. Подпункт 2.23.1. пункта 2.23. Раздела 2 дополнить абзацами следующего содержания: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«Порядок оставления запроса о пре</w:t>
      </w:r>
      <w:r>
        <w:rPr>
          <w:rFonts w:ascii="Times New Roman" w:hAnsi="Times New Roman" w:cs="Times New Roman"/>
          <w:sz w:val="12"/>
          <w:szCs w:val="12"/>
        </w:rPr>
        <w:t>доставлении услуги без рассмотрения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рассмотрения в свободной форме.</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3D4677">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D4677">
        <w:rPr>
          <w:rFonts w:ascii="Times New Roman" w:hAnsi="Times New Roman" w:cs="Times New Roman"/>
          <w:sz w:val="12"/>
          <w:szCs w:val="12"/>
        </w:rPr>
        <w:t>услуги документах</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xml:space="preserve">2.25.2.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представление заявления неуполномоченным лицом.</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представление заявления неуполномоченным лицом.</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lastRenderedPageBreak/>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1.1.5. Подпункт 3.2.1. пункта 3.2. Раздела 3 дополнить абзацами следующего содержания: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Заявление с прилагаемыми документами может быть:</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подано лично;</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направлено в уполномоченный орган почтовым отправлением;</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1.1.6. Подпункт 3.4.5 пункта 3.4. Раздела 3 дополнить абзацем следующего содержания: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1.2. Приложение №2 к Административному регламенту дополнить абзацем:</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2. Опубликовать настоящее постановление в газете «Сергиевский вестник».</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3. Настоящее постановление вступает в силу со дня его официального опубликования.</w:t>
      </w:r>
    </w:p>
    <w:p w:rsidR="003D4677" w:rsidRPr="003D4677" w:rsidRDefault="003D4677" w:rsidP="003D4677">
      <w:pPr>
        <w:tabs>
          <w:tab w:val="left" w:pos="0"/>
        </w:tabs>
        <w:spacing w:after="0" w:line="240" w:lineRule="auto"/>
        <w:ind w:firstLine="284"/>
        <w:jc w:val="both"/>
        <w:rPr>
          <w:rFonts w:ascii="Times New Roman" w:hAnsi="Times New Roman" w:cs="Times New Roman"/>
          <w:sz w:val="12"/>
          <w:szCs w:val="12"/>
        </w:rPr>
      </w:pPr>
      <w:r w:rsidRPr="003D467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D4677" w:rsidRPr="003D4677" w:rsidRDefault="003D4677" w:rsidP="003D4677">
      <w:pPr>
        <w:tabs>
          <w:tab w:val="left" w:pos="0"/>
        </w:tabs>
        <w:spacing w:after="0" w:line="240" w:lineRule="auto"/>
        <w:ind w:firstLine="284"/>
        <w:jc w:val="right"/>
        <w:rPr>
          <w:rFonts w:ascii="Times New Roman" w:hAnsi="Times New Roman" w:cs="Times New Roman"/>
          <w:sz w:val="12"/>
          <w:szCs w:val="12"/>
        </w:rPr>
      </w:pPr>
      <w:r w:rsidRPr="003D4677">
        <w:rPr>
          <w:rFonts w:ascii="Times New Roman" w:hAnsi="Times New Roman" w:cs="Times New Roman"/>
          <w:sz w:val="12"/>
          <w:szCs w:val="12"/>
        </w:rPr>
        <w:t xml:space="preserve">Глава  сельского поселения    Красносельское                              </w:t>
      </w:r>
    </w:p>
    <w:p w:rsidR="003D4677" w:rsidRDefault="003D4677" w:rsidP="003D4677">
      <w:pPr>
        <w:tabs>
          <w:tab w:val="left" w:pos="0"/>
        </w:tabs>
        <w:spacing w:after="0" w:line="240" w:lineRule="auto"/>
        <w:ind w:firstLine="284"/>
        <w:jc w:val="right"/>
        <w:rPr>
          <w:rFonts w:ascii="Times New Roman" w:hAnsi="Times New Roman" w:cs="Times New Roman"/>
          <w:sz w:val="12"/>
          <w:szCs w:val="12"/>
        </w:rPr>
      </w:pPr>
      <w:r w:rsidRPr="003D4677">
        <w:rPr>
          <w:rFonts w:ascii="Times New Roman" w:hAnsi="Times New Roman" w:cs="Times New Roman"/>
          <w:sz w:val="12"/>
          <w:szCs w:val="12"/>
        </w:rPr>
        <w:t xml:space="preserve">муниципального района Сергиевский                                </w:t>
      </w:r>
    </w:p>
    <w:p w:rsidR="003D4677" w:rsidRDefault="003D4677" w:rsidP="003D4677">
      <w:pPr>
        <w:tabs>
          <w:tab w:val="left" w:pos="0"/>
        </w:tabs>
        <w:spacing w:after="0" w:line="240" w:lineRule="auto"/>
        <w:ind w:firstLine="284"/>
        <w:jc w:val="right"/>
        <w:rPr>
          <w:rFonts w:ascii="Times New Roman" w:hAnsi="Times New Roman" w:cs="Times New Roman"/>
          <w:sz w:val="12"/>
          <w:szCs w:val="12"/>
        </w:rPr>
      </w:pPr>
      <w:r w:rsidRPr="003D4677">
        <w:rPr>
          <w:rFonts w:ascii="Times New Roman" w:hAnsi="Times New Roman" w:cs="Times New Roman"/>
          <w:sz w:val="12"/>
          <w:szCs w:val="12"/>
        </w:rPr>
        <w:t xml:space="preserve">            Н.В. В</w:t>
      </w:r>
      <w:r>
        <w:rPr>
          <w:rFonts w:ascii="Times New Roman" w:hAnsi="Times New Roman" w:cs="Times New Roman"/>
          <w:sz w:val="12"/>
          <w:szCs w:val="12"/>
        </w:rPr>
        <w:t xml:space="preserve">ершков  </w:t>
      </w:r>
    </w:p>
    <w:p w:rsidR="003D4677" w:rsidRDefault="003D4677" w:rsidP="003D4677">
      <w:pPr>
        <w:tabs>
          <w:tab w:val="left" w:pos="0"/>
        </w:tabs>
        <w:spacing w:after="0" w:line="240" w:lineRule="auto"/>
        <w:ind w:firstLine="284"/>
        <w:jc w:val="right"/>
        <w:rPr>
          <w:rFonts w:ascii="Times New Roman" w:hAnsi="Times New Roman" w:cs="Times New Roman"/>
          <w:sz w:val="12"/>
          <w:szCs w:val="12"/>
        </w:rPr>
      </w:pP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D4677"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D4677" w:rsidRPr="00CA5728" w:rsidRDefault="003D4677" w:rsidP="003D4677">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3D4677" w:rsidRPr="00CA5728" w:rsidRDefault="003D4677" w:rsidP="003D4677">
      <w:pPr>
        <w:tabs>
          <w:tab w:val="left" w:pos="0"/>
        </w:tabs>
        <w:spacing w:after="0" w:line="240" w:lineRule="auto"/>
        <w:jc w:val="both"/>
        <w:rPr>
          <w:rFonts w:ascii="Times New Roman" w:hAnsi="Times New Roman" w:cs="Times New Roman"/>
          <w:sz w:val="12"/>
          <w:szCs w:val="12"/>
        </w:rPr>
      </w:pP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D4677"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Адрес</w:t>
      </w:r>
      <w:r>
        <w:rPr>
          <w:rFonts w:ascii="Times New Roman" w:hAnsi="Times New Roman" w:cs="Times New Roman"/>
          <w:sz w:val="12"/>
          <w:szCs w:val="12"/>
        </w:rPr>
        <w:tab/>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D4677" w:rsidRPr="00CA5728" w:rsidRDefault="003D4677" w:rsidP="003D46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D4677" w:rsidRPr="00CA5728" w:rsidRDefault="003D4677" w:rsidP="003D4677">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3D4677" w:rsidRPr="00CA5728"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3D4677" w:rsidRDefault="003D4677" w:rsidP="003D467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A5728" w:rsidRDefault="00CA5728" w:rsidP="00CA5728">
      <w:pPr>
        <w:tabs>
          <w:tab w:val="left" w:pos="0"/>
        </w:tabs>
        <w:spacing w:after="0" w:line="240" w:lineRule="auto"/>
        <w:ind w:firstLine="284"/>
        <w:rPr>
          <w:rFonts w:ascii="Times New Roman" w:hAnsi="Times New Roman" w:cs="Times New Roman"/>
          <w:sz w:val="12"/>
          <w:szCs w:val="12"/>
        </w:rPr>
      </w:pPr>
    </w:p>
    <w:p w:rsidR="00F3313A" w:rsidRDefault="00F3313A" w:rsidP="00F3313A">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Администрация</w:t>
      </w:r>
    </w:p>
    <w:p w:rsidR="00F3313A" w:rsidRDefault="00F3313A" w:rsidP="00F3313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D4677">
        <w:rPr>
          <w:rFonts w:ascii="Times New Roman" w:hAnsi="Times New Roman" w:cs="Times New Roman"/>
          <w:sz w:val="12"/>
          <w:szCs w:val="12"/>
        </w:rPr>
        <w:t xml:space="preserve">Красносельское  </w:t>
      </w:r>
    </w:p>
    <w:p w:rsidR="00F3313A" w:rsidRDefault="00F3313A" w:rsidP="00F3313A">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муниципального района Сергиевский</w:t>
      </w:r>
    </w:p>
    <w:p w:rsidR="00F3313A" w:rsidRPr="003D4677" w:rsidRDefault="00F3313A" w:rsidP="00F3313A">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 xml:space="preserve"> Самарс</w:t>
      </w:r>
      <w:r>
        <w:rPr>
          <w:rFonts w:ascii="Times New Roman" w:hAnsi="Times New Roman" w:cs="Times New Roman"/>
          <w:sz w:val="12"/>
          <w:szCs w:val="12"/>
        </w:rPr>
        <w:t>кой области</w:t>
      </w:r>
    </w:p>
    <w:p w:rsidR="00F3313A" w:rsidRPr="003D4677" w:rsidRDefault="00F3313A" w:rsidP="00F3313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3313A" w:rsidRPr="00F3313A" w:rsidRDefault="00F3313A" w:rsidP="00F3313A">
      <w:pPr>
        <w:tabs>
          <w:tab w:val="left" w:pos="0"/>
        </w:tabs>
        <w:spacing w:after="0" w:line="240" w:lineRule="auto"/>
        <w:ind w:firstLine="284"/>
        <w:rPr>
          <w:rFonts w:ascii="Times New Roman" w:hAnsi="Times New Roman" w:cs="Times New Roman"/>
          <w:sz w:val="12"/>
          <w:szCs w:val="12"/>
        </w:rPr>
      </w:pPr>
      <w:r w:rsidRPr="003D4677">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№42</w:t>
      </w:r>
    </w:p>
    <w:p w:rsidR="00F3313A" w:rsidRPr="00F3313A" w:rsidRDefault="00F3313A" w:rsidP="00F3313A">
      <w:pPr>
        <w:tabs>
          <w:tab w:val="left" w:pos="0"/>
        </w:tabs>
        <w:spacing w:after="0" w:line="240" w:lineRule="auto"/>
        <w:ind w:firstLine="284"/>
        <w:jc w:val="center"/>
        <w:rPr>
          <w:rFonts w:ascii="Times New Roman" w:hAnsi="Times New Roman" w:cs="Times New Roman"/>
          <w:sz w:val="12"/>
          <w:szCs w:val="12"/>
        </w:rPr>
      </w:pPr>
      <w:r w:rsidRPr="00F3313A">
        <w:rPr>
          <w:rFonts w:ascii="Times New Roman" w:hAnsi="Times New Roman" w:cs="Times New Roman"/>
          <w:sz w:val="12"/>
          <w:szCs w:val="12"/>
        </w:rPr>
        <w:t>О внесении изменений и дополнений в постановле</w:t>
      </w:r>
      <w:r>
        <w:rPr>
          <w:rFonts w:ascii="Times New Roman" w:hAnsi="Times New Roman" w:cs="Times New Roman"/>
          <w:sz w:val="12"/>
          <w:szCs w:val="12"/>
        </w:rPr>
        <w:t>ние</w:t>
      </w:r>
      <w:r w:rsidRPr="00F3313A">
        <w:rPr>
          <w:rFonts w:ascii="Times New Roman" w:hAnsi="Times New Roman" w:cs="Times New Roman"/>
          <w:sz w:val="12"/>
          <w:szCs w:val="12"/>
        </w:rPr>
        <w:t xml:space="preserve"> администрации сельского поселения Красносельское  муниципального района Сергиевский № 13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Красносельское  муниципального района Сергиевский»</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w:t>
      </w:r>
      <w:r>
        <w:rPr>
          <w:rFonts w:ascii="Times New Roman" w:hAnsi="Times New Roman" w:cs="Times New Roman"/>
          <w:sz w:val="12"/>
          <w:szCs w:val="12"/>
        </w:rPr>
        <w:t>ниципального района Сергиевский</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3313A">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13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Красносельское  муниципального района Сергиевский» изменения и дополнения следующего содержания: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3313A">
        <w:rPr>
          <w:rFonts w:ascii="Times New Roman" w:hAnsi="Times New Roman" w:cs="Times New Roman"/>
          <w:sz w:val="12"/>
          <w:szCs w:val="12"/>
        </w:rPr>
        <w:t>В Приложении «Административный регламент»:</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1.1.1. Абзац первый подпункта 1.3.1. пункта 1.3. Раздела 1 изложить в следующей редакции: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1.1.2. Пункт 1.4. Раздела 1 дополнить подпунктом 5 следующего содержания: </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1.1.4. Раздел 2 дополнить пунктами 2.15.-2.17. следующего содерж</w:t>
      </w:r>
      <w:r>
        <w:rPr>
          <w:rFonts w:ascii="Times New Roman" w:hAnsi="Times New Roman" w:cs="Times New Roman"/>
          <w:sz w:val="12"/>
          <w:szCs w:val="12"/>
        </w:rPr>
        <w:t>ания: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F3313A">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2.16.3.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представление заявления неуполномоченным лицом.</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lastRenderedPageBreak/>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представление заявления неуполномоченным лицом.</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1.1.5. Подпункт 3.2.1. пункта 3.2. Раздела 3 дополнить абзацами следующего содержания: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Заявление с прилагаемыми документами может быть:</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подано лично;</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направлено в уполномоченный орган почтовым отправлением;</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1.1.6. Подпункт 3.4.5 пункта 3.4. Раздела 3 дополнить абзацем следующего содержания: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1.2. Приложения №2, №3, №4 к Административному регламенту дополнить абзацем:</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2. Опубликовать настоящее постановление в газете «Сергиевский вестник».</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3. Настоящее постановление вступает в силу со дня его официального опубликования.</w:t>
      </w:r>
    </w:p>
    <w:p w:rsidR="00F3313A" w:rsidRPr="00F3313A" w:rsidRDefault="00F3313A" w:rsidP="00F3313A">
      <w:pPr>
        <w:tabs>
          <w:tab w:val="left" w:pos="0"/>
        </w:tabs>
        <w:spacing w:after="0" w:line="240" w:lineRule="auto"/>
        <w:ind w:firstLine="284"/>
        <w:jc w:val="both"/>
        <w:rPr>
          <w:rFonts w:ascii="Times New Roman" w:hAnsi="Times New Roman" w:cs="Times New Roman"/>
          <w:sz w:val="12"/>
          <w:szCs w:val="12"/>
        </w:rPr>
      </w:pPr>
      <w:r w:rsidRPr="00F3313A">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F3313A" w:rsidRPr="00F3313A" w:rsidRDefault="00F3313A" w:rsidP="00F3313A">
      <w:pPr>
        <w:tabs>
          <w:tab w:val="left" w:pos="0"/>
        </w:tabs>
        <w:spacing w:after="0" w:line="240" w:lineRule="auto"/>
        <w:ind w:firstLine="284"/>
        <w:jc w:val="right"/>
        <w:rPr>
          <w:rFonts w:ascii="Times New Roman" w:hAnsi="Times New Roman" w:cs="Times New Roman"/>
          <w:sz w:val="12"/>
          <w:szCs w:val="12"/>
        </w:rPr>
      </w:pPr>
      <w:r w:rsidRPr="00F3313A">
        <w:rPr>
          <w:rFonts w:ascii="Times New Roman" w:hAnsi="Times New Roman" w:cs="Times New Roman"/>
          <w:sz w:val="12"/>
          <w:szCs w:val="12"/>
        </w:rPr>
        <w:t xml:space="preserve">Глава  сельского поселения  Красносельское                                     </w:t>
      </w:r>
    </w:p>
    <w:p w:rsidR="00F3313A" w:rsidRDefault="00F3313A" w:rsidP="00F3313A">
      <w:pPr>
        <w:tabs>
          <w:tab w:val="left" w:pos="0"/>
        </w:tabs>
        <w:spacing w:after="0" w:line="240" w:lineRule="auto"/>
        <w:ind w:firstLine="284"/>
        <w:jc w:val="right"/>
        <w:rPr>
          <w:rFonts w:ascii="Times New Roman" w:hAnsi="Times New Roman" w:cs="Times New Roman"/>
          <w:sz w:val="12"/>
          <w:szCs w:val="12"/>
        </w:rPr>
      </w:pPr>
      <w:r w:rsidRPr="00F3313A">
        <w:rPr>
          <w:rFonts w:ascii="Times New Roman" w:hAnsi="Times New Roman" w:cs="Times New Roman"/>
          <w:sz w:val="12"/>
          <w:szCs w:val="12"/>
        </w:rPr>
        <w:t xml:space="preserve">муниципального района Сергиевский                                     </w:t>
      </w:r>
    </w:p>
    <w:p w:rsidR="00F3313A"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Н.В. Вершков    </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№1</w:t>
      </w:r>
    </w:p>
    <w:p w:rsidR="00F3313A"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3313A" w:rsidRPr="00CA5728" w:rsidRDefault="00F3313A" w:rsidP="00F3313A">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F3313A" w:rsidRPr="00CA5728" w:rsidRDefault="00F3313A" w:rsidP="00F3313A">
      <w:pPr>
        <w:tabs>
          <w:tab w:val="left" w:pos="0"/>
        </w:tabs>
        <w:spacing w:after="0" w:line="240" w:lineRule="auto"/>
        <w:jc w:val="both"/>
        <w:rPr>
          <w:rFonts w:ascii="Times New Roman" w:hAnsi="Times New Roman" w:cs="Times New Roman"/>
          <w:sz w:val="12"/>
          <w:szCs w:val="12"/>
        </w:rPr>
      </w:pP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3313A"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3313A" w:rsidRPr="00CA5728"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3313A" w:rsidRPr="00CA5728" w:rsidRDefault="00F3313A" w:rsidP="00F3313A">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F3313A" w:rsidRPr="00CA5728"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F3313A" w:rsidRDefault="00F3313A" w:rsidP="00F3313A">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F3313A" w:rsidRPr="00F3313A" w:rsidRDefault="00F3313A" w:rsidP="00F3313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rsidR="00A64BFA" w:rsidRDefault="00A64BFA" w:rsidP="00A64BFA">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Администрация</w:t>
      </w:r>
    </w:p>
    <w:p w:rsidR="00A64BFA" w:rsidRDefault="00A64BFA" w:rsidP="00A64BF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D4677">
        <w:rPr>
          <w:rFonts w:ascii="Times New Roman" w:hAnsi="Times New Roman" w:cs="Times New Roman"/>
          <w:sz w:val="12"/>
          <w:szCs w:val="12"/>
        </w:rPr>
        <w:t xml:space="preserve">Красносельское  </w:t>
      </w:r>
    </w:p>
    <w:p w:rsidR="00A64BFA" w:rsidRDefault="00A64BFA" w:rsidP="00A64BFA">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муниципального района Сергиевский</w:t>
      </w:r>
    </w:p>
    <w:p w:rsidR="00A64BFA" w:rsidRPr="003D4677" w:rsidRDefault="00A64BFA" w:rsidP="00A64BFA">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 xml:space="preserve"> Самарс</w:t>
      </w:r>
      <w:r>
        <w:rPr>
          <w:rFonts w:ascii="Times New Roman" w:hAnsi="Times New Roman" w:cs="Times New Roman"/>
          <w:sz w:val="12"/>
          <w:szCs w:val="12"/>
        </w:rPr>
        <w:t>кой области</w:t>
      </w:r>
    </w:p>
    <w:p w:rsidR="00A64BFA" w:rsidRPr="003D4677" w:rsidRDefault="00A64BFA" w:rsidP="00A64BF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A64BFA" w:rsidRPr="00A64BFA" w:rsidRDefault="00A64BFA" w:rsidP="00A64BFA">
      <w:pPr>
        <w:tabs>
          <w:tab w:val="left" w:pos="0"/>
        </w:tabs>
        <w:spacing w:after="0" w:line="240" w:lineRule="auto"/>
        <w:ind w:firstLine="284"/>
        <w:rPr>
          <w:rFonts w:ascii="Times New Roman" w:hAnsi="Times New Roman" w:cs="Times New Roman"/>
          <w:sz w:val="12"/>
          <w:szCs w:val="12"/>
        </w:rPr>
      </w:pPr>
      <w:r w:rsidRPr="003D4677">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№43</w:t>
      </w:r>
    </w:p>
    <w:p w:rsidR="00A64BFA" w:rsidRPr="00A64BFA" w:rsidRDefault="00A64BFA" w:rsidP="00A64BFA">
      <w:pPr>
        <w:tabs>
          <w:tab w:val="left" w:pos="0"/>
        </w:tabs>
        <w:spacing w:after="0" w:line="240" w:lineRule="auto"/>
        <w:ind w:firstLine="284"/>
        <w:jc w:val="center"/>
        <w:rPr>
          <w:rFonts w:ascii="Times New Roman" w:hAnsi="Times New Roman" w:cs="Times New Roman"/>
          <w:sz w:val="12"/>
          <w:szCs w:val="12"/>
        </w:rPr>
      </w:pPr>
      <w:r w:rsidRPr="00A64BFA">
        <w:rPr>
          <w:rFonts w:ascii="Times New Roman"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w:t>
      </w:r>
      <w:r>
        <w:rPr>
          <w:rFonts w:ascii="Times New Roman" w:hAnsi="Times New Roman" w:cs="Times New Roman"/>
          <w:sz w:val="12"/>
          <w:szCs w:val="12"/>
        </w:rPr>
        <w:t>ого района Сергиевский №35 от 15.12.2015</w:t>
      </w:r>
      <w:r w:rsidRPr="00A64BFA">
        <w:rPr>
          <w:rFonts w:ascii="Times New Roman" w:hAnsi="Times New Roman" w:cs="Times New Roman"/>
          <w:sz w:val="12"/>
          <w:szCs w:val="12"/>
        </w:rPr>
        <w:t>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Красносельское муниципального района Сергиевский»</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муни</w:t>
      </w:r>
      <w:r>
        <w:rPr>
          <w:rFonts w:ascii="Times New Roman" w:hAnsi="Times New Roman" w:cs="Times New Roman"/>
          <w:sz w:val="12"/>
          <w:szCs w:val="12"/>
        </w:rPr>
        <w:t>ципального района Сергиевский</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64BFA">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35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Красносельское муниципального района Сергиевский» изменения и дополнения следующего содержания: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64BFA">
        <w:rPr>
          <w:rFonts w:ascii="Times New Roman" w:hAnsi="Times New Roman" w:cs="Times New Roman"/>
          <w:sz w:val="12"/>
          <w:szCs w:val="12"/>
        </w:rPr>
        <w:t>В Приложении «Административный регламент»:</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lastRenderedPageBreak/>
        <w:t>1.1.1. Абзац первый подпункта 1.2.1 пункта 1.2. Раздела 1 изложить в следующей редакции: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1.1.2. Пункт 1.3. Раздела 1 дополнить подпунктом 5 следующего содержания: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A64BFA">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A64BFA">
        <w:rPr>
          <w:rFonts w:ascii="Times New Roman" w:hAnsi="Times New Roman" w:cs="Times New Roman"/>
          <w:sz w:val="12"/>
          <w:szCs w:val="12"/>
        </w:rPr>
        <w:t>услуги документах</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xml:space="preserve">2.17.3.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представление заявления неуполномоченным лицом.</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представление заявления неуполномоченным лицом.</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lastRenderedPageBreak/>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1.1.5. Подпункт 3.2.1. пункта 3.2. Раздела 3 дополнить абзацами следующего содержания:</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2. Опубликовать настоящее постановление в газете «Сергиевский вестник».</w:t>
      </w:r>
    </w:p>
    <w:p w:rsidR="00A64BFA" w:rsidRPr="00A64BFA" w:rsidRDefault="00A64BFA" w:rsidP="00A64BFA">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3. Настоящее постановление вступает в силу со дня его официального опубликования.</w:t>
      </w:r>
    </w:p>
    <w:p w:rsidR="00A64BFA" w:rsidRPr="00A64BFA" w:rsidRDefault="00A64BFA" w:rsidP="00986CA2">
      <w:pPr>
        <w:tabs>
          <w:tab w:val="left" w:pos="0"/>
        </w:tabs>
        <w:spacing w:after="0" w:line="240" w:lineRule="auto"/>
        <w:ind w:firstLine="284"/>
        <w:jc w:val="both"/>
        <w:rPr>
          <w:rFonts w:ascii="Times New Roman" w:hAnsi="Times New Roman" w:cs="Times New Roman"/>
          <w:sz w:val="12"/>
          <w:szCs w:val="12"/>
        </w:rPr>
      </w:pPr>
      <w:r w:rsidRPr="00A64BFA">
        <w:rPr>
          <w:rFonts w:ascii="Times New Roman" w:hAnsi="Times New Roman" w:cs="Times New Roman"/>
          <w:sz w:val="12"/>
          <w:szCs w:val="12"/>
        </w:rPr>
        <w:t>4. Контроль  за выполнением настоящего п</w:t>
      </w:r>
      <w:r w:rsidR="00986CA2">
        <w:rPr>
          <w:rFonts w:ascii="Times New Roman" w:hAnsi="Times New Roman" w:cs="Times New Roman"/>
          <w:sz w:val="12"/>
          <w:szCs w:val="12"/>
        </w:rPr>
        <w:t>остановления оставляю за собой.</w:t>
      </w:r>
    </w:p>
    <w:p w:rsidR="00A64BFA" w:rsidRPr="00A64BFA"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Глава  сельского поселения</w:t>
      </w:r>
      <w:r w:rsidR="00A64BFA" w:rsidRPr="00A64BFA">
        <w:rPr>
          <w:rFonts w:ascii="Times New Roman" w:hAnsi="Times New Roman" w:cs="Times New Roman"/>
          <w:sz w:val="12"/>
          <w:szCs w:val="12"/>
        </w:rPr>
        <w:t xml:space="preserve"> Красносельское                                 </w:t>
      </w:r>
    </w:p>
    <w:p w:rsidR="00986CA2" w:rsidRDefault="00A64BFA" w:rsidP="00986CA2">
      <w:pPr>
        <w:tabs>
          <w:tab w:val="left" w:pos="0"/>
        </w:tabs>
        <w:spacing w:after="0" w:line="240" w:lineRule="auto"/>
        <w:ind w:firstLine="284"/>
        <w:jc w:val="right"/>
        <w:rPr>
          <w:rFonts w:ascii="Times New Roman" w:hAnsi="Times New Roman" w:cs="Times New Roman"/>
          <w:sz w:val="12"/>
          <w:szCs w:val="12"/>
        </w:rPr>
      </w:pPr>
      <w:r w:rsidRPr="00A64BFA">
        <w:rPr>
          <w:rFonts w:ascii="Times New Roman" w:hAnsi="Times New Roman" w:cs="Times New Roman"/>
          <w:sz w:val="12"/>
          <w:szCs w:val="12"/>
        </w:rPr>
        <w:t xml:space="preserve">муниципального района Сергиевский                     </w:t>
      </w:r>
    </w:p>
    <w:p w:rsidR="00A64BFA" w:rsidRDefault="00A64BFA" w:rsidP="00986CA2">
      <w:pPr>
        <w:tabs>
          <w:tab w:val="left" w:pos="0"/>
        </w:tabs>
        <w:spacing w:after="0" w:line="240" w:lineRule="auto"/>
        <w:ind w:firstLine="284"/>
        <w:jc w:val="right"/>
        <w:rPr>
          <w:rFonts w:ascii="Times New Roman" w:hAnsi="Times New Roman" w:cs="Times New Roman"/>
          <w:sz w:val="12"/>
          <w:szCs w:val="12"/>
        </w:rPr>
      </w:pPr>
      <w:r w:rsidRPr="00A64BFA">
        <w:rPr>
          <w:rFonts w:ascii="Times New Roman" w:hAnsi="Times New Roman" w:cs="Times New Roman"/>
          <w:sz w:val="12"/>
          <w:szCs w:val="12"/>
        </w:rPr>
        <w:t xml:space="preserve">                  Н.В.  Вершков   </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986CA2" w:rsidRPr="00CA5728" w:rsidRDefault="00986CA2" w:rsidP="00986CA2">
      <w:pPr>
        <w:tabs>
          <w:tab w:val="left" w:pos="0"/>
        </w:tabs>
        <w:spacing w:after="0" w:line="240" w:lineRule="auto"/>
        <w:jc w:val="both"/>
        <w:rPr>
          <w:rFonts w:ascii="Times New Roman" w:hAnsi="Times New Roman" w:cs="Times New Roman"/>
          <w:sz w:val="12"/>
          <w:szCs w:val="12"/>
        </w:rPr>
      </w:pP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Приложение:</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986CA2"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p>
    <w:p w:rsidR="00986CA2" w:rsidRDefault="00986CA2" w:rsidP="00986CA2">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Администрация</w:t>
      </w:r>
    </w:p>
    <w:p w:rsidR="00986CA2" w:rsidRDefault="00986CA2" w:rsidP="00986CA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D4677">
        <w:rPr>
          <w:rFonts w:ascii="Times New Roman" w:hAnsi="Times New Roman" w:cs="Times New Roman"/>
          <w:sz w:val="12"/>
          <w:szCs w:val="12"/>
        </w:rPr>
        <w:t xml:space="preserve">Красносельское  </w:t>
      </w:r>
    </w:p>
    <w:p w:rsidR="00986CA2" w:rsidRDefault="00986CA2" w:rsidP="00986CA2">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муниципального района Сергиевский</w:t>
      </w:r>
    </w:p>
    <w:p w:rsidR="00986CA2" w:rsidRPr="003D4677" w:rsidRDefault="00986CA2" w:rsidP="00986CA2">
      <w:pPr>
        <w:tabs>
          <w:tab w:val="left" w:pos="0"/>
        </w:tabs>
        <w:spacing w:after="0" w:line="240" w:lineRule="auto"/>
        <w:ind w:firstLine="284"/>
        <w:jc w:val="center"/>
        <w:rPr>
          <w:rFonts w:ascii="Times New Roman" w:hAnsi="Times New Roman" w:cs="Times New Roman"/>
          <w:sz w:val="12"/>
          <w:szCs w:val="12"/>
        </w:rPr>
      </w:pPr>
      <w:r w:rsidRPr="003D4677">
        <w:rPr>
          <w:rFonts w:ascii="Times New Roman" w:hAnsi="Times New Roman" w:cs="Times New Roman"/>
          <w:sz w:val="12"/>
          <w:szCs w:val="12"/>
        </w:rPr>
        <w:t xml:space="preserve"> Самарс</w:t>
      </w:r>
      <w:r>
        <w:rPr>
          <w:rFonts w:ascii="Times New Roman" w:hAnsi="Times New Roman" w:cs="Times New Roman"/>
          <w:sz w:val="12"/>
          <w:szCs w:val="12"/>
        </w:rPr>
        <w:t>кой области</w:t>
      </w:r>
    </w:p>
    <w:p w:rsidR="00986CA2" w:rsidRPr="003D4677" w:rsidRDefault="00986CA2" w:rsidP="00986CA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86CA2" w:rsidRPr="00986CA2" w:rsidRDefault="00986CA2" w:rsidP="00986CA2">
      <w:pPr>
        <w:tabs>
          <w:tab w:val="left" w:pos="0"/>
        </w:tabs>
        <w:spacing w:after="0" w:line="240" w:lineRule="auto"/>
        <w:ind w:firstLine="284"/>
        <w:rPr>
          <w:rFonts w:ascii="Times New Roman" w:hAnsi="Times New Roman" w:cs="Times New Roman"/>
          <w:sz w:val="12"/>
          <w:szCs w:val="12"/>
        </w:rPr>
      </w:pPr>
      <w:r w:rsidRPr="003D4677">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№44</w:t>
      </w:r>
    </w:p>
    <w:p w:rsidR="00986CA2" w:rsidRPr="00986CA2" w:rsidRDefault="00986CA2" w:rsidP="00986CA2">
      <w:pPr>
        <w:tabs>
          <w:tab w:val="left" w:pos="0"/>
        </w:tabs>
        <w:spacing w:after="0" w:line="240" w:lineRule="auto"/>
        <w:ind w:firstLine="284"/>
        <w:jc w:val="center"/>
        <w:rPr>
          <w:rFonts w:ascii="Times New Roman" w:hAnsi="Times New Roman" w:cs="Times New Roman"/>
          <w:sz w:val="12"/>
          <w:szCs w:val="12"/>
        </w:rPr>
      </w:pPr>
      <w:r w:rsidRPr="00986CA2">
        <w:rPr>
          <w:rFonts w:ascii="Times New Roman"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w:t>
      </w:r>
      <w:r>
        <w:rPr>
          <w:rFonts w:ascii="Times New Roman" w:hAnsi="Times New Roman" w:cs="Times New Roman"/>
          <w:sz w:val="12"/>
          <w:szCs w:val="12"/>
        </w:rPr>
        <w:t>ого района Сергиевский №</w:t>
      </w:r>
      <w:r w:rsidRPr="00986CA2">
        <w:rPr>
          <w:rFonts w:ascii="Times New Roman" w:hAnsi="Times New Roman" w:cs="Times New Roman"/>
          <w:sz w:val="12"/>
          <w:szCs w:val="12"/>
        </w:rPr>
        <w:t>12 от 26.02.2020 г. «Об утверждении административного регламента предоставления  Администрацией сельского поселения Красносельское мун</w:t>
      </w:r>
      <w:r>
        <w:rPr>
          <w:rFonts w:ascii="Times New Roman" w:hAnsi="Times New Roman" w:cs="Times New Roman"/>
          <w:sz w:val="12"/>
          <w:szCs w:val="12"/>
        </w:rPr>
        <w:t xml:space="preserve">иципального района Сергиевский </w:t>
      </w:r>
      <w:r w:rsidRPr="00986CA2">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муниципального района С</w:t>
      </w:r>
      <w:r>
        <w:rPr>
          <w:rFonts w:ascii="Times New Roman" w:hAnsi="Times New Roman" w:cs="Times New Roman"/>
          <w:sz w:val="12"/>
          <w:szCs w:val="12"/>
        </w:rPr>
        <w:t>ергиевский</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86CA2">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12 от 26.02.2020 г. «Об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86CA2">
        <w:rPr>
          <w:rFonts w:ascii="Times New Roman" w:hAnsi="Times New Roman" w:cs="Times New Roman"/>
          <w:sz w:val="12"/>
          <w:szCs w:val="12"/>
        </w:rPr>
        <w:t>В Приложении «Административный регламент»:</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1.1.2. Подпункт 2.7.1. пункта 2.7. Раздела II дополнить подпунктом 5 следующего содержания: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1.1.3. Пункт 2.18. Раздела II дополнить абзацами следующего содержания: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1.1.4. Раздел 2 дополнить пунктами 2.22.-2.24. следующего содержания: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xml:space="preserve">2.23.3.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представление заявления неуполномоченным лицом.</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lastRenderedPageBreak/>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представление заявления неуполномоченным лицом.</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1.1.5. Пункт 3.2. Раздела III дополнить абзацами следующего содержания: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Заявление с прилагаемыми документами может быть:</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подано лично в администрацию сельского поселения Красносельское , в МФЦ;</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направлено в уполномоченный орган почтовым отправлением;</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2. Опубликовать настоящее постановление в газете «Сергиевский вестник».</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3. Настоящее постановление вступает в силу со дня его официального опубликования.</w:t>
      </w:r>
    </w:p>
    <w:p w:rsidR="00986CA2" w:rsidRPr="00986CA2" w:rsidRDefault="00986CA2" w:rsidP="00986CA2">
      <w:pPr>
        <w:tabs>
          <w:tab w:val="left" w:pos="0"/>
        </w:tabs>
        <w:spacing w:after="0" w:line="240" w:lineRule="auto"/>
        <w:ind w:firstLine="284"/>
        <w:jc w:val="both"/>
        <w:rPr>
          <w:rFonts w:ascii="Times New Roman" w:hAnsi="Times New Roman" w:cs="Times New Roman"/>
          <w:sz w:val="12"/>
          <w:szCs w:val="12"/>
        </w:rPr>
      </w:pPr>
      <w:r w:rsidRPr="00986CA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86CA2" w:rsidRPr="00986CA2" w:rsidRDefault="00986CA2" w:rsidP="00986CA2">
      <w:pPr>
        <w:tabs>
          <w:tab w:val="left" w:pos="0"/>
        </w:tabs>
        <w:spacing w:after="0" w:line="240" w:lineRule="auto"/>
        <w:ind w:firstLine="284"/>
        <w:jc w:val="right"/>
        <w:rPr>
          <w:rFonts w:ascii="Times New Roman" w:hAnsi="Times New Roman" w:cs="Times New Roman"/>
          <w:sz w:val="12"/>
          <w:szCs w:val="12"/>
        </w:rPr>
      </w:pPr>
      <w:r w:rsidRPr="00986CA2">
        <w:rPr>
          <w:rFonts w:ascii="Times New Roman" w:hAnsi="Times New Roman" w:cs="Times New Roman"/>
          <w:sz w:val="12"/>
          <w:szCs w:val="12"/>
        </w:rPr>
        <w:t xml:space="preserve">Глава  сельского поселения                                      </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r w:rsidRPr="00986CA2">
        <w:rPr>
          <w:rFonts w:ascii="Times New Roman" w:hAnsi="Times New Roman" w:cs="Times New Roman"/>
          <w:sz w:val="12"/>
          <w:szCs w:val="12"/>
        </w:rPr>
        <w:t xml:space="preserve">муниципального района Сергиевский               </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r w:rsidRPr="00986CA2">
        <w:rPr>
          <w:rFonts w:ascii="Times New Roman" w:hAnsi="Times New Roman" w:cs="Times New Roman"/>
          <w:sz w:val="12"/>
          <w:szCs w:val="12"/>
        </w:rPr>
        <w:t xml:space="preserve">     </w:t>
      </w:r>
      <w:r>
        <w:rPr>
          <w:rFonts w:ascii="Times New Roman" w:hAnsi="Times New Roman" w:cs="Times New Roman"/>
          <w:sz w:val="12"/>
          <w:szCs w:val="12"/>
        </w:rPr>
        <w:t xml:space="preserve">                   Н.В. Вершков</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Прошу Вас исправить в ___________________________________________ (указать реквизиты соответствующего документа) следующие опечатки (ошибки):</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986CA2" w:rsidRPr="00CA5728" w:rsidRDefault="00986CA2" w:rsidP="00986CA2">
      <w:pPr>
        <w:tabs>
          <w:tab w:val="left" w:pos="0"/>
        </w:tabs>
        <w:spacing w:after="0" w:line="240" w:lineRule="auto"/>
        <w:jc w:val="both"/>
        <w:rPr>
          <w:rFonts w:ascii="Times New Roman" w:hAnsi="Times New Roman" w:cs="Times New Roman"/>
          <w:sz w:val="12"/>
          <w:szCs w:val="12"/>
        </w:rPr>
      </w:pP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86CA2" w:rsidRPr="00CA5728" w:rsidRDefault="00986CA2" w:rsidP="00986CA2">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986CA2" w:rsidRPr="00CA5728"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986CA2" w:rsidRDefault="00986CA2" w:rsidP="00986CA2">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986CA2" w:rsidRDefault="00986CA2" w:rsidP="00986CA2">
      <w:pPr>
        <w:tabs>
          <w:tab w:val="left" w:pos="0"/>
        </w:tabs>
        <w:spacing w:after="0" w:line="240" w:lineRule="auto"/>
        <w:ind w:firstLine="284"/>
        <w:jc w:val="right"/>
        <w:rPr>
          <w:rFonts w:ascii="Times New Roman" w:hAnsi="Times New Roman" w:cs="Times New Roman"/>
          <w:sz w:val="12"/>
          <w:szCs w:val="12"/>
        </w:rPr>
      </w:pP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sidRPr="00C016F1">
        <w:rPr>
          <w:rFonts w:ascii="Times New Roman" w:hAnsi="Times New Roman" w:cs="Times New Roman"/>
          <w:sz w:val="12"/>
          <w:szCs w:val="12"/>
        </w:rPr>
        <w:t>Администрация</w:t>
      </w: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016F1">
        <w:rPr>
          <w:rFonts w:ascii="Times New Roman" w:hAnsi="Times New Roman" w:cs="Times New Roman"/>
          <w:sz w:val="12"/>
          <w:szCs w:val="12"/>
        </w:rPr>
        <w:t>Красносельское</w:t>
      </w:r>
    </w:p>
    <w:p w:rsidR="00C016F1" w:rsidRDefault="00C016F1" w:rsidP="00C016F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016F1">
        <w:rPr>
          <w:rFonts w:ascii="Times New Roman" w:hAnsi="Times New Roman" w:cs="Times New Roman"/>
          <w:sz w:val="12"/>
          <w:szCs w:val="12"/>
        </w:rPr>
        <w:t>Сергиевский</w:t>
      </w: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016F1" w:rsidRDefault="00C016F1" w:rsidP="00C016F1">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«15» октября 2021 г.                                                                                                                                                                                                     №</w:t>
      </w:r>
      <w:r w:rsidRPr="00C016F1">
        <w:rPr>
          <w:rFonts w:ascii="Times New Roman" w:hAnsi="Times New Roman" w:cs="Times New Roman"/>
          <w:sz w:val="12"/>
          <w:szCs w:val="12"/>
        </w:rPr>
        <w:t>45</w:t>
      </w:r>
    </w:p>
    <w:p w:rsidR="00C016F1" w:rsidRDefault="00C016F1" w:rsidP="00C016F1">
      <w:pPr>
        <w:tabs>
          <w:tab w:val="left" w:pos="0"/>
        </w:tabs>
        <w:spacing w:after="0" w:line="240" w:lineRule="auto"/>
        <w:ind w:firstLine="284"/>
        <w:jc w:val="center"/>
        <w:rPr>
          <w:rFonts w:ascii="Times New Roman" w:hAnsi="Times New Roman" w:cs="Times New Roman"/>
          <w:sz w:val="12"/>
          <w:szCs w:val="12"/>
        </w:rPr>
      </w:pPr>
      <w:r w:rsidRPr="00C016F1">
        <w:rPr>
          <w:rFonts w:ascii="Times New Roman" w:hAnsi="Times New Roman" w:cs="Times New Roman"/>
          <w:sz w:val="12"/>
          <w:szCs w:val="12"/>
        </w:rPr>
        <w:t>О внесении изменений и дополнений в постановление  администрации сельского поселения Красносельское  муниципал</w:t>
      </w:r>
      <w:r>
        <w:rPr>
          <w:rFonts w:ascii="Times New Roman" w:hAnsi="Times New Roman" w:cs="Times New Roman"/>
          <w:sz w:val="12"/>
          <w:szCs w:val="12"/>
        </w:rPr>
        <w:t>ьного района Сергиевский № 34 от 15.12.2015</w:t>
      </w:r>
      <w:r w:rsidRPr="00C016F1">
        <w:rPr>
          <w:rFonts w:ascii="Times New Roman" w:hAnsi="Times New Roman" w:cs="Times New Roman"/>
          <w:sz w:val="12"/>
          <w:szCs w:val="12"/>
        </w:rPr>
        <w:t>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w:t>
      </w:r>
      <w:r>
        <w:rPr>
          <w:rFonts w:ascii="Times New Roman" w:hAnsi="Times New Roman" w:cs="Times New Roman"/>
          <w:sz w:val="12"/>
          <w:szCs w:val="12"/>
        </w:rPr>
        <w:t xml:space="preserve">нистрацией сельского поселения </w:t>
      </w:r>
      <w:r w:rsidRPr="00C016F1">
        <w:rPr>
          <w:rFonts w:ascii="Times New Roman" w:hAnsi="Times New Roman" w:cs="Times New Roman"/>
          <w:sz w:val="12"/>
          <w:szCs w:val="12"/>
        </w:rPr>
        <w:t>Красносельского муниципального района Сергиевский»</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w:t>
      </w:r>
      <w:r>
        <w:rPr>
          <w:rFonts w:ascii="Times New Roman" w:hAnsi="Times New Roman" w:cs="Times New Roman"/>
          <w:sz w:val="12"/>
          <w:szCs w:val="12"/>
        </w:rPr>
        <w:t>ниципального района Сергиевский</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016F1">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34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Красносельское муниципального района Сергиевский» изменения и дополнения следующего содержания: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016F1">
        <w:rPr>
          <w:rFonts w:ascii="Times New Roman" w:hAnsi="Times New Roman" w:cs="Times New Roman"/>
          <w:sz w:val="12"/>
          <w:szCs w:val="12"/>
        </w:rPr>
        <w:t>В Приложении «Административный регламент»:</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1.1.1. Абзац первый подпункта 1.2.1 пункта 1.2. Раздела 1 изложить в следующей редакции: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1.1.2. Пункт 1.3. Раздела 1 дополнить подпунктом 5 следующего содержания: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w:t>
      </w:r>
      <w:r>
        <w:rPr>
          <w:rFonts w:ascii="Times New Roman" w:hAnsi="Times New Roman" w:cs="Times New Roman"/>
          <w:sz w:val="12"/>
          <w:szCs w:val="12"/>
        </w:rPr>
        <w:t>ссмотрения в свободной форме.</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C016F1">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xml:space="preserve">2.19.3.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представление заявления неуполномоченным лицом.</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представление заявления неуполномоченным лицом.</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lastRenderedPageBreak/>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1.1.5. Подпункт 3.2.1. пункта 3.2. Раздела 3 дополнить абзацами следующего содержания: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2. Опубликовать настоящее постановление в газете «Сергиевский вестник».</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3. Настоящее постановление вступает в силу со дня его официального опубликования.</w:t>
      </w:r>
    </w:p>
    <w:p w:rsidR="00C016F1" w:rsidRP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016F1">
        <w:rPr>
          <w:rFonts w:ascii="Times New Roman" w:hAnsi="Times New Roman" w:cs="Times New Roman"/>
          <w:sz w:val="12"/>
          <w:szCs w:val="12"/>
        </w:rPr>
        <w:t>4. Контроль  за выполнением настоящего постано</w:t>
      </w:r>
      <w:r>
        <w:rPr>
          <w:rFonts w:ascii="Times New Roman" w:hAnsi="Times New Roman" w:cs="Times New Roman"/>
          <w:sz w:val="12"/>
          <w:szCs w:val="12"/>
        </w:rPr>
        <w:t>вления оставляю за собой.</w:t>
      </w:r>
    </w:p>
    <w:p w:rsidR="00C016F1" w:rsidRPr="00C016F1" w:rsidRDefault="00C016F1" w:rsidP="00C016F1">
      <w:pPr>
        <w:tabs>
          <w:tab w:val="left" w:pos="0"/>
        </w:tabs>
        <w:spacing w:after="0" w:line="240" w:lineRule="auto"/>
        <w:ind w:firstLine="284"/>
        <w:jc w:val="right"/>
        <w:rPr>
          <w:rFonts w:ascii="Times New Roman" w:hAnsi="Times New Roman" w:cs="Times New Roman"/>
          <w:sz w:val="12"/>
          <w:szCs w:val="12"/>
        </w:rPr>
      </w:pPr>
      <w:r w:rsidRPr="00C016F1">
        <w:rPr>
          <w:rFonts w:ascii="Times New Roman" w:hAnsi="Times New Roman" w:cs="Times New Roman"/>
          <w:sz w:val="12"/>
          <w:szCs w:val="12"/>
        </w:rPr>
        <w:t xml:space="preserve">Глава  сельского  поселения   Красносельское                         </w:t>
      </w:r>
    </w:p>
    <w:p w:rsidR="00C016F1" w:rsidRDefault="00C016F1" w:rsidP="00C016F1">
      <w:pPr>
        <w:tabs>
          <w:tab w:val="left" w:pos="0"/>
        </w:tabs>
        <w:spacing w:after="0" w:line="240" w:lineRule="auto"/>
        <w:ind w:firstLine="284"/>
        <w:jc w:val="right"/>
        <w:rPr>
          <w:rFonts w:ascii="Times New Roman" w:hAnsi="Times New Roman" w:cs="Times New Roman"/>
          <w:sz w:val="12"/>
          <w:szCs w:val="12"/>
        </w:rPr>
      </w:pPr>
      <w:r w:rsidRPr="00C016F1">
        <w:rPr>
          <w:rFonts w:ascii="Times New Roman" w:hAnsi="Times New Roman" w:cs="Times New Roman"/>
          <w:sz w:val="12"/>
          <w:szCs w:val="12"/>
        </w:rPr>
        <w:t xml:space="preserve">муниципального района Сергиевский                          </w:t>
      </w:r>
    </w:p>
    <w:p w:rsidR="00C016F1" w:rsidRDefault="00C016F1" w:rsidP="00C016F1">
      <w:pPr>
        <w:tabs>
          <w:tab w:val="left" w:pos="0"/>
        </w:tabs>
        <w:spacing w:after="0" w:line="240" w:lineRule="auto"/>
        <w:ind w:firstLine="284"/>
        <w:jc w:val="right"/>
        <w:rPr>
          <w:rFonts w:ascii="Times New Roman" w:hAnsi="Times New Roman" w:cs="Times New Roman"/>
          <w:sz w:val="12"/>
          <w:szCs w:val="12"/>
        </w:rPr>
      </w:pPr>
      <w:r w:rsidRPr="00C016F1">
        <w:rPr>
          <w:rFonts w:ascii="Times New Roman" w:hAnsi="Times New Roman" w:cs="Times New Roman"/>
          <w:sz w:val="12"/>
          <w:szCs w:val="12"/>
        </w:rPr>
        <w:t xml:space="preserve">              Н.В. Вершков   </w:t>
      </w:r>
    </w:p>
    <w:p w:rsidR="00C016F1" w:rsidRDefault="00C016F1" w:rsidP="00C016F1">
      <w:pPr>
        <w:tabs>
          <w:tab w:val="left" w:pos="0"/>
        </w:tabs>
        <w:spacing w:after="0" w:line="240" w:lineRule="auto"/>
        <w:ind w:firstLine="284"/>
        <w:jc w:val="right"/>
        <w:rPr>
          <w:rFonts w:ascii="Times New Roman" w:hAnsi="Times New Roman" w:cs="Times New Roman"/>
          <w:sz w:val="12"/>
          <w:szCs w:val="12"/>
        </w:rPr>
      </w:pP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016F1"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016F1" w:rsidRPr="00CA5728" w:rsidRDefault="00C016F1" w:rsidP="00C016F1">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016F1" w:rsidRPr="00CA5728" w:rsidRDefault="00C016F1" w:rsidP="00C016F1">
      <w:pPr>
        <w:tabs>
          <w:tab w:val="left" w:pos="0"/>
        </w:tabs>
        <w:spacing w:after="0" w:line="240" w:lineRule="auto"/>
        <w:jc w:val="both"/>
        <w:rPr>
          <w:rFonts w:ascii="Times New Roman" w:hAnsi="Times New Roman" w:cs="Times New Roman"/>
          <w:sz w:val="12"/>
          <w:szCs w:val="12"/>
        </w:rPr>
      </w:pP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016F1"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016F1" w:rsidRPr="00CA5728" w:rsidRDefault="00C016F1" w:rsidP="00C016F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016F1" w:rsidRPr="00CA5728" w:rsidRDefault="00C016F1" w:rsidP="00C016F1">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C016F1" w:rsidRPr="00CA5728"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C016F1" w:rsidRDefault="00C016F1" w:rsidP="00C016F1">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016F1" w:rsidRDefault="00C016F1" w:rsidP="00C016F1">
      <w:pPr>
        <w:tabs>
          <w:tab w:val="left" w:pos="0"/>
        </w:tabs>
        <w:spacing w:after="0" w:line="240" w:lineRule="auto"/>
        <w:ind w:firstLine="284"/>
        <w:jc w:val="center"/>
        <w:rPr>
          <w:rFonts w:ascii="Times New Roman" w:hAnsi="Times New Roman" w:cs="Times New Roman"/>
          <w:sz w:val="12"/>
          <w:szCs w:val="12"/>
        </w:rPr>
      </w:pPr>
    </w:p>
    <w:p w:rsidR="004264E7" w:rsidRDefault="004264E7" w:rsidP="00C016F1">
      <w:pPr>
        <w:tabs>
          <w:tab w:val="left" w:pos="0"/>
        </w:tabs>
        <w:spacing w:after="0" w:line="240" w:lineRule="auto"/>
        <w:ind w:firstLine="284"/>
        <w:jc w:val="center"/>
        <w:rPr>
          <w:rFonts w:ascii="Times New Roman" w:hAnsi="Times New Roman" w:cs="Times New Roman"/>
          <w:sz w:val="12"/>
          <w:szCs w:val="12"/>
        </w:rPr>
      </w:pPr>
    </w:p>
    <w:p w:rsidR="004264E7" w:rsidRDefault="004264E7" w:rsidP="00C016F1">
      <w:pPr>
        <w:tabs>
          <w:tab w:val="left" w:pos="0"/>
        </w:tabs>
        <w:spacing w:after="0" w:line="240" w:lineRule="auto"/>
        <w:ind w:firstLine="284"/>
        <w:jc w:val="center"/>
        <w:rPr>
          <w:rFonts w:ascii="Times New Roman" w:hAnsi="Times New Roman" w:cs="Times New Roman"/>
          <w:sz w:val="12"/>
          <w:szCs w:val="12"/>
        </w:rPr>
      </w:pP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sidRPr="00C016F1">
        <w:rPr>
          <w:rFonts w:ascii="Times New Roman" w:hAnsi="Times New Roman" w:cs="Times New Roman"/>
          <w:sz w:val="12"/>
          <w:szCs w:val="12"/>
        </w:rPr>
        <w:lastRenderedPageBreak/>
        <w:t>Администрация</w:t>
      </w: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sidRPr="00C016F1">
        <w:rPr>
          <w:rFonts w:ascii="Times New Roman" w:hAnsi="Times New Roman" w:cs="Times New Roman"/>
          <w:sz w:val="12"/>
          <w:szCs w:val="12"/>
        </w:rPr>
        <w:t>сельского поселения</w:t>
      </w:r>
      <w:r>
        <w:rPr>
          <w:rFonts w:ascii="Times New Roman" w:hAnsi="Times New Roman" w:cs="Times New Roman"/>
          <w:sz w:val="12"/>
          <w:szCs w:val="12"/>
        </w:rPr>
        <w:t xml:space="preserve"> </w:t>
      </w:r>
      <w:r w:rsidRPr="00C016F1">
        <w:rPr>
          <w:rFonts w:ascii="Times New Roman" w:hAnsi="Times New Roman" w:cs="Times New Roman"/>
          <w:sz w:val="12"/>
          <w:szCs w:val="12"/>
        </w:rPr>
        <w:t>Красносельское</w:t>
      </w:r>
    </w:p>
    <w:p w:rsidR="00C016F1" w:rsidRDefault="00C016F1" w:rsidP="00C016F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016F1">
        <w:rPr>
          <w:rFonts w:ascii="Times New Roman" w:hAnsi="Times New Roman" w:cs="Times New Roman"/>
          <w:sz w:val="12"/>
          <w:szCs w:val="12"/>
        </w:rPr>
        <w:t xml:space="preserve">Сергиевский </w:t>
      </w: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016F1" w:rsidRPr="00C016F1" w:rsidRDefault="00C016F1" w:rsidP="00C016F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E8660F" w:rsidRPr="00E8660F" w:rsidRDefault="00C016F1" w:rsidP="00E8660F">
      <w:pPr>
        <w:tabs>
          <w:tab w:val="left" w:pos="0"/>
        </w:tabs>
        <w:spacing w:after="0" w:line="240" w:lineRule="auto"/>
        <w:ind w:firstLine="284"/>
        <w:rPr>
          <w:rFonts w:ascii="Times New Roman" w:hAnsi="Times New Roman" w:cs="Times New Roman"/>
          <w:sz w:val="12"/>
          <w:szCs w:val="12"/>
        </w:rPr>
      </w:pPr>
      <w:r w:rsidRPr="00C016F1">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C016F1">
        <w:rPr>
          <w:rFonts w:ascii="Times New Roman" w:hAnsi="Times New Roman" w:cs="Times New Roman"/>
          <w:sz w:val="12"/>
          <w:szCs w:val="12"/>
        </w:rPr>
        <w:t>№ 46</w:t>
      </w:r>
    </w:p>
    <w:p w:rsidR="00E8660F" w:rsidRPr="00E8660F" w:rsidRDefault="00E8660F" w:rsidP="00E8660F">
      <w:pPr>
        <w:tabs>
          <w:tab w:val="left" w:pos="0"/>
        </w:tabs>
        <w:spacing w:after="0" w:line="240" w:lineRule="auto"/>
        <w:ind w:firstLine="284"/>
        <w:jc w:val="center"/>
        <w:rPr>
          <w:rFonts w:ascii="Times New Roman" w:hAnsi="Times New Roman" w:cs="Times New Roman"/>
          <w:sz w:val="12"/>
          <w:szCs w:val="12"/>
        </w:rPr>
      </w:pPr>
      <w:r w:rsidRPr="00E8660F">
        <w:rPr>
          <w:rFonts w:ascii="Times New Roman" w:hAnsi="Times New Roman" w:cs="Times New Roman"/>
          <w:sz w:val="12"/>
          <w:szCs w:val="12"/>
        </w:rPr>
        <w:t>О внесении изменений и дополнений в постановление  администрации сельского поселения Красносельское муниципал</w:t>
      </w:r>
      <w:r>
        <w:rPr>
          <w:rFonts w:ascii="Times New Roman" w:hAnsi="Times New Roman" w:cs="Times New Roman"/>
          <w:sz w:val="12"/>
          <w:szCs w:val="12"/>
        </w:rPr>
        <w:t>ьного района Сергиевский №</w:t>
      </w:r>
      <w:r w:rsidRPr="00E8660F">
        <w:rPr>
          <w:rFonts w:ascii="Times New Roman" w:hAnsi="Times New Roman" w:cs="Times New Roman"/>
          <w:sz w:val="12"/>
          <w:szCs w:val="12"/>
        </w:rPr>
        <w:t>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w:t>
      </w:r>
      <w:r>
        <w:rPr>
          <w:rFonts w:ascii="Times New Roman" w:hAnsi="Times New Roman" w:cs="Times New Roman"/>
          <w:sz w:val="12"/>
          <w:szCs w:val="12"/>
        </w:rPr>
        <w:t xml:space="preserve">нистрацией сельского поселения </w:t>
      </w:r>
      <w:r w:rsidRPr="00E8660F">
        <w:rPr>
          <w:rFonts w:ascii="Times New Roman" w:hAnsi="Times New Roman" w:cs="Times New Roman"/>
          <w:sz w:val="12"/>
          <w:szCs w:val="12"/>
        </w:rPr>
        <w:t>Красносельское муниципального района Сергиевский»</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муниципального района Сергиевский</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8660F">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муниципального района Сергиевский» изменения и дополнения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8660F">
        <w:rPr>
          <w:rFonts w:ascii="Times New Roman" w:hAnsi="Times New Roman" w:cs="Times New Roman"/>
          <w:sz w:val="12"/>
          <w:szCs w:val="12"/>
        </w:rPr>
        <w:t>В Приложении «Административный регламент»:</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1.1.1. Абзац первый подпункта 1.2.4 пункта 1.2. Раздела 1 изложить в следующей редакции: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1.1.2. Пункт 1.3. Раздела 1 дополнить подпунктом 5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1.1.3. Подпункт 2.14.2. пункта 2.14. Раздела 2 дополнить абзацами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1.1.4. Раздел 2 дополнить пунктами 2.15.-2.17.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апроса о предоставлении услуги без рассмотрения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E8660F">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E8660F">
        <w:rPr>
          <w:rFonts w:ascii="Times New Roman" w:hAnsi="Times New Roman" w:cs="Times New Roman"/>
          <w:sz w:val="12"/>
          <w:szCs w:val="12"/>
        </w:rPr>
        <w:t>услуги документах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2.16.3.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представление заявления неуполномоченным лицом.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lastRenderedPageBreak/>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представление заявления неуполномоченным лицом.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1.1.5. Подпункт 3.2.1. пункта 3.2. Раздела 3 дополнить абзацами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Заявление с прилагаемыми документами может быть:</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подано лично;</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направлено в уполномоченный орган почтовым отправлением;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1.1.6. Подпункт 3.2.3. пункта 3.2. Раздела 3 дополнить абзацами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 Опубликовать настоящее постановление в газете «Сергиевский вестник».</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3. Настоящее постановление вступает в силу со дня его официального опубликования.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E8660F" w:rsidRPr="00E8660F" w:rsidRDefault="00E8660F" w:rsidP="00E8660F">
      <w:pPr>
        <w:tabs>
          <w:tab w:val="left" w:pos="0"/>
        </w:tabs>
        <w:spacing w:after="0" w:line="240" w:lineRule="auto"/>
        <w:ind w:firstLine="284"/>
        <w:jc w:val="right"/>
        <w:rPr>
          <w:rFonts w:ascii="Times New Roman" w:hAnsi="Times New Roman" w:cs="Times New Roman"/>
          <w:sz w:val="12"/>
          <w:szCs w:val="12"/>
        </w:rPr>
      </w:pPr>
      <w:r w:rsidRPr="00E8660F">
        <w:rPr>
          <w:rFonts w:ascii="Times New Roman" w:hAnsi="Times New Roman" w:cs="Times New Roman"/>
          <w:sz w:val="12"/>
          <w:szCs w:val="12"/>
        </w:rPr>
        <w:t xml:space="preserve">Глава  сельского поселения     Красносельское                            </w:t>
      </w:r>
    </w:p>
    <w:p w:rsidR="00E8660F" w:rsidRDefault="00E8660F" w:rsidP="00E8660F">
      <w:pPr>
        <w:tabs>
          <w:tab w:val="left" w:pos="0"/>
        </w:tabs>
        <w:spacing w:after="0" w:line="240" w:lineRule="auto"/>
        <w:ind w:firstLine="284"/>
        <w:jc w:val="right"/>
        <w:rPr>
          <w:rFonts w:ascii="Times New Roman" w:hAnsi="Times New Roman" w:cs="Times New Roman"/>
          <w:sz w:val="12"/>
          <w:szCs w:val="12"/>
        </w:rPr>
      </w:pPr>
      <w:r w:rsidRPr="00E8660F">
        <w:rPr>
          <w:rFonts w:ascii="Times New Roman" w:hAnsi="Times New Roman" w:cs="Times New Roman"/>
          <w:sz w:val="12"/>
          <w:szCs w:val="12"/>
        </w:rPr>
        <w:t xml:space="preserve">муниципального района Сергиевский                       </w:t>
      </w:r>
    </w:p>
    <w:p w:rsidR="00E8660F" w:rsidRDefault="00E8660F" w:rsidP="00E8660F">
      <w:pPr>
        <w:tabs>
          <w:tab w:val="left" w:pos="0"/>
        </w:tabs>
        <w:spacing w:after="0" w:line="240" w:lineRule="auto"/>
        <w:ind w:firstLine="284"/>
        <w:jc w:val="right"/>
        <w:rPr>
          <w:rFonts w:ascii="Times New Roman" w:hAnsi="Times New Roman" w:cs="Times New Roman"/>
          <w:sz w:val="12"/>
          <w:szCs w:val="12"/>
        </w:rPr>
      </w:pPr>
      <w:r w:rsidRPr="00E8660F">
        <w:rPr>
          <w:rFonts w:ascii="Times New Roman" w:hAnsi="Times New Roman" w:cs="Times New Roman"/>
          <w:sz w:val="12"/>
          <w:szCs w:val="12"/>
        </w:rPr>
        <w:t xml:space="preserve">                  Н.В. Вершков   </w:t>
      </w:r>
    </w:p>
    <w:p w:rsidR="00E8660F" w:rsidRDefault="00E8660F" w:rsidP="00E8660F">
      <w:pPr>
        <w:tabs>
          <w:tab w:val="left" w:pos="0"/>
        </w:tabs>
        <w:spacing w:after="0" w:line="240" w:lineRule="auto"/>
        <w:ind w:firstLine="284"/>
        <w:jc w:val="right"/>
        <w:rPr>
          <w:rFonts w:ascii="Times New Roman" w:hAnsi="Times New Roman" w:cs="Times New Roman"/>
          <w:sz w:val="12"/>
          <w:szCs w:val="12"/>
        </w:rPr>
      </w:pP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E8660F"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8660F" w:rsidRPr="00CA5728" w:rsidRDefault="00E8660F" w:rsidP="00E8660F">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lastRenderedPageBreak/>
        <w:t>______________________________________________________________________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E8660F" w:rsidRPr="00CA5728" w:rsidRDefault="00E8660F" w:rsidP="00E8660F">
      <w:pPr>
        <w:tabs>
          <w:tab w:val="left" w:pos="0"/>
        </w:tabs>
        <w:spacing w:after="0" w:line="240" w:lineRule="auto"/>
        <w:jc w:val="both"/>
        <w:rPr>
          <w:rFonts w:ascii="Times New Roman" w:hAnsi="Times New Roman" w:cs="Times New Roman"/>
          <w:sz w:val="12"/>
          <w:szCs w:val="12"/>
        </w:rPr>
      </w:pP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8660F"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8660F" w:rsidRPr="00CA5728" w:rsidRDefault="00E8660F" w:rsidP="00E8660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8660F" w:rsidRPr="00CA5728" w:rsidRDefault="00E8660F" w:rsidP="00E8660F">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E8660F" w:rsidRPr="00CA5728"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E8660F" w:rsidRDefault="00E8660F" w:rsidP="00E8660F">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E8660F" w:rsidRDefault="00E8660F" w:rsidP="00E8660F">
      <w:pPr>
        <w:tabs>
          <w:tab w:val="left" w:pos="0"/>
        </w:tabs>
        <w:spacing w:after="0" w:line="240" w:lineRule="auto"/>
        <w:ind w:firstLine="284"/>
        <w:jc w:val="right"/>
        <w:rPr>
          <w:rFonts w:ascii="Times New Roman" w:hAnsi="Times New Roman" w:cs="Times New Roman"/>
          <w:sz w:val="12"/>
          <w:szCs w:val="12"/>
        </w:rPr>
      </w:pPr>
    </w:p>
    <w:p w:rsidR="00E8660F" w:rsidRPr="00E8660F" w:rsidRDefault="00E8660F" w:rsidP="00E8660F">
      <w:pPr>
        <w:tabs>
          <w:tab w:val="left" w:pos="0"/>
        </w:tabs>
        <w:spacing w:after="0" w:line="240" w:lineRule="auto"/>
        <w:ind w:firstLine="284"/>
        <w:jc w:val="center"/>
        <w:rPr>
          <w:rFonts w:ascii="Times New Roman" w:hAnsi="Times New Roman" w:cs="Times New Roman"/>
          <w:sz w:val="12"/>
          <w:szCs w:val="12"/>
        </w:rPr>
      </w:pPr>
      <w:r w:rsidRPr="00E8660F">
        <w:rPr>
          <w:rFonts w:ascii="Times New Roman" w:hAnsi="Times New Roman" w:cs="Times New Roman"/>
          <w:sz w:val="12"/>
          <w:szCs w:val="12"/>
        </w:rPr>
        <w:t>Администрация</w:t>
      </w:r>
    </w:p>
    <w:p w:rsidR="00E8660F" w:rsidRPr="00E8660F" w:rsidRDefault="00E8660F" w:rsidP="00E8660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8660F">
        <w:rPr>
          <w:rFonts w:ascii="Times New Roman" w:hAnsi="Times New Roman" w:cs="Times New Roman"/>
          <w:sz w:val="12"/>
          <w:szCs w:val="12"/>
        </w:rPr>
        <w:t>Красносельское</w:t>
      </w:r>
    </w:p>
    <w:p w:rsidR="00E8660F" w:rsidRDefault="00E8660F" w:rsidP="00E8660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8660F">
        <w:rPr>
          <w:rFonts w:ascii="Times New Roman" w:hAnsi="Times New Roman" w:cs="Times New Roman"/>
          <w:sz w:val="12"/>
          <w:szCs w:val="12"/>
        </w:rPr>
        <w:t xml:space="preserve">Сергиевский </w:t>
      </w:r>
    </w:p>
    <w:p w:rsidR="00E8660F" w:rsidRPr="00E8660F" w:rsidRDefault="00E8660F" w:rsidP="00E8660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8660F" w:rsidRPr="00E8660F" w:rsidRDefault="00E8660F" w:rsidP="00E8660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E8660F" w:rsidRPr="00E8660F" w:rsidRDefault="00E8660F" w:rsidP="00E8660F">
      <w:pPr>
        <w:tabs>
          <w:tab w:val="left" w:pos="0"/>
        </w:tabs>
        <w:spacing w:after="0" w:line="240" w:lineRule="auto"/>
        <w:ind w:firstLine="284"/>
        <w:rPr>
          <w:rFonts w:ascii="Times New Roman" w:hAnsi="Times New Roman" w:cs="Times New Roman"/>
          <w:sz w:val="12"/>
          <w:szCs w:val="12"/>
        </w:rPr>
      </w:pPr>
      <w:r w:rsidRPr="00E8660F">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E8660F">
        <w:rPr>
          <w:rFonts w:ascii="Times New Roman" w:hAnsi="Times New Roman" w:cs="Times New Roman"/>
          <w:sz w:val="12"/>
          <w:szCs w:val="12"/>
        </w:rPr>
        <w:t>47</w:t>
      </w:r>
    </w:p>
    <w:p w:rsidR="00E8660F" w:rsidRPr="00E8660F" w:rsidRDefault="00E8660F" w:rsidP="00E8660F">
      <w:pPr>
        <w:tabs>
          <w:tab w:val="left" w:pos="0"/>
        </w:tabs>
        <w:spacing w:after="0" w:line="240" w:lineRule="auto"/>
        <w:ind w:firstLine="284"/>
        <w:jc w:val="center"/>
        <w:rPr>
          <w:rFonts w:ascii="Times New Roman" w:hAnsi="Times New Roman" w:cs="Times New Roman"/>
          <w:sz w:val="12"/>
          <w:szCs w:val="12"/>
        </w:rPr>
      </w:pPr>
      <w:r w:rsidRPr="00E8660F">
        <w:rPr>
          <w:rFonts w:ascii="Times New Roman"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муниципального района С</w:t>
      </w:r>
      <w:r>
        <w:rPr>
          <w:rFonts w:ascii="Times New Roman" w:hAnsi="Times New Roman" w:cs="Times New Roman"/>
          <w:sz w:val="12"/>
          <w:szCs w:val="12"/>
        </w:rPr>
        <w:t>ергиевский №</w:t>
      </w:r>
      <w:r w:rsidRPr="00E8660F">
        <w:rPr>
          <w:rFonts w:ascii="Times New Roman" w:hAnsi="Times New Roman" w:cs="Times New Roman"/>
          <w:sz w:val="12"/>
          <w:szCs w:val="12"/>
        </w:rPr>
        <w:t>13 от 26.02.2020 г. «Об утверждении административного регламента предоставления  администрацией сельского  поселения Красносельское мун</w:t>
      </w:r>
      <w:r>
        <w:rPr>
          <w:rFonts w:ascii="Times New Roman" w:hAnsi="Times New Roman" w:cs="Times New Roman"/>
          <w:sz w:val="12"/>
          <w:szCs w:val="12"/>
        </w:rPr>
        <w:t xml:space="preserve">иципального района Сергиевский </w:t>
      </w:r>
      <w:r w:rsidRPr="00E8660F">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Красносельское  муниципального района Сергиевский в соответствие с действующим законодательством администрация сельского поселения Красносельское  му</w:t>
      </w:r>
      <w:r>
        <w:rPr>
          <w:rFonts w:ascii="Times New Roman" w:hAnsi="Times New Roman" w:cs="Times New Roman"/>
          <w:sz w:val="12"/>
          <w:szCs w:val="12"/>
        </w:rPr>
        <w:t>ниципального района Сергиевский</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ПО</w:t>
      </w:r>
      <w:r>
        <w:rPr>
          <w:rFonts w:ascii="Times New Roman" w:hAnsi="Times New Roman" w:cs="Times New Roman"/>
          <w:sz w:val="12"/>
          <w:szCs w:val="12"/>
        </w:rPr>
        <w:t>СТАНОВЛЯЕТ:</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8660F">
        <w:rPr>
          <w:rFonts w:ascii="Times New Roman" w:hAnsi="Times New Roman" w:cs="Times New Roman"/>
          <w:sz w:val="12"/>
          <w:szCs w:val="12"/>
        </w:rPr>
        <w:t>Внести  в постановление  администрации сельского поселения Красносельское  муниципального района Сергиевский № 13 от 26.02.2020 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E8660F">
        <w:rPr>
          <w:rFonts w:ascii="Times New Roman" w:hAnsi="Times New Roman" w:cs="Times New Roman"/>
          <w:sz w:val="12"/>
          <w:szCs w:val="12"/>
        </w:rPr>
        <w:t>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8660F">
        <w:rPr>
          <w:rFonts w:ascii="Times New Roman" w:hAnsi="Times New Roman" w:cs="Times New Roman"/>
          <w:sz w:val="12"/>
          <w:szCs w:val="12"/>
        </w:rPr>
        <w:t>В Приложении «Административный регламент»:</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1.1.2. Подпункт 2.7.1. пункта 2.7. Раздела II дополнить подпунктом 5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1.1.3. Пункт 2.18. Раздела II дополнить абзацами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1.1.4. Раздел 2 дополнить пунктами 2.22.-2.24.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lastRenderedPageBreak/>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2.23.3. Глава сельского поселения Красносельское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представление заявления неуполномоченным лицом.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представление заявления неуполномоченным лицом.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1.1.5. Пункт 3.2. Раздела III дополнить абзацами следующего содержания:</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Заявление с прилагаемыми документами может быть:</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подано лично в администрацию сельского поселения Красносельское, в МФЦ;</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направлено в уполномоченный орган почтовым отправлением;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E8660F">
        <w:rPr>
          <w:rFonts w:ascii="Times New Roman" w:hAnsi="Times New Roman" w:cs="Times New Roman"/>
          <w:sz w:val="12"/>
          <w:szCs w:val="12"/>
        </w:rPr>
        <w:lastRenderedPageBreak/>
        <w:t>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2. Опубликовать настоящее постановление в газете «Сергиевский вестник».</w:t>
      </w:r>
    </w:p>
    <w:p w:rsidR="00E8660F" w:rsidRPr="00E8660F" w:rsidRDefault="00E8660F" w:rsidP="00E8660F">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3. Настоящее постановление вступает в силу со дня его официального опубликования.</w:t>
      </w:r>
    </w:p>
    <w:p w:rsidR="00E8660F" w:rsidRPr="00E8660F" w:rsidRDefault="00E8660F" w:rsidP="002E4F87">
      <w:pPr>
        <w:tabs>
          <w:tab w:val="left" w:pos="0"/>
        </w:tabs>
        <w:spacing w:after="0" w:line="240" w:lineRule="auto"/>
        <w:ind w:firstLine="284"/>
        <w:jc w:val="both"/>
        <w:rPr>
          <w:rFonts w:ascii="Times New Roman" w:hAnsi="Times New Roman" w:cs="Times New Roman"/>
          <w:sz w:val="12"/>
          <w:szCs w:val="12"/>
        </w:rPr>
      </w:pPr>
      <w:r w:rsidRPr="00E8660F">
        <w:rPr>
          <w:rFonts w:ascii="Times New Roman" w:hAnsi="Times New Roman" w:cs="Times New Roman"/>
          <w:sz w:val="12"/>
          <w:szCs w:val="12"/>
        </w:rPr>
        <w:t>4. Контроль  за выполнением настоящего п</w:t>
      </w:r>
      <w:r w:rsidR="002E4F87">
        <w:rPr>
          <w:rFonts w:ascii="Times New Roman" w:hAnsi="Times New Roman" w:cs="Times New Roman"/>
          <w:sz w:val="12"/>
          <w:szCs w:val="12"/>
        </w:rPr>
        <w:t>остановления оставляю за собой.</w:t>
      </w:r>
    </w:p>
    <w:p w:rsidR="00E8660F" w:rsidRPr="00E8660F" w:rsidRDefault="00E8660F" w:rsidP="002E4F87">
      <w:pPr>
        <w:tabs>
          <w:tab w:val="left" w:pos="0"/>
        </w:tabs>
        <w:spacing w:after="0" w:line="240" w:lineRule="auto"/>
        <w:ind w:firstLine="284"/>
        <w:jc w:val="right"/>
        <w:rPr>
          <w:rFonts w:ascii="Times New Roman" w:hAnsi="Times New Roman" w:cs="Times New Roman"/>
          <w:sz w:val="12"/>
          <w:szCs w:val="12"/>
        </w:rPr>
      </w:pPr>
      <w:r w:rsidRPr="00E8660F">
        <w:rPr>
          <w:rFonts w:ascii="Times New Roman" w:hAnsi="Times New Roman" w:cs="Times New Roman"/>
          <w:sz w:val="12"/>
          <w:szCs w:val="12"/>
        </w:rPr>
        <w:t xml:space="preserve">Глава  сельского поселения  Красносельское </w:t>
      </w:r>
    </w:p>
    <w:p w:rsidR="002E4F87" w:rsidRDefault="00E8660F" w:rsidP="002E4F87">
      <w:pPr>
        <w:tabs>
          <w:tab w:val="left" w:pos="0"/>
        </w:tabs>
        <w:spacing w:after="0" w:line="240" w:lineRule="auto"/>
        <w:ind w:firstLine="284"/>
        <w:jc w:val="right"/>
        <w:rPr>
          <w:rFonts w:ascii="Times New Roman" w:hAnsi="Times New Roman" w:cs="Times New Roman"/>
          <w:sz w:val="12"/>
          <w:szCs w:val="12"/>
        </w:rPr>
      </w:pPr>
      <w:r w:rsidRPr="00E8660F">
        <w:rPr>
          <w:rFonts w:ascii="Times New Roman" w:hAnsi="Times New Roman" w:cs="Times New Roman"/>
          <w:sz w:val="12"/>
          <w:szCs w:val="12"/>
        </w:rPr>
        <w:t xml:space="preserve">муниципального района Сергиевский                       </w:t>
      </w:r>
    </w:p>
    <w:p w:rsidR="002E4F87" w:rsidRDefault="00E8660F" w:rsidP="002E4F87">
      <w:pPr>
        <w:tabs>
          <w:tab w:val="left" w:pos="0"/>
        </w:tabs>
        <w:spacing w:after="0" w:line="240" w:lineRule="auto"/>
        <w:ind w:firstLine="284"/>
        <w:jc w:val="right"/>
        <w:rPr>
          <w:rFonts w:ascii="Times New Roman" w:hAnsi="Times New Roman" w:cs="Times New Roman"/>
          <w:sz w:val="12"/>
          <w:szCs w:val="12"/>
        </w:rPr>
      </w:pPr>
      <w:r w:rsidRPr="00E8660F">
        <w:rPr>
          <w:rFonts w:ascii="Times New Roman" w:hAnsi="Times New Roman" w:cs="Times New Roman"/>
          <w:sz w:val="12"/>
          <w:szCs w:val="12"/>
        </w:rPr>
        <w:t xml:space="preserve">                         Н.В. Вершков </w:t>
      </w:r>
    </w:p>
    <w:p w:rsidR="002E4F87" w:rsidRDefault="002E4F87" w:rsidP="002E4F87">
      <w:pPr>
        <w:tabs>
          <w:tab w:val="left" w:pos="0"/>
        </w:tabs>
        <w:spacing w:after="0" w:line="240" w:lineRule="auto"/>
        <w:ind w:firstLine="284"/>
        <w:jc w:val="right"/>
        <w:rPr>
          <w:rFonts w:ascii="Times New Roman" w:hAnsi="Times New Roman" w:cs="Times New Roman"/>
          <w:sz w:val="12"/>
          <w:szCs w:val="12"/>
        </w:rPr>
      </w:pP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__________________________________</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E4F87" w:rsidRPr="00CA5728" w:rsidRDefault="002E4F87" w:rsidP="002E4F87">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CA5728">
        <w:rPr>
          <w:rFonts w:ascii="Times New Roman" w:hAnsi="Times New Roman" w:cs="Times New Roman"/>
          <w:sz w:val="12"/>
          <w:szCs w:val="12"/>
        </w:rPr>
        <w:t>являющемся результатом предоставления муниципальной услуги</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______________________________________________________________________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r>
        <w:rPr>
          <w:rFonts w:ascii="Times New Roman" w:hAnsi="Times New Roman" w:cs="Times New Roman"/>
          <w:sz w:val="12"/>
          <w:szCs w:val="12"/>
        </w:rPr>
        <w:t>.</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«___» ____________ 20__ г.</w:t>
      </w:r>
      <w:r w:rsidRPr="00CA5728">
        <w:rPr>
          <w:rFonts w:ascii="Times New Roman" w:hAnsi="Times New Roman" w:cs="Times New Roman"/>
          <w:sz w:val="12"/>
          <w:szCs w:val="12"/>
        </w:rPr>
        <w:tab/>
        <w:t>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2E4F87" w:rsidRPr="00CA5728" w:rsidRDefault="002E4F87" w:rsidP="002E4F87">
      <w:pPr>
        <w:tabs>
          <w:tab w:val="left" w:pos="0"/>
        </w:tabs>
        <w:spacing w:after="0" w:line="240" w:lineRule="auto"/>
        <w:jc w:val="both"/>
        <w:rPr>
          <w:rFonts w:ascii="Times New Roman" w:hAnsi="Times New Roman" w:cs="Times New Roman"/>
          <w:sz w:val="12"/>
          <w:szCs w:val="12"/>
        </w:rPr>
      </w:pP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 xml:space="preserve">В администрацию сельского поселения Красносельское  </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___</w:t>
      </w:r>
      <w:r>
        <w:rPr>
          <w:rFonts w:ascii="Times New Roman" w:hAnsi="Times New Roman" w:cs="Times New Roman"/>
          <w:sz w:val="12"/>
          <w:szCs w:val="12"/>
        </w:rPr>
        <w:t>_______________________________</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sidRPr="00CA5728">
        <w:rPr>
          <w:rFonts w:ascii="Times New Roman" w:hAnsi="Times New Roman" w:cs="Times New Roman"/>
          <w:sz w:val="12"/>
          <w:szCs w:val="12"/>
        </w:rPr>
        <w:t>(местонахождение юридического лица, место регистрации физического лица)</w:t>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E4F87" w:rsidRPr="00CA5728" w:rsidRDefault="002E4F87" w:rsidP="002E4F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E4F87" w:rsidRPr="00CA5728" w:rsidRDefault="002E4F87" w:rsidP="002E4F87">
      <w:pPr>
        <w:tabs>
          <w:tab w:val="left" w:pos="0"/>
        </w:tabs>
        <w:spacing w:after="0" w:line="240" w:lineRule="auto"/>
        <w:ind w:firstLine="284"/>
        <w:jc w:val="center"/>
        <w:rPr>
          <w:rFonts w:ascii="Times New Roman" w:hAnsi="Times New Roman" w:cs="Times New Roman"/>
          <w:sz w:val="12"/>
          <w:szCs w:val="12"/>
        </w:rPr>
      </w:pPr>
      <w:r w:rsidRPr="00CA572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CA5728">
        <w:rPr>
          <w:rFonts w:ascii="Times New Roman" w:hAnsi="Times New Roman" w:cs="Times New Roman"/>
          <w:sz w:val="12"/>
          <w:szCs w:val="12"/>
        </w:rPr>
        <w:t>результатом предоставления муниципально</w:t>
      </w:r>
      <w:r>
        <w:rPr>
          <w:rFonts w:ascii="Times New Roman" w:hAnsi="Times New Roman" w:cs="Times New Roman"/>
          <w:sz w:val="12"/>
          <w:szCs w:val="12"/>
        </w:rPr>
        <w:t>й услуги</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w:t>
      </w:r>
      <w:r w:rsidRPr="00CA5728">
        <w:rPr>
          <w:rFonts w:ascii="Times New Roman" w:hAnsi="Times New Roman" w:cs="Times New Roman"/>
          <w:sz w:val="12"/>
          <w:szCs w:val="12"/>
        </w:rPr>
        <w:t xml:space="preserve">(указать реквизиты соответствующего документа). </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Приложение:</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1. 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2. 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3. _____________________________________________________________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 xml:space="preserve"> «___»____________ 20__ г.</w:t>
      </w:r>
      <w:r w:rsidRPr="00CA5728">
        <w:rPr>
          <w:rFonts w:ascii="Times New Roman" w:hAnsi="Times New Roman" w:cs="Times New Roman"/>
          <w:sz w:val="12"/>
          <w:szCs w:val="12"/>
        </w:rPr>
        <w:tab/>
        <w:t>____________</w:t>
      </w:r>
    </w:p>
    <w:p w:rsidR="002E4F87" w:rsidRPr="00CA5728"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(подпись)</w:t>
      </w:r>
      <w:r w:rsidRPr="00CA5728">
        <w:rPr>
          <w:rFonts w:ascii="Times New Roman" w:hAnsi="Times New Roman" w:cs="Times New Roman"/>
          <w:sz w:val="12"/>
          <w:szCs w:val="12"/>
        </w:rPr>
        <w:tab/>
        <w:t>_________________ _______________</w:t>
      </w:r>
    </w:p>
    <w:p w:rsidR="002E4F87" w:rsidRDefault="002E4F87" w:rsidP="002E4F87">
      <w:pPr>
        <w:tabs>
          <w:tab w:val="left" w:pos="0"/>
        </w:tabs>
        <w:spacing w:after="0" w:line="240" w:lineRule="auto"/>
        <w:ind w:firstLine="284"/>
        <w:jc w:val="both"/>
        <w:rPr>
          <w:rFonts w:ascii="Times New Roman" w:hAnsi="Times New Roman" w:cs="Times New Roman"/>
          <w:sz w:val="12"/>
          <w:szCs w:val="12"/>
        </w:rPr>
      </w:pPr>
      <w:r w:rsidRPr="00CA5728">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2E4F87" w:rsidRDefault="002E4F87" w:rsidP="002E4F87">
      <w:pPr>
        <w:tabs>
          <w:tab w:val="left" w:pos="0"/>
        </w:tabs>
        <w:spacing w:after="0" w:line="240" w:lineRule="auto"/>
        <w:ind w:firstLine="284"/>
        <w:jc w:val="right"/>
        <w:rPr>
          <w:rFonts w:ascii="Times New Roman" w:hAnsi="Times New Roman" w:cs="Times New Roman"/>
          <w:sz w:val="12"/>
          <w:szCs w:val="12"/>
        </w:rPr>
      </w:pPr>
    </w:p>
    <w:p w:rsidR="002E4F87" w:rsidRPr="002E4F87" w:rsidRDefault="002E4F87" w:rsidP="002E4F87">
      <w:pPr>
        <w:tabs>
          <w:tab w:val="left" w:pos="0"/>
        </w:tabs>
        <w:spacing w:after="0" w:line="240" w:lineRule="auto"/>
        <w:ind w:firstLine="284"/>
        <w:jc w:val="center"/>
        <w:rPr>
          <w:rFonts w:ascii="Times New Roman" w:hAnsi="Times New Roman" w:cs="Times New Roman"/>
          <w:sz w:val="12"/>
          <w:szCs w:val="12"/>
        </w:rPr>
      </w:pPr>
      <w:r w:rsidRPr="002E4F87">
        <w:rPr>
          <w:rFonts w:ascii="Times New Roman" w:hAnsi="Times New Roman" w:cs="Times New Roman"/>
          <w:sz w:val="12"/>
          <w:szCs w:val="12"/>
        </w:rPr>
        <w:t>РЕШЕНИЕ</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w:t>
      </w:r>
      <w:r w:rsidRPr="002E4F87">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2E4F87">
        <w:rPr>
          <w:rFonts w:ascii="Times New Roman" w:hAnsi="Times New Roman" w:cs="Times New Roman"/>
          <w:sz w:val="12"/>
          <w:szCs w:val="12"/>
        </w:rPr>
        <w:t xml:space="preserve">34                                               </w:t>
      </w:r>
      <w:r>
        <w:rPr>
          <w:rFonts w:ascii="Times New Roman" w:hAnsi="Times New Roman" w:cs="Times New Roman"/>
          <w:sz w:val="12"/>
          <w:szCs w:val="12"/>
        </w:rPr>
        <w:t xml:space="preserve">                               </w:t>
      </w:r>
    </w:p>
    <w:p w:rsidR="002E4F87" w:rsidRPr="002E4F87" w:rsidRDefault="002E4F87" w:rsidP="002E4F87">
      <w:pPr>
        <w:tabs>
          <w:tab w:val="left" w:pos="0"/>
        </w:tabs>
        <w:spacing w:after="0" w:line="240" w:lineRule="auto"/>
        <w:ind w:firstLine="284"/>
        <w:jc w:val="center"/>
        <w:rPr>
          <w:rFonts w:ascii="Times New Roman" w:hAnsi="Times New Roman" w:cs="Times New Roman"/>
          <w:sz w:val="12"/>
          <w:szCs w:val="12"/>
        </w:rPr>
      </w:pPr>
      <w:r w:rsidRPr="002E4F87">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Красносельское муниципального района Сергиевский на 4  квартал 2021 г.»</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sidRPr="002E4F87">
        <w:rPr>
          <w:rFonts w:ascii="Times New Roman" w:hAnsi="Times New Roman" w:cs="Times New Roman"/>
          <w:sz w:val="12"/>
          <w:szCs w:val="12"/>
        </w:rPr>
        <w:t>Принято Собранием  представителей</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sidRPr="002E4F87">
        <w:rPr>
          <w:rFonts w:ascii="Times New Roman" w:hAnsi="Times New Roman" w:cs="Times New Roman"/>
          <w:sz w:val="12"/>
          <w:szCs w:val="12"/>
        </w:rPr>
        <w:t>сельского поселения Красносельское</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sidRPr="002E4F87">
        <w:rPr>
          <w:rFonts w:ascii="Times New Roman" w:hAnsi="Times New Roman" w:cs="Times New Roman"/>
          <w:sz w:val="12"/>
          <w:szCs w:val="12"/>
        </w:rPr>
        <w:t xml:space="preserve">муниципального района Сергиевский </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sidRPr="002E4F87">
        <w:rPr>
          <w:rFonts w:ascii="Times New Roman" w:hAnsi="Times New Roman" w:cs="Times New Roman"/>
          <w:sz w:val="12"/>
          <w:szCs w:val="12"/>
        </w:rPr>
        <w:lastRenderedPageBreak/>
        <w:t xml:space="preserve">Самарской области                                             </w:t>
      </w:r>
      <w:r>
        <w:rPr>
          <w:rFonts w:ascii="Times New Roman" w:hAnsi="Times New Roman" w:cs="Times New Roman"/>
          <w:sz w:val="12"/>
          <w:szCs w:val="12"/>
        </w:rPr>
        <w:t xml:space="preserve">                               </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sidRPr="002E4F87">
        <w:rPr>
          <w:rFonts w:ascii="Times New Roman" w:hAnsi="Times New Roman" w:cs="Times New Roman"/>
          <w:sz w:val="12"/>
          <w:szCs w:val="12"/>
        </w:rPr>
        <w:t xml:space="preserve">В соответствии с Законом Самарской области от 05.07.2005 № 139-ГД  «О жилище»,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     </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sidRPr="002E4F87">
        <w:rPr>
          <w:rFonts w:ascii="Times New Roman" w:hAnsi="Times New Roman" w:cs="Times New Roman"/>
          <w:sz w:val="12"/>
          <w:szCs w:val="12"/>
        </w:rPr>
        <w:t>РЕШИЛО:</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E4F87">
        <w:rPr>
          <w:rFonts w:ascii="Times New Roman" w:hAnsi="Times New Roman" w:cs="Times New Roman"/>
          <w:sz w:val="12"/>
          <w:szCs w:val="12"/>
        </w:rPr>
        <w:t xml:space="preserve"> Утвердить по сельскому поселению Красносельское  муниципального района Сергиевский среднюю стоимость одного квадратного метра общей площади жилья на 4 квартал 2021 г. в размере 11557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E4F87">
        <w:rPr>
          <w:rFonts w:ascii="Times New Roman" w:hAnsi="Times New Roman" w:cs="Times New Roman"/>
          <w:sz w:val="12"/>
          <w:szCs w:val="12"/>
        </w:rPr>
        <w:t>Опубликовать настоящее Решение в газете «Сергиевский вестник».</w:t>
      </w:r>
    </w:p>
    <w:p w:rsidR="002E4F87" w:rsidRPr="002E4F87" w:rsidRDefault="002E4F87" w:rsidP="002E4F8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E4F87">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2E4F87" w:rsidRP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Председатель собрания представителей</w:t>
      </w:r>
    </w:p>
    <w:p w:rsidR="002E4F87" w:rsidRP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 xml:space="preserve">сельского поселения Красносельское </w:t>
      </w:r>
    </w:p>
    <w:p w:rsidR="002E4F87" w:rsidRP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муниципального района Сергиевский</w:t>
      </w:r>
    </w:p>
    <w:p w:rsid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 xml:space="preserve">Самарской области                                                           </w:t>
      </w:r>
    </w:p>
    <w:p w:rsidR="002E4F87" w:rsidRP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 xml:space="preserve">                Л.В.Мельник                                    </w:t>
      </w:r>
      <w:r>
        <w:rPr>
          <w:rFonts w:ascii="Times New Roman" w:hAnsi="Times New Roman" w:cs="Times New Roman"/>
          <w:sz w:val="12"/>
          <w:szCs w:val="12"/>
        </w:rPr>
        <w:t xml:space="preserve">                               </w:t>
      </w:r>
    </w:p>
    <w:p w:rsidR="002E4F87" w:rsidRP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 xml:space="preserve">Глава сельского поселения Красносельское </w:t>
      </w:r>
    </w:p>
    <w:p w:rsidR="002E4F87" w:rsidRP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муниципального района Сергиевский</w:t>
      </w:r>
    </w:p>
    <w:p w:rsidR="002E4F87"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 xml:space="preserve">Самарской области                                                                </w:t>
      </w:r>
    </w:p>
    <w:p w:rsidR="009E3420" w:rsidRDefault="002E4F87" w:rsidP="002E4F87">
      <w:pPr>
        <w:tabs>
          <w:tab w:val="left" w:pos="0"/>
        </w:tabs>
        <w:spacing w:after="0" w:line="240" w:lineRule="auto"/>
        <w:ind w:firstLine="284"/>
        <w:jc w:val="right"/>
        <w:rPr>
          <w:rFonts w:ascii="Times New Roman" w:hAnsi="Times New Roman" w:cs="Times New Roman"/>
          <w:sz w:val="12"/>
          <w:szCs w:val="12"/>
        </w:rPr>
      </w:pPr>
      <w:r w:rsidRPr="002E4F87">
        <w:rPr>
          <w:rFonts w:ascii="Times New Roman" w:hAnsi="Times New Roman" w:cs="Times New Roman"/>
          <w:sz w:val="12"/>
          <w:szCs w:val="12"/>
        </w:rPr>
        <w:t xml:space="preserve">            Н.В.Вершков</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E8660F" w:rsidRDefault="009E3420" w:rsidP="009E3420">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w:t>
      </w:r>
      <w:r w:rsidRPr="009E3420">
        <w:rPr>
          <w:rFonts w:ascii="Times New Roman" w:hAnsi="Times New Roman" w:cs="Times New Roman"/>
          <w:sz w:val="12"/>
          <w:szCs w:val="12"/>
        </w:rPr>
        <w:t>37</w:t>
      </w:r>
    </w:p>
    <w:p w:rsid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10 от 28.03.2016г. «Об утверждении административного регламента предоставления муниципальной услуги «Выдача выписок из похозяйственных книг» Адми</w:t>
      </w:r>
      <w:r>
        <w:rPr>
          <w:rFonts w:ascii="Times New Roman" w:hAnsi="Times New Roman" w:cs="Times New Roman"/>
          <w:sz w:val="12"/>
          <w:szCs w:val="12"/>
        </w:rPr>
        <w:t xml:space="preserve">нистрацией сельского поселения </w:t>
      </w:r>
      <w:r w:rsidRPr="009E3420">
        <w:rPr>
          <w:rFonts w:ascii="Times New Roman" w:hAnsi="Times New Roman" w:cs="Times New Roman"/>
          <w:sz w:val="12"/>
          <w:szCs w:val="12"/>
        </w:rPr>
        <w:t>Кутузовский муниципального района Сергиевский»</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муниципального рай</w:t>
      </w:r>
      <w:r>
        <w:rPr>
          <w:rFonts w:ascii="Times New Roman" w:hAnsi="Times New Roman" w:cs="Times New Roman"/>
          <w:sz w:val="12"/>
          <w:szCs w:val="12"/>
        </w:rPr>
        <w:t>она Сергиевский</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E3420">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10 от 28.03.2016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Кутузовский муниципального района Сергиевский» изменения и дополнения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E3420">
        <w:rPr>
          <w:rFonts w:ascii="Times New Roman" w:hAnsi="Times New Roman" w:cs="Times New Roman"/>
          <w:sz w:val="12"/>
          <w:szCs w:val="12"/>
        </w:rPr>
        <w:t>В Приложении «Административный регламент»:</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1.1.1. Пункт 1.3. дополнить подпунктом 5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1.1.2. Пункт 2.15. Раздела 2 дополнить подпунктом 2.15.2.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 Порядок исправления допущенных опечаток и (</w:t>
      </w:r>
      <w:r>
        <w:rPr>
          <w:rFonts w:ascii="Times New Roman" w:hAnsi="Times New Roman" w:cs="Times New Roman"/>
          <w:sz w:val="12"/>
          <w:szCs w:val="12"/>
        </w:rPr>
        <w:t xml:space="preserve">или) ошибок </w:t>
      </w:r>
      <w:r w:rsidRPr="009E3420">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9E3420">
        <w:rPr>
          <w:rFonts w:ascii="Times New Roman" w:hAnsi="Times New Roman" w:cs="Times New Roman"/>
          <w:sz w:val="12"/>
          <w:szCs w:val="12"/>
        </w:rPr>
        <w:t>услуги документах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2.17.3. Глава сельского поселения Кутузовский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представление заявления неуполномоченным лицом.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lastRenderedPageBreak/>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представление заявления неуполномоченным лицом.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1.1.4. Подпункт 3.1.1. пункта 3.1. Раздела 3 дополнить абзацами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1.1.5. Подпункт 3.3.1 пункта 3.3. Раздела 3 дополнить абзацем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1.2. Приложение №1 к Административному регламенту дополнить абзацем: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Опубликовать настоящее постановление в газете «Сергиевский вестник».</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Настоящее постановление вступает в силу со дня его официального опубликования.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Глава  сельского поселения Кутузовский                                       </w:t>
      </w:r>
    </w:p>
    <w:p w:rsid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муниципального района Сергиевский                                  </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А.В.Сабельникова</w:t>
      </w:r>
    </w:p>
    <w:p w:rsidR="009E3420" w:rsidRDefault="009E3420" w:rsidP="009E3420">
      <w:pPr>
        <w:tabs>
          <w:tab w:val="left" w:pos="0"/>
        </w:tabs>
        <w:spacing w:after="0" w:line="240" w:lineRule="auto"/>
        <w:ind w:firstLine="284"/>
        <w:jc w:val="right"/>
        <w:rPr>
          <w:rFonts w:ascii="Times New Roman" w:hAnsi="Times New Roman" w:cs="Times New Roman"/>
          <w:sz w:val="12"/>
          <w:szCs w:val="12"/>
        </w:rPr>
      </w:pP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Приложение №1</w:t>
      </w:r>
    </w:p>
    <w:p w:rsid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lastRenderedPageBreak/>
        <w:t>Паспорт ___</w:t>
      </w:r>
      <w:r>
        <w:rPr>
          <w:rFonts w:ascii="Times New Roman" w:hAnsi="Times New Roman" w:cs="Times New Roman"/>
          <w:sz w:val="12"/>
          <w:szCs w:val="12"/>
        </w:rPr>
        <w:t>_______________________________</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E3420" w:rsidRPr="009E3420" w:rsidRDefault="009E3420" w:rsidP="009E342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9E3420" w:rsidRDefault="009E3420" w:rsidP="009E3420">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№38</w:t>
      </w:r>
    </w:p>
    <w:p w:rsidR="009E3420" w:rsidRPr="009E3420" w:rsidRDefault="009E3420" w:rsidP="009E3420">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муниципального района Сергиевский»</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w:t>
      </w:r>
      <w:r>
        <w:rPr>
          <w:rFonts w:ascii="Times New Roman" w:hAnsi="Times New Roman" w:cs="Times New Roman"/>
          <w:sz w:val="12"/>
          <w:szCs w:val="12"/>
        </w:rPr>
        <w:t>ниципального района Сергиевский</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E3420">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муниципального района Сергиевский» изменения и дополнения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E3420">
        <w:rPr>
          <w:rFonts w:ascii="Times New Roman" w:hAnsi="Times New Roman" w:cs="Times New Roman"/>
          <w:sz w:val="12"/>
          <w:szCs w:val="12"/>
        </w:rPr>
        <w:t>В Приложении «Административный регламент»:</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1.1.1. Абзац первый пункта 1.4. Раздела 1 изложить в следующей редакции: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1.1.2. Пункт 2.13. Раздела 2 изложить в следующей редакции: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1.1.3. Подпункт 2.23.1. пункта 2.23. Раздела 2 дополнить абзацами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1.1.4. Раздел 2 дополнить пунктами 2.24.-2.26.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 «Порядок оставления з</w:t>
      </w:r>
      <w:r>
        <w:rPr>
          <w:rFonts w:ascii="Times New Roman" w:hAnsi="Times New Roman" w:cs="Times New Roman"/>
          <w:sz w:val="12"/>
          <w:szCs w:val="12"/>
        </w:rPr>
        <w:t>апроса о предоставлении услуги без рассмотрения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9E3420">
        <w:rPr>
          <w:rFonts w:ascii="Times New Roman" w:hAnsi="Times New Roman" w:cs="Times New Roman"/>
          <w:sz w:val="12"/>
          <w:szCs w:val="12"/>
        </w:rPr>
        <w:t>в выданных в результате предост</w:t>
      </w:r>
      <w:r>
        <w:rPr>
          <w:rFonts w:ascii="Times New Roman" w:hAnsi="Times New Roman" w:cs="Times New Roman"/>
          <w:sz w:val="12"/>
          <w:szCs w:val="12"/>
        </w:rPr>
        <w:t>авления муниципальной услуги документах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2.25.2. Глава сельского поселения Кутузовский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представление заявления неуполномоченным лицом.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Порядок выдачи (направления) дубликата документа, выданного по результатам предоставления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w:t>
      </w:r>
      <w:r w:rsidRPr="009E3420">
        <w:rPr>
          <w:rFonts w:ascii="Times New Roman" w:hAnsi="Times New Roman" w:cs="Times New Roman"/>
          <w:sz w:val="12"/>
          <w:szCs w:val="12"/>
        </w:rPr>
        <w:lastRenderedPageBreak/>
        <w:t>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представление заявления неуполномоченным лицом.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1.1.5. Подпункт 3.2.1. пункта 3.2. Раздела 3 дополнить абзацами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Заявление с прилагаемыми документами может быть:</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подано лично;</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направлено в уполномоченный орган почтовым отправлением;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1.1.6. Подпункт 3.4.5 пункта 3.4. Раздела 3 дополнить абзацем следующего содержания:</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1.2. Приложение №2 к Административному регламенту дополнить абзацем:</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Опубликовать настоящее постановление в газете «Сергиевский вестник».</w:t>
      </w:r>
    </w:p>
    <w:p w:rsidR="009E3420" w:rsidRPr="009E3420" w:rsidRDefault="009E3420" w:rsidP="009E3420">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Настоящее постановление вступает в силу со дня его официального опубликования.</w:t>
      </w:r>
    </w:p>
    <w:p w:rsidR="009E3420" w:rsidRPr="009E3420" w:rsidRDefault="009E3420"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4. Контроль  за выполнением настоящего постановления оставля</w:t>
      </w:r>
      <w:r w:rsidR="00B41A5F">
        <w:rPr>
          <w:rFonts w:ascii="Times New Roman" w:hAnsi="Times New Roman" w:cs="Times New Roman"/>
          <w:sz w:val="12"/>
          <w:szCs w:val="12"/>
        </w:rPr>
        <w:t>ю за собой.</w:t>
      </w:r>
    </w:p>
    <w:p w:rsidR="009E3420" w:rsidRPr="009E3420" w:rsidRDefault="009E3420"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Глава  сельского поселения Кутузовский                                       </w:t>
      </w:r>
    </w:p>
    <w:p w:rsidR="00B41A5F" w:rsidRDefault="009E3420"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муниципального района Сергиевский       </w:t>
      </w:r>
    </w:p>
    <w:p w:rsidR="009E3420" w:rsidRDefault="009E3420"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                                       А.В.Сабельникова</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Приложение №1</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lastRenderedPageBreak/>
        <w:t>Приложение:</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B41A5F"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B41A5F" w:rsidRDefault="00B41A5F" w:rsidP="00B41A5F">
      <w:pPr>
        <w:tabs>
          <w:tab w:val="left" w:pos="0"/>
        </w:tabs>
        <w:spacing w:after="0" w:line="240" w:lineRule="auto"/>
        <w:ind w:firstLine="284"/>
        <w:jc w:val="both"/>
        <w:rPr>
          <w:rFonts w:ascii="Times New Roman" w:hAnsi="Times New Roman" w:cs="Times New Roman"/>
          <w:sz w:val="12"/>
          <w:szCs w:val="12"/>
        </w:rPr>
      </w:pP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B41A5F" w:rsidRPr="00B41A5F" w:rsidRDefault="00B41A5F" w:rsidP="00B41A5F">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№39</w:t>
      </w:r>
    </w:p>
    <w:p w:rsidR="00B41A5F" w:rsidRPr="00B41A5F" w:rsidRDefault="00B41A5F" w:rsidP="00B41A5F">
      <w:pPr>
        <w:tabs>
          <w:tab w:val="left" w:pos="0"/>
        </w:tabs>
        <w:spacing w:after="0" w:line="240" w:lineRule="auto"/>
        <w:ind w:firstLine="284"/>
        <w:jc w:val="center"/>
        <w:rPr>
          <w:rFonts w:ascii="Times New Roman" w:hAnsi="Times New Roman" w:cs="Times New Roman"/>
          <w:sz w:val="12"/>
          <w:szCs w:val="12"/>
        </w:rPr>
      </w:pPr>
      <w:r w:rsidRPr="00B41A5F">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57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муници</w:t>
      </w:r>
      <w:r>
        <w:rPr>
          <w:rFonts w:ascii="Times New Roman" w:hAnsi="Times New Roman" w:cs="Times New Roman"/>
          <w:sz w:val="12"/>
          <w:szCs w:val="12"/>
        </w:rPr>
        <w:t>пального района Сергиевский</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41A5F">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57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41A5F">
        <w:rPr>
          <w:rFonts w:ascii="Times New Roman" w:hAnsi="Times New Roman" w:cs="Times New Roman"/>
          <w:sz w:val="12"/>
          <w:szCs w:val="12"/>
        </w:rPr>
        <w:t>В Приложении «Административный регламент»: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1.1.1.Раздел I </w:t>
      </w:r>
      <w:r>
        <w:rPr>
          <w:rFonts w:ascii="Times New Roman" w:hAnsi="Times New Roman" w:cs="Times New Roman"/>
          <w:sz w:val="12"/>
          <w:szCs w:val="12"/>
        </w:rPr>
        <w:t xml:space="preserve">изложить в следующей редакции: </w:t>
      </w:r>
    </w:p>
    <w:p w:rsidR="00B41A5F" w:rsidRPr="00B41A5F" w:rsidRDefault="00B41A5F" w:rsidP="00B41A5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B41A5F">
        <w:rPr>
          <w:rFonts w:ascii="Times New Roman" w:hAnsi="Times New Roman" w:cs="Times New Roman"/>
          <w:sz w:val="12"/>
          <w:szCs w:val="12"/>
        </w:rPr>
        <w:t>ОБЩИЕ ПОЛОЖЕНИЯ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 Общие сведения о муниципальной услуге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1.1.2. Получателями муниципальной услуги (далее – заявители) являются: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юридические лица;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физические лица.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 Порядок информиров</w:t>
      </w:r>
      <w:r>
        <w:rPr>
          <w:rFonts w:ascii="Times New Roman" w:hAnsi="Times New Roman" w:cs="Times New Roman"/>
          <w:sz w:val="12"/>
          <w:szCs w:val="12"/>
        </w:rPr>
        <w:t>ания о правилах предоставления муниципальной услуги</w:t>
      </w:r>
      <w:r w:rsidRPr="00B41A5F">
        <w:rPr>
          <w:rFonts w:ascii="Times New Roman" w:hAnsi="Times New Roman" w:cs="Times New Roman"/>
          <w:sz w:val="12"/>
          <w:szCs w:val="12"/>
        </w:rPr>
        <w:t xml:space="preserve">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Кутузовский муниципального района Сергиевский (далее - Администрация).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на Портале государственных и муниципальных услуг Самарской области (далее – Портал);</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lastRenderedPageBreak/>
        <w:t>- на информационных стендах в помещении приема заявителей в Администрации;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индивидуальное консультирование лично;</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индивидуальное консультирование по почте (по электронной почте);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индивидуальное консультирование по телефону;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публичное письменное информирование;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публичное устное информирование.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1.2.4. Индивидуальное консультирование лично</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1.2.5. Индивидуальное консультирование по почте (по электронной почте).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1.2.6. Индивидуальное консультирование по телефону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1.2.7. Публичное письменное информирование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1.2.8. Публичное устное информирование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формы документов для заполнения, образцы заполнения документов;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перечень оснований для отказа в предоставлении муниципальной услуги;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полное наименование и полный почтовый адрес Администрации;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адрес электронной почты Администрации;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полный текст настоящего Административного регламента с приложениями к нему;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1.2.12. На Едином портале и Портале размещается информация: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-полный текст Административного регламента с приложениями к нему;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образец заполнения;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полное наименование и полный почтовый адрес Администрации;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адрес электронной почты Администрации;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B41A5F">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B41A5F" w:rsidRPr="00B41A5F" w:rsidRDefault="00B41A5F" w:rsidP="00B41A5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B41A5F">
        <w:rPr>
          <w:rFonts w:ascii="Times New Roman" w:hAnsi="Times New Roman" w:cs="Times New Roman"/>
          <w:sz w:val="12"/>
          <w:szCs w:val="12"/>
        </w:rPr>
        <w:t>СТАНДАРТ ПРЕДОСТАВЛЕНИЯ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lastRenderedPageBreak/>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Pr>
          <w:rFonts w:ascii="Times New Roman" w:hAnsi="Times New Roman" w:cs="Times New Roman"/>
          <w:sz w:val="12"/>
          <w:szCs w:val="12"/>
        </w:rPr>
        <w:t>ия о местных налогах и сборах».</w:t>
      </w:r>
      <w:r w:rsidRPr="00B41A5F">
        <w:rPr>
          <w:rFonts w:ascii="Times New Roman" w:hAnsi="Times New Roman" w:cs="Times New Roman"/>
          <w:sz w:val="12"/>
          <w:szCs w:val="12"/>
        </w:rPr>
        <w:t xml:space="preserve">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B41A5F">
        <w:rPr>
          <w:rFonts w:ascii="Times New Roman" w:hAnsi="Times New Roman" w:cs="Times New Roman"/>
          <w:sz w:val="12"/>
          <w:szCs w:val="12"/>
        </w:rPr>
        <w:t xml:space="preserve">предоставляющего </w:t>
      </w:r>
      <w:r>
        <w:rPr>
          <w:rFonts w:ascii="Times New Roman" w:hAnsi="Times New Roman" w:cs="Times New Roman"/>
          <w:sz w:val="12"/>
          <w:szCs w:val="12"/>
        </w:rPr>
        <w:t>муниципальную услугу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Муниципальную услугу предоставляет администрация сельского поселения Кутузовский муниципального района</w:t>
      </w:r>
      <w:r>
        <w:rPr>
          <w:rFonts w:ascii="Times New Roman" w:hAnsi="Times New Roman" w:cs="Times New Roman"/>
          <w:sz w:val="12"/>
          <w:szCs w:val="12"/>
        </w:rPr>
        <w:t xml:space="preserve"> Сергиевский Самарской области.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2.3. Результат пред</w:t>
      </w:r>
      <w:r>
        <w:rPr>
          <w:rFonts w:ascii="Times New Roman" w:hAnsi="Times New Roman" w:cs="Times New Roman"/>
          <w:sz w:val="12"/>
          <w:szCs w:val="12"/>
        </w:rPr>
        <w:t>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Результатом предоставления муниципальной услуги является: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r w:rsidRPr="00B41A5F">
        <w:rPr>
          <w:rFonts w:ascii="Times New Roman" w:hAnsi="Times New Roman" w:cs="Times New Roman"/>
          <w:sz w:val="12"/>
          <w:szCs w:val="12"/>
        </w:rPr>
        <w:t xml:space="preserve">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2.4. Срок пред</w:t>
      </w:r>
      <w:r>
        <w:rPr>
          <w:rFonts w:ascii="Times New Roman" w:hAnsi="Times New Roman" w:cs="Times New Roman"/>
          <w:sz w:val="12"/>
          <w:szCs w:val="12"/>
        </w:rPr>
        <w:t>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Срок предоставления муниципальной услуги – 20 календарных дней со дня получения Администрацией заявления о предоставлении муниципальной ус</w:t>
      </w:r>
      <w:r>
        <w:rPr>
          <w:rFonts w:ascii="Times New Roman" w:hAnsi="Times New Roman" w:cs="Times New Roman"/>
          <w:sz w:val="12"/>
          <w:szCs w:val="12"/>
        </w:rPr>
        <w:t xml:space="preserve">луги и необходимых документов.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2.5. Правовые основания для пред</w:t>
      </w:r>
      <w:r>
        <w:rPr>
          <w:rFonts w:ascii="Times New Roman" w:hAnsi="Times New Roman" w:cs="Times New Roman"/>
          <w:sz w:val="12"/>
          <w:szCs w:val="12"/>
        </w:rPr>
        <w:t>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B41A5F">
        <w:rPr>
          <w:rFonts w:ascii="Times New Roman" w:hAnsi="Times New Roman" w:cs="Times New Roman"/>
          <w:sz w:val="12"/>
          <w:szCs w:val="12"/>
        </w:rPr>
        <w:t>в соответствии со следующими нормативными правовыми актами: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Конституцией Российской Федерации;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Налоговым кодексом РФ;</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Федеральным законом от 06.10.2003г. №131-ФЗ «Об общих принципах организации местного самоупра</w:t>
      </w:r>
      <w:r>
        <w:rPr>
          <w:rFonts w:ascii="Times New Roman" w:hAnsi="Times New Roman" w:cs="Times New Roman"/>
          <w:sz w:val="12"/>
          <w:szCs w:val="12"/>
        </w:rPr>
        <w:t>вления в Российской Федерации».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B41A5F">
        <w:rPr>
          <w:rFonts w:ascii="Times New Roman" w:hAnsi="Times New Roman" w:cs="Times New Roman"/>
          <w:sz w:val="12"/>
          <w:szCs w:val="12"/>
        </w:rPr>
        <w:t>необходимых для предоставления  муницип</w:t>
      </w:r>
      <w:r>
        <w:rPr>
          <w:rFonts w:ascii="Times New Roman" w:hAnsi="Times New Roman" w:cs="Times New Roman"/>
          <w:sz w:val="12"/>
          <w:szCs w:val="12"/>
        </w:rPr>
        <w:t>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документ, удостоверяющий личность физического лица (его представителя);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документ, удостоверяющий личность физического лица (его представителя);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2.6.3. Заявление подается (направляется):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заявителем лично в Администрацию;</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почтовым отправлением по адресу Администрации;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в электронном виде посредством Единого портала или Регионального портала в КУМИ.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lastRenderedPageBreak/>
        <w:t>2.8. Исчерпывающий перечень оснований для отказа в приеме документов, необходимых для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B41A5F">
        <w:rPr>
          <w:rFonts w:ascii="Times New Roman" w:hAnsi="Times New Roman" w:cs="Times New Roman"/>
          <w:sz w:val="12"/>
          <w:szCs w:val="12"/>
        </w:rPr>
        <w:t>в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нарушение оформления предоставляемых документов;</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Pr>
          <w:rFonts w:ascii="Times New Roman" w:hAnsi="Times New Roman" w:cs="Times New Roman"/>
          <w:sz w:val="12"/>
          <w:szCs w:val="12"/>
        </w:rPr>
        <w:t>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Услуги, которые являются необходимыми и обязательными для предоставления мун</w:t>
      </w:r>
      <w:r>
        <w:rPr>
          <w:rFonts w:ascii="Times New Roman" w:hAnsi="Times New Roman" w:cs="Times New Roman"/>
          <w:sz w:val="12"/>
          <w:szCs w:val="12"/>
        </w:rPr>
        <w:t>иципальной услуги, отсутствуют.</w:t>
      </w:r>
    </w:p>
    <w:p w:rsid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2.11. Размер платы, взимаемой с заявителя при пред</w:t>
      </w:r>
      <w:r>
        <w:rPr>
          <w:rFonts w:ascii="Times New Roman" w:hAnsi="Times New Roman" w:cs="Times New Roman"/>
          <w:sz w:val="12"/>
          <w:szCs w:val="12"/>
        </w:rPr>
        <w:t>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Муниципальная ус</w:t>
      </w:r>
      <w:r>
        <w:rPr>
          <w:rFonts w:ascii="Times New Roman" w:hAnsi="Times New Roman" w:cs="Times New Roman"/>
          <w:sz w:val="12"/>
          <w:szCs w:val="12"/>
        </w:rPr>
        <w:t>луга предоставляется бесплатно.</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w:t>
      </w:r>
      <w:r>
        <w:rPr>
          <w:rFonts w:ascii="Times New Roman" w:hAnsi="Times New Roman" w:cs="Times New Roman"/>
          <w:sz w:val="12"/>
          <w:szCs w:val="12"/>
        </w:rPr>
        <w:t>ь 15 минут.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B41A5F">
        <w:rPr>
          <w:rFonts w:ascii="Times New Roman" w:hAnsi="Times New Roman" w:cs="Times New Roman"/>
          <w:sz w:val="12"/>
          <w:szCs w:val="12"/>
        </w:rPr>
        <w:t>без рассмотрения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w:t>
      </w:r>
      <w:r>
        <w:rPr>
          <w:rFonts w:ascii="Times New Roman" w:hAnsi="Times New Roman" w:cs="Times New Roman"/>
          <w:sz w:val="12"/>
          <w:szCs w:val="12"/>
        </w:rPr>
        <w:t xml:space="preserve">ассмотрения в свободной форме.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2.15. Показатели доступности </w:t>
      </w:r>
      <w:r>
        <w:rPr>
          <w:rFonts w:ascii="Times New Roman" w:hAnsi="Times New Roman" w:cs="Times New Roman"/>
          <w:sz w:val="12"/>
          <w:szCs w:val="12"/>
        </w:rPr>
        <w:t>и качества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Показателями доступности и качества муниципальной услуги являются: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Pr>
          <w:rFonts w:ascii="Times New Roman" w:hAnsi="Times New Roman" w:cs="Times New Roman"/>
          <w:sz w:val="12"/>
          <w:szCs w:val="12"/>
        </w:rPr>
        <w:t>т соответствующее уведомление».</w:t>
      </w:r>
      <w:r w:rsidRPr="00B41A5F">
        <w:rPr>
          <w:rFonts w:ascii="Times New Roman" w:hAnsi="Times New Roman" w:cs="Times New Roman"/>
          <w:sz w:val="12"/>
          <w:szCs w:val="12"/>
        </w:rPr>
        <w:t xml:space="preserve">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B41A5F">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B41A5F">
        <w:rPr>
          <w:rFonts w:ascii="Times New Roman" w:hAnsi="Times New Roman" w:cs="Times New Roman"/>
          <w:sz w:val="12"/>
          <w:szCs w:val="12"/>
        </w:rPr>
        <w:t>услуги док</w:t>
      </w:r>
      <w:r>
        <w:rPr>
          <w:rFonts w:ascii="Times New Roman" w:hAnsi="Times New Roman" w:cs="Times New Roman"/>
          <w:sz w:val="12"/>
          <w:szCs w:val="12"/>
        </w:rPr>
        <w:t>ументах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w:t>
      </w:r>
      <w:r w:rsidRPr="00B41A5F">
        <w:rPr>
          <w:rFonts w:ascii="Times New Roman" w:hAnsi="Times New Roman" w:cs="Times New Roman"/>
          <w:sz w:val="12"/>
          <w:szCs w:val="12"/>
        </w:rPr>
        <w:lastRenderedPageBreak/>
        <w:t>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2.17.3. Глава сельского поселения Кутузовский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представление заявления неуполномоченным лицом.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  Порядок выдачи (направления) дубликата документа, выданного по результатам предоставлен</w:t>
      </w:r>
      <w:r>
        <w:rPr>
          <w:rFonts w:ascii="Times New Roman" w:hAnsi="Times New Roman" w:cs="Times New Roman"/>
          <w:sz w:val="12"/>
          <w:szCs w:val="12"/>
        </w:rPr>
        <w:t>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представление заявления неуполномоченным лицом.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1.1.3. Пункт 3.2.2. Раздела III дополнить следующим абзацем: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1.1.4. В пункте 3.3.2. после слов «письменного разъяснения» добавить слова «в свободной форме».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1.1.6. Раздел III дополнить пунктом 3.7. следующего содержания: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lastRenderedPageBreak/>
        <w:t>1.1.7. Приложение №1 к Административному регламенту дополнить абзацем: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 Опубликовать настоящее постановление в газете «Сергиевский вестник».</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3. Настоящее постановление вступает в силу со дня его официального опубликования.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B41A5F" w:rsidRPr="00B41A5F" w:rsidRDefault="00B41A5F" w:rsidP="00B41A5F">
      <w:pPr>
        <w:tabs>
          <w:tab w:val="left" w:pos="0"/>
        </w:tabs>
        <w:spacing w:after="0" w:line="240" w:lineRule="auto"/>
        <w:ind w:firstLine="284"/>
        <w:jc w:val="right"/>
        <w:rPr>
          <w:rFonts w:ascii="Times New Roman" w:hAnsi="Times New Roman" w:cs="Times New Roman"/>
          <w:sz w:val="12"/>
          <w:szCs w:val="12"/>
        </w:rPr>
      </w:pPr>
      <w:r w:rsidRPr="00B41A5F">
        <w:rPr>
          <w:rFonts w:ascii="Times New Roman" w:hAnsi="Times New Roman" w:cs="Times New Roman"/>
          <w:sz w:val="12"/>
          <w:szCs w:val="12"/>
        </w:rPr>
        <w:t xml:space="preserve">Глава  сельского поселения Кутузовский                                       </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r w:rsidRPr="00B41A5F">
        <w:rPr>
          <w:rFonts w:ascii="Times New Roman" w:hAnsi="Times New Roman" w:cs="Times New Roman"/>
          <w:sz w:val="12"/>
          <w:szCs w:val="12"/>
        </w:rPr>
        <w:t xml:space="preserve">муниципального района Сергиевский                            </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А.В.Сабельникова</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Приложение №1</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B41A5F"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B41A5F" w:rsidRPr="009E3420"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B41A5F" w:rsidRDefault="00B41A5F" w:rsidP="00B41A5F">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B41A5F" w:rsidRPr="00B41A5F" w:rsidRDefault="00B41A5F" w:rsidP="00B41A5F">
      <w:pPr>
        <w:tabs>
          <w:tab w:val="left" w:pos="0"/>
        </w:tabs>
        <w:spacing w:after="0" w:line="240" w:lineRule="auto"/>
        <w:ind w:firstLine="284"/>
        <w:jc w:val="right"/>
        <w:rPr>
          <w:rFonts w:ascii="Times New Roman" w:hAnsi="Times New Roman" w:cs="Times New Roman"/>
          <w:sz w:val="12"/>
          <w:szCs w:val="12"/>
        </w:rPr>
      </w:pP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B41A5F" w:rsidRPr="009E3420" w:rsidRDefault="00B41A5F" w:rsidP="00B41A5F">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B41A5F" w:rsidRPr="00B41A5F" w:rsidRDefault="00B41A5F" w:rsidP="00B41A5F">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№40</w:t>
      </w:r>
    </w:p>
    <w:p w:rsidR="00B41A5F" w:rsidRPr="00B41A5F" w:rsidRDefault="00B41A5F" w:rsidP="00B41A5F">
      <w:pPr>
        <w:tabs>
          <w:tab w:val="left" w:pos="0"/>
        </w:tabs>
        <w:spacing w:after="0" w:line="240" w:lineRule="auto"/>
        <w:ind w:firstLine="284"/>
        <w:jc w:val="center"/>
        <w:rPr>
          <w:rFonts w:ascii="Times New Roman" w:hAnsi="Times New Roman" w:cs="Times New Roman"/>
          <w:sz w:val="12"/>
          <w:szCs w:val="12"/>
        </w:rPr>
      </w:pPr>
      <w:r w:rsidRPr="00B41A5F">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41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Кутузовский муниципального района Сергиевский»</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w:t>
      </w:r>
      <w:r>
        <w:rPr>
          <w:rFonts w:ascii="Times New Roman" w:hAnsi="Times New Roman" w:cs="Times New Roman"/>
          <w:sz w:val="12"/>
          <w:szCs w:val="12"/>
        </w:rPr>
        <w:t>ниципального района Сергиевский</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ПОСТАНОВЛЯЕТ: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41A5F">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41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Кутузовский муниципального района Сергиевский» изменения и дополнения следующего содержания: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41A5F">
        <w:rPr>
          <w:rFonts w:ascii="Times New Roman" w:hAnsi="Times New Roman" w:cs="Times New Roman"/>
          <w:sz w:val="12"/>
          <w:szCs w:val="12"/>
        </w:rPr>
        <w:t>В Приложении «Административный регламент»:</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1.1.1. Абзац первый подпункта 1.2.1 пункта 1.2. Раздела 1 изложить в следующей редакции: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1.1.2. Пункт 1.3. Раздела 1 дополнить подпунктом 5 следующего содержания: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1.1.4. Раздел 2 дополнить пунктами 2.18.-2.20. следующего содержания: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B41A5F">
        <w:rPr>
          <w:rFonts w:ascii="Times New Roman" w:hAnsi="Times New Roman" w:cs="Times New Roman"/>
          <w:sz w:val="12"/>
          <w:szCs w:val="12"/>
        </w:rPr>
        <w:t>без рассмотрения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B41A5F">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B41A5F">
        <w:rPr>
          <w:rFonts w:ascii="Times New Roman" w:hAnsi="Times New Roman" w:cs="Times New Roman"/>
          <w:sz w:val="12"/>
          <w:szCs w:val="12"/>
        </w:rPr>
        <w:t>услуги документах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2.17.3. Глава сельского поселения Кутузовский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представление заявления неуполномоченным лицом.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B41A5F" w:rsidRPr="00B41A5F" w:rsidRDefault="00B41A5F" w:rsidP="00C67A8A">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sidR="00C67A8A">
        <w:rPr>
          <w:rFonts w:ascii="Times New Roman" w:hAnsi="Times New Roman" w:cs="Times New Roman"/>
          <w:sz w:val="12"/>
          <w:szCs w:val="12"/>
        </w:rPr>
        <w:t>ми опечатками и (или) ошибками.</w:t>
      </w:r>
    </w:p>
    <w:p w:rsidR="00B41A5F" w:rsidRPr="00B41A5F" w:rsidRDefault="00B41A5F" w:rsidP="00C67A8A">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  Порядок выдачи (направления) дубликата документа, выданного по результатам пред</w:t>
      </w:r>
      <w:r w:rsidR="00C67A8A">
        <w:rPr>
          <w:rFonts w:ascii="Times New Roman" w:hAnsi="Times New Roman" w:cs="Times New Roman"/>
          <w:sz w:val="12"/>
          <w:szCs w:val="12"/>
        </w:rPr>
        <w:t>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представление заявления неуполномоченным лицом.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lastRenderedPageBreak/>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1.1.5. Подпункт 3.2.1. пункта 3.2. Раздела 3 дополнить абзацами следующего содержания:</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2. Опубликовать настоящее постановление в газете «Сергиевский вестник».</w:t>
      </w:r>
    </w:p>
    <w:p w:rsidR="00B41A5F" w:rsidRPr="00B41A5F" w:rsidRDefault="00B41A5F" w:rsidP="00B41A5F">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3. Настоящее постановление вступает в силу со дня его официального опубликования.</w:t>
      </w:r>
    </w:p>
    <w:p w:rsidR="00B41A5F" w:rsidRPr="00B41A5F" w:rsidRDefault="00B41A5F" w:rsidP="00C67A8A">
      <w:pPr>
        <w:tabs>
          <w:tab w:val="left" w:pos="0"/>
        </w:tabs>
        <w:spacing w:after="0" w:line="240" w:lineRule="auto"/>
        <w:ind w:firstLine="284"/>
        <w:jc w:val="both"/>
        <w:rPr>
          <w:rFonts w:ascii="Times New Roman" w:hAnsi="Times New Roman" w:cs="Times New Roman"/>
          <w:sz w:val="12"/>
          <w:szCs w:val="12"/>
        </w:rPr>
      </w:pPr>
      <w:r w:rsidRPr="00B41A5F">
        <w:rPr>
          <w:rFonts w:ascii="Times New Roman" w:hAnsi="Times New Roman" w:cs="Times New Roman"/>
          <w:sz w:val="12"/>
          <w:szCs w:val="12"/>
        </w:rPr>
        <w:t>4. Контроль  за выполнением настоящего п</w:t>
      </w:r>
      <w:r w:rsidR="00C67A8A">
        <w:rPr>
          <w:rFonts w:ascii="Times New Roman" w:hAnsi="Times New Roman" w:cs="Times New Roman"/>
          <w:sz w:val="12"/>
          <w:szCs w:val="12"/>
        </w:rPr>
        <w:t>остановления оставляю за собой.</w:t>
      </w:r>
    </w:p>
    <w:p w:rsidR="00B41A5F" w:rsidRPr="00B41A5F" w:rsidRDefault="00B41A5F" w:rsidP="00C67A8A">
      <w:pPr>
        <w:tabs>
          <w:tab w:val="left" w:pos="0"/>
        </w:tabs>
        <w:spacing w:after="0" w:line="240" w:lineRule="auto"/>
        <w:ind w:firstLine="284"/>
        <w:jc w:val="right"/>
        <w:rPr>
          <w:rFonts w:ascii="Times New Roman" w:hAnsi="Times New Roman" w:cs="Times New Roman"/>
          <w:sz w:val="12"/>
          <w:szCs w:val="12"/>
        </w:rPr>
      </w:pPr>
      <w:r w:rsidRPr="00B41A5F">
        <w:rPr>
          <w:rFonts w:ascii="Times New Roman" w:hAnsi="Times New Roman" w:cs="Times New Roman"/>
          <w:sz w:val="12"/>
          <w:szCs w:val="12"/>
        </w:rPr>
        <w:t xml:space="preserve">Глава  сельского поселения Кутузовский                                      </w:t>
      </w:r>
    </w:p>
    <w:p w:rsidR="00C67A8A" w:rsidRDefault="00B41A5F" w:rsidP="00C67A8A">
      <w:pPr>
        <w:tabs>
          <w:tab w:val="left" w:pos="0"/>
        </w:tabs>
        <w:spacing w:after="0" w:line="240" w:lineRule="auto"/>
        <w:ind w:firstLine="284"/>
        <w:jc w:val="right"/>
        <w:rPr>
          <w:rFonts w:ascii="Times New Roman" w:hAnsi="Times New Roman" w:cs="Times New Roman"/>
          <w:sz w:val="12"/>
          <w:szCs w:val="12"/>
        </w:rPr>
      </w:pPr>
      <w:r w:rsidRPr="00B41A5F">
        <w:rPr>
          <w:rFonts w:ascii="Times New Roman" w:hAnsi="Times New Roman" w:cs="Times New Roman"/>
          <w:sz w:val="12"/>
          <w:szCs w:val="12"/>
        </w:rPr>
        <w:t xml:space="preserve">муниципального района Сергиевский              </w:t>
      </w:r>
    </w:p>
    <w:p w:rsidR="00B41A5F" w:rsidRDefault="00B41A5F" w:rsidP="00C67A8A">
      <w:pPr>
        <w:tabs>
          <w:tab w:val="left" w:pos="0"/>
        </w:tabs>
        <w:spacing w:after="0" w:line="240" w:lineRule="auto"/>
        <w:ind w:firstLine="284"/>
        <w:jc w:val="right"/>
        <w:rPr>
          <w:rFonts w:ascii="Times New Roman" w:hAnsi="Times New Roman" w:cs="Times New Roman"/>
          <w:sz w:val="12"/>
          <w:szCs w:val="12"/>
        </w:rPr>
      </w:pPr>
      <w:r w:rsidRPr="00B41A5F">
        <w:rPr>
          <w:rFonts w:ascii="Times New Roman" w:hAnsi="Times New Roman" w:cs="Times New Roman"/>
          <w:sz w:val="12"/>
          <w:szCs w:val="12"/>
        </w:rPr>
        <w:t xml:space="preserve">        </w:t>
      </w:r>
      <w:r w:rsidR="00C67A8A">
        <w:rPr>
          <w:rFonts w:ascii="Times New Roman" w:hAnsi="Times New Roman" w:cs="Times New Roman"/>
          <w:sz w:val="12"/>
          <w:szCs w:val="12"/>
        </w:rPr>
        <w:t xml:space="preserve">               А.В.Сабельникова</w:t>
      </w:r>
    </w:p>
    <w:p w:rsidR="00C67A8A" w:rsidRDefault="00C67A8A" w:rsidP="00C67A8A">
      <w:pPr>
        <w:tabs>
          <w:tab w:val="left" w:pos="0"/>
        </w:tabs>
        <w:spacing w:after="0" w:line="240" w:lineRule="auto"/>
        <w:ind w:firstLine="284"/>
        <w:jc w:val="right"/>
        <w:rPr>
          <w:rFonts w:ascii="Times New Roman" w:hAnsi="Times New Roman" w:cs="Times New Roman"/>
          <w:sz w:val="12"/>
          <w:szCs w:val="12"/>
        </w:rPr>
      </w:pP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Приложение №1</w:t>
      </w:r>
    </w:p>
    <w:p w:rsidR="00C67A8A"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67A8A" w:rsidRPr="009E3420" w:rsidRDefault="00C67A8A" w:rsidP="00C67A8A">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67A8A"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67A8A" w:rsidRPr="009E3420" w:rsidRDefault="00C67A8A" w:rsidP="00C67A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67A8A" w:rsidRPr="009E3420" w:rsidRDefault="00C67A8A" w:rsidP="00C67A8A">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lastRenderedPageBreak/>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C67A8A" w:rsidRPr="009E3420"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C67A8A" w:rsidRDefault="00C67A8A" w:rsidP="00C67A8A">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800C5" w:rsidRDefault="00E800C5" w:rsidP="00C67A8A">
      <w:pPr>
        <w:tabs>
          <w:tab w:val="left" w:pos="0"/>
        </w:tabs>
        <w:spacing w:after="0" w:line="240" w:lineRule="auto"/>
        <w:ind w:firstLine="284"/>
        <w:jc w:val="both"/>
        <w:rPr>
          <w:rFonts w:ascii="Times New Roman" w:hAnsi="Times New Roman" w:cs="Times New Roman"/>
          <w:sz w:val="12"/>
          <w:szCs w:val="12"/>
        </w:rPr>
      </w:pP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E800C5" w:rsidRPr="00E800C5" w:rsidRDefault="00E800C5" w:rsidP="00E800C5">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№41</w:t>
      </w:r>
    </w:p>
    <w:p w:rsidR="00E800C5" w:rsidRPr="00E800C5" w:rsidRDefault="00E800C5" w:rsidP="00E800C5">
      <w:pPr>
        <w:tabs>
          <w:tab w:val="left" w:pos="0"/>
        </w:tabs>
        <w:spacing w:after="0" w:line="240" w:lineRule="auto"/>
        <w:ind w:firstLine="284"/>
        <w:jc w:val="center"/>
        <w:rPr>
          <w:rFonts w:ascii="Times New Roman" w:hAnsi="Times New Roman" w:cs="Times New Roman"/>
          <w:sz w:val="12"/>
          <w:szCs w:val="12"/>
        </w:rPr>
      </w:pPr>
      <w:r w:rsidRPr="00E800C5">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13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Кутузовский муниципального района Сергиевский»</w:t>
      </w:r>
      <w:r w:rsidRPr="00E800C5">
        <w:rPr>
          <w:rFonts w:ascii="Times New Roman" w:hAnsi="Times New Roman" w:cs="Times New Roman"/>
          <w:sz w:val="12"/>
          <w:szCs w:val="12"/>
        </w:rPr>
        <w:tab/>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w:t>
      </w:r>
      <w:r>
        <w:rPr>
          <w:rFonts w:ascii="Times New Roman" w:hAnsi="Times New Roman" w:cs="Times New Roman"/>
          <w:sz w:val="12"/>
          <w:szCs w:val="12"/>
        </w:rPr>
        <w:t>ниципального района Сергиевский</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800C5">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13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Кутузовский муниципального района Сергиевский» изменения и дополнения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800C5">
        <w:rPr>
          <w:rFonts w:ascii="Times New Roman" w:hAnsi="Times New Roman" w:cs="Times New Roman"/>
          <w:sz w:val="12"/>
          <w:szCs w:val="12"/>
        </w:rPr>
        <w:t>В Приложении «Административный регламент»:</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1.1.1. Абзац первый подпункта 1.3.1. пункта 1.3. Раздела 1 изложить в следующей редакции: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1.1.2. Пункт 1.4. Раздела 1 дополнить подпунктом 5 следующего содержания: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E800C5">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2.16.3. Глава сельского поселения Кутузовский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представление заявления неуполномоченным лицом.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w:t>
      </w:r>
      <w:r w:rsidRPr="00E800C5">
        <w:rPr>
          <w:rFonts w:ascii="Times New Roman" w:hAnsi="Times New Roman" w:cs="Times New Roman"/>
          <w:sz w:val="12"/>
          <w:szCs w:val="12"/>
        </w:rPr>
        <w:lastRenderedPageBreak/>
        <w:t>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представление заявления неуполномоченным лицом.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1.1.5. Подпункт 3.2.1. пункта 3.2. Раздела 3 дополнить абзацами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Заявление с прилагаемыми документами может быть:</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подано лично;</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направлено в уполномоченный орган почтовым отправлением;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1.1.6. Подпункт 3.4.5 пункта 3.4. Раздела 3 дополнить абзацем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1.2. Приложения №2, №3, №4 к Административному регламенту дополнить абзацем: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Опубликовать настоящее постановление в газете «Сергиевский вестник».</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3. Настоящее постановление вступает в силу со дня его официального опубликования.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E800C5" w:rsidRP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E800C5">
        <w:rPr>
          <w:rFonts w:ascii="Times New Roman" w:hAnsi="Times New Roman" w:cs="Times New Roman"/>
          <w:sz w:val="12"/>
          <w:szCs w:val="12"/>
        </w:rPr>
        <w:t xml:space="preserve">Глава  сельского поселения Кутузовский                                       </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E800C5">
        <w:rPr>
          <w:rFonts w:ascii="Times New Roman" w:hAnsi="Times New Roman" w:cs="Times New Roman"/>
          <w:sz w:val="12"/>
          <w:szCs w:val="12"/>
        </w:rPr>
        <w:t xml:space="preserve">муниципального района Сергиевский                              </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E800C5">
        <w:rPr>
          <w:rFonts w:ascii="Times New Roman" w:hAnsi="Times New Roman" w:cs="Times New Roman"/>
          <w:sz w:val="12"/>
          <w:szCs w:val="12"/>
        </w:rPr>
        <w:t xml:space="preserve">             А.В.Сабельникова</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Приложение №1</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lastRenderedPageBreak/>
        <w:t>Выдан 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E800C5"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800C5" w:rsidRDefault="00E800C5" w:rsidP="00E800C5">
      <w:pPr>
        <w:tabs>
          <w:tab w:val="left" w:pos="0"/>
        </w:tabs>
        <w:spacing w:after="0" w:line="240" w:lineRule="auto"/>
        <w:ind w:firstLine="284"/>
        <w:jc w:val="both"/>
        <w:rPr>
          <w:rFonts w:ascii="Times New Roman" w:hAnsi="Times New Roman" w:cs="Times New Roman"/>
          <w:sz w:val="12"/>
          <w:szCs w:val="12"/>
        </w:rPr>
      </w:pP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E800C5" w:rsidRPr="00E800C5" w:rsidRDefault="00E800C5" w:rsidP="00E800C5">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№42</w:t>
      </w:r>
    </w:p>
    <w:p w:rsidR="00E800C5" w:rsidRPr="00E800C5" w:rsidRDefault="00E800C5" w:rsidP="00E800C5">
      <w:pPr>
        <w:tabs>
          <w:tab w:val="left" w:pos="0"/>
        </w:tabs>
        <w:spacing w:after="0" w:line="240" w:lineRule="auto"/>
        <w:ind w:firstLine="284"/>
        <w:jc w:val="center"/>
        <w:rPr>
          <w:rFonts w:ascii="Times New Roman" w:hAnsi="Times New Roman" w:cs="Times New Roman"/>
          <w:sz w:val="12"/>
          <w:szCs w:val="12"/>
        </w:rPr>
      </w:pPr>
      <w:r w:rsidRPr="00E800C5">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15 от 26.02.2020 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E800C5">
        <w:rPr>
          <w:rFonts w:ascii="Times New Roman" w:hAnsi="Times New Roman" w:cs="Times New Roman"/>
          <w:sz w:val="12"/>
          <w:szCs w:val="12"/>
        </w:rPr>
        <w:t>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w:t>
      </w:r>
      <w:r>
        <w:rPr>
          <w:rFonts w:ascii="Times New Roman" w:hAnsi="Times New Roman" w:cs="Times New Roman"/>
          <w:sz w:val="12"/>
          <w:szCs w:val="12"/>
        </w:rPr>
        <w:t>ов капитального строительства»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муниципального района Сергиевский</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800C5">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15 от 26.02.2020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800C5">
        <w:rPr>
          <w:rFonts w:ascii="Times New Roman" w:hAnsi="Times New Roman" w:cs="Times New Roman"/>
          <w:sz w:val="12"/>
          <w:szCs w:val="12"/>
        </w:rPr>
        <w:t>В Приложении «Административный регламент»:</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1.1.2. Подпункт 2.7.1. пункта 2.7. Раздела II дополнить подпунктом 5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1.1.3. Пункт 2.18. Раздела II дополнить абзацами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lastRenderedPageBreak/>
        <w:t>«При предоставлении муниципальной услуги в электронной форме идентификация и аутентификация заявителя могут осуществляться посредством: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1.1.4. Раздел 2 дополнить пунктами 2.22.-2.24.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2.23.3. Глава сельского поселения Кутузовский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представление заявления неуполномоченным лицом.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представление заявления неуполномоченным лицом.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lastRenderedPageBreak/>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1.1.5. Пункт 3.2. Раздела III дополнить абзацами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Заявление с прилагаемыми документами может быть:</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подано лично в администрацию сельского поселения Кутузовский, в МФЦ;</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направлено в уполномоченный орган почтовым отправлением;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Опубликовать настоящее постановление в газете «Сергиевский вестник».</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3. Настоящее постановление вступает в силу со дня его официального опубликования.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E800C5" w:rsidRP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E800C5">
        <w:rPr>
          <w:rFonts w:ascii="Times New Roman" w:hAnsi="Times New Roman" w:cs="Times New Roman"/>
          <w:sz w:val="12"/>
          <w:szCs w:val="12"/>
        </w:rPr>
        <w:t xml:space="preserve">Глава  сельского поселения Кутузовский                                       </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E800C5">
        <w:rPr>
          <w:rFonts w:ascii="Times New Roman" w:hAnsi="Times New Roman" w:cs="Times New Roman"/>
          <w:sz w:val="12"/>
          <w:szCs w:val="12"/>
        </w:rPr>
        <w:t xml:space="preserve">муниципального района Сергиевский                              </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А.В.Сабельникова</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Приложение №1</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800C5"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E800C5" w:rsidRPr="009E3420"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E800C5" w:rsidRDefault="00E800C5" w:rsidP="00E800C5">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800C5" w:rsidRDefault="00E800C5" w:rsidP="00E800C5">
      <w:pPr>
        <w:tabs>
          <w:tab w:val="left" w:pos="0"/>
        </w:tabs>
        <w:spacing w:after="0" w:line="240" w:lineRule="auto"/>
        <w:ind w:firstLine="284"/>
        <w:jc w:val="center"/>
        <w:rPr>
          <w:rFonts w:ascii="Times New Roman" w:hAnsi="Times New Roman" w:cs="Times New Roman"/>
          <w:sz w:val="12"/>
          <w:szCs w:val="12"/>
        </w:rPr>
      </w:pPr>
    </w:p>
    <w:p w:rsidR="009B0155" w:rsidRDefault="009B0155" w:rsidP="00E800C5">
      <w:pPr>
        <w:tabs>
          <w:tab w:val="left" w:pos="0"/>
        </w:tabs>
        <w:spacing w:after="0" w:line="240" w:lineRule="auto"/>
        <w:ind w:firstLine="284"/>
        <w:jc w:val="center"/>
        <w:rPr>
          <w:rFonts w:ascii="Times New Roman" w:hAnsi="Times New Roman" w:cs="Times New Roman"/>
          <w:sz w:val="12"/>
          <w:szCs w:val="12"/>
        </w:rPr>
      </w:pPr>
    </w:p>
    <w:p w:rsidR="009B0155" w:rsidRDefault="009B0155" w:rsidP="00E800C5">
      <w:pPr>
        <w:tabs>
          <w:tab w:val="left" w:pos="0"/>
        </w:tabs>
        <w:spacing w:after="0" w:line="240" w:lineRule="auto"/>
        <w:ind w:firstLine="284"/>
        <w:jc w:val="center"/>
        <w:rPr>
          <w:rFonts w:ascii="Times New Roman" w:hAnsi="Times New Roman" w:cs="Times New Roman"/>
          <w:sz w:val="12"/>
          <w:szCs w:val="12"/>
        </w:rPr>
      </w:pP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lastRenderedPageBreak/>
        <w:t>Администрация</w:t>
      </w:r>
      <w:r>
        <w:rPr>
          <w:rFonts w:ascii="Times New Roman" w:hAnsi="Times New Roman" w:cs="Times New Roman"/>
          <w:sz w:val="12"/>
          <w:szCs w:val="12"/>
        </w:rPr>
        <w:t xml:space="preserve"> </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E800C5" w:rsidRPr="009E3420" w:rsidRDefault="00E800C5" w:rsidP="00E800C5">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E800C5" w:rsidRPr="00E800C5" w:rsidRDefault="00E800C5" w:rsidP="00E800C5">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№43</w:t>
      </w:r>
    </w:p>
    <w:p w:rsidR="00E800C5" w:rsidRPr="00E800C5" w:rsidRDefault="00E800C5" w:rsidP="00E800C5">
      <w:pPr>
        <w:tabs>
          <w:tab w:val="left" w:pos="0"/>
        </w:tabs>
        <w:spacing w:after="0" w:line="240" w:lineRule="auto"/>
        <w:ind w:firstLine="284"/>
        <w:jc w:val="center"/>
        <w:rPr>
          <w:rFonts w:ascii="Times New Roman" w:hAnsi="Times New Roman" w:cs="Times New Roman"/>
          <w:sz w:val="12"/>
          <w:szCs w:val="12"/>
        </w:rPr>
      </w:pPr>
      <w:r w:rsidRPr="00E800C5">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16 от 26.02.2020 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E800C5">
        <w:rPr>
          <w:rFonts w:ascii="Times New Roman" w:hAnsi="Times New Roman" w:cs="Times New Roman"/>
          <w:sz w:val="12"/>
          <w:szCs w:val="12"/>
        </w:rPr>
        <w:t>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муниципальн</w:t>
      </w:r>
      <w:r>
        <w:rPr>
          <w:rFonts w:ascii="Times New Roman" w:hAnsi="Times New Roman" w:cs="Times New Roman"/>
          <w:sz w:val="12"/>
          <w:szCs w:val="12"/>
        </w:rPr>
        <w:t>ого района Сергиевский</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800C5">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16 от 26.02.2020 г.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800C5">
        <w:rPr>
          <w:rFonts w:ascii="Times New Roman" w:hAnsi="Times New Roman" w:cs="Times New Roman"/>
          <w:sz w:val="12"/>
          <w:szCs w:val="12"/>
        </w:rPr>
        <w:t>В Приложении «Административный регламент»:</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1.1.2. Подпункт 2.7.1. пункта 2.7. Раздела II дополнить подпунктом 5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1.1.3. Пункт 2.18. Раздела II дополнить абзацами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1.1.4. Раздел 2 дополнить пунктами 2.22.-2.24.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2.23.3. Глава сельского поселения Кутузовский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представление заявления неуполномоченным лицом.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lastRenderedPageBreak/>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представление заявления неуполномоченным лицом.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1.1.5. Пункт 3.2. Раздела III дополнить абзацами следующего содержания:</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Заявление с прилагаемыми документами может быть:</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подано лично в администрацию сельского поселения Кутузовский, в МФЦ;</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направлено в уполномоченный орган почтовым отправлением;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2. Опубликовать настоящее постановление в газете «Сергиевский вестник».</w:t>
      </w:r>
    </w:p>
    <w:p w:rsidR="00E800C5" w:rsidRPr="00E800C5" w:rsidRDefault="00E800C5" w:rsidP="00E800C5">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3. Настоящее постановление вступает в силу со дня его официального опубликования.</w:t>
      </w:r>
    </w:p>
    <w:p w:rsidR="00E800C5" w:rsidRPr="00E800C5" w:rsidRDefault="00E800C5" w:rsidP="00EF14E9">
      <w:pPr>
        <w:tabs>
          <w:tab w:val="left" w:pos="0"/>
        </w:tabs>
        <w:spacing w:after="0" w:line="240" w:lineRule="auto"/>
        <w:ind w:firstLine="284"/>
        <w:jc w:val="both"/>
        <w:rPr>
          <w:rFonts w:ascii="Times New Roman" w:hAnsi="Times New Roman" w:cs="Times New Roman"/>
          <w:sz w:val="12"/>
          <w:szCs w:val="12"/>
        </w:rPr>
      </w:pPr>
      <w:r w:rsidRPr="00E800C5">
        <w:rPr>
          <w:rFonts w:ascii="Times New Roman" w:hAnsi="Times New Roman" w:cs="Times New Roman"/>
          <w:sz w:val="12"/>
          <w:szCs w:val="12"/>
        </w:rPr>
        <w:t>4. Контроль  за выполнением настоящего п</w:t>
      </w:r>
      <w:r w:rsidR="00EF14E9">
        <w:rPr>
          <w:rFonts w:ascii="Times New Roman" w:hAnsi="Times New Roman" w:cs="Times New Roman"/>
          <w:sz w:val="12"/>
          <w:szCs w:val="12"/>
        </w:rPr>
        <w:t>остановления оставляю за собой.</w:t>
      </w:r>
    </w:p>
    <w:p w:rsidR="00E800C5" w:rsidRPr="00E800C5" w:rsidRDefault="00E800C5" w:rsidP="00EF14E9">
      <w:pPr>
        <w:tabs>
          <w:tab w:val="left" w:pos="0"/>
        </w:tabs>
        <w:spacing w:after="0" w:line="240" w:lineRule="auto"/>
        <w:ind w:firstLine="284"/>
        <w:jc w:val="right"/>
        <w:rPr>
          <w:rFonts w:ascii="Times New Roman" w:hAnsi="Times New Roman" w:cs="Times New Roman"/>
          <w:sz w:val="12"/>
          <w:szCs w:val="12"/>
        </w:rPr>
      </w:pPr>
      <w:r w:rsidRPr="00E800C5">
        <w:rPr>
          <w:rFonts w:ascii="Times New Roman" w:hAnsi="Times New Roman" w:cs="Times New Roman"/>
          <w:sz w:val="12"/>
          <w:szCs w:val="12"/>
        </w:rPr>
        <w:t xml:space="preserve">Глава  сельского поселения Кутузовский                                       </w:t>
      </w:r>
    </w:p>
    <w:p w:rsidR="00EF14E9" w:rsidRDefault="00E800C5" w:rsidP="00EF14E9">
      <w:pPr>
        <w:tabs>
          <w:tab w:val="left" w:pos="0"/>
        </w:tabs>
        <w:spacing w:after="0" w:line="240" w:lineRule="auto"/>
        <w:ind w:firstLine="284"/>
        <w:jc w:val="right"/>
        <w:rPr>
          <w:rFonts w:ascii="Times New Roman" w:hAnsi="Times New Roman" w:cs="Times New Roman"/>
          <w:sz w:val="12"/>
          <w:szCs w:val="12"/>
        </w:rPr>
      </w:pPr>
      <w:r w:rsidRPr="00E800C5">
        <w:rPr>
          <w:rFonts w:ascii="Times New Roman" w:hAnsi="Times New Roman" w:cs="Times New Roman"/>
          <w:sz w:val="12"/>
          <w:szCs w:val="12"/>
        </w:rPr>
        <w:t xml:space="preserve">муниципального района Сергиевский                               </w:t>
      </w:r>
    </w:p>
    <w:p w:rsidR="00E800C5"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А.В.Сабельникова</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w:t>
      </w:r>
      <w:r w:rsidRPr="009E3420">
        <w:rPr>
          <w:rFonts w:ascii="Times New Roman" w:hAnsi="Times New Roman" w:cs="Times New Roman"/>
          <w:sz w:val="12"/>
          <w:szCs w:val="12"/>
        </w:rPr>
        <w:t>риложение №1</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lastRenderedPageBreak/>
        <w:t>3. ______________________________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EF14E9"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F14E9" w:rsidRDefault="00EF14E9" w:rsidP="00EF14E9">
      <w:pPr>
        <w:tabs>
          <w:tab w:val="left" w:pos="0"/>
        </w:tabs>
        <w:spacing w:after="0" w:line="240" w:lineRule="auto"/>
        <w:ind w:firstLine="284"/>
        <w:jc w:val="center"/>
        <w:rPr>
          <w:rFonts w:ascii="Times New Roman" w:hAnsi="Times New Roman" w:cs="Times New Roman"/>
          <w:sz w:val="12"/>
          <w:szCs w:val="12"/>
        </w:rPr>
      </w:pP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E800C5" w:rsidRDefault="00EF14E9" w:rsidP="00EF14E9">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№44</w:t>
      </w:r>
    </w:p>
    <w:p w:rsidR="00EF14E9" w:rsidRDefault="00EF14E9" w:rsidP="00EF14E9">
      <w:pPr>
        <w:tabs>
          <w:tab w:val="left" w:pos="0"/>
        </w:tabs>
        <w:spacing w:after="0" w:line="240" w:lineRule="auto"/>
        <w:ind w:firstLine="284"/>
        <w:jc w:val="center"/>
        <w:rPr>
          <w:rFonts w:ascii="Times New Roman" w:hAnsi="Times New Roman" w:cs="Times New Roman"/>
          <w:sz w:val="12"/>
          <w:szCs w:val="12"/>
        </w:rPr>
      </w:pPr>
      <w:r w:rsidRPr="00EF14E9">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40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Кутузовский муниципального района Сергиевский»</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w:t>
      </w:r>
      <w:r>
        <w:rPr>
          <w:rFonts w:ascii="Times New Roman" w:hAnsi="Times New Roman" w:cs="Times New Roman"/>
          <w:sz w:val="12"/>
          <w:szCs w:val="12"/>
        </w:rPr>
        <w:t>ниципального района Сергиевский</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ПОСТАНОВЛЯЕТ:</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EF14E9">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40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Кутузовский муниципального района Сергиевский» изменения и дополнения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F14E9">
        <w:rPr>
          <w:rFonts w:ascii="Times New Roman" w:hAnsi="Times New Roman" w:cs="Times New Roman"/>
          <w:sz w:val="12"/>
          <w:szCs w:val="12"/>
        </w:rPr>
        <w:t>В Приложении «Административный регламент»:</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1.1.1. Абзац первый подпункта 1.2.1 пункта 1.2. Раздела 1 изложить в следующей редакции: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1.1.2. Пункт 1.3. Раздела 1 дополнить подпунктом 5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w:t>
      </w:r>
      <w:r>
        <w:rPr>
          <w:rFonts w:ascii="Times New Roman" w:hAnsi="Times New Roman" w:cs="Times New Roman"/>
          <w:sz w:val="12"/>
          <w:szCs w:val="12"/>
        </w:rPr>
        <w:t>льным данным физического лица».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1.1.4. Раздел 2 дополнить пунктами 2.18.-2.20. следующего содержания</w:t>
      </w:r>
      <w:r>
        <w:rPr>
          <w:rFonts w:ascii="Times New Roman" w:hAnsi="Times New Roman" w:cs="Times New Roman"/>
          <w:sz w:val="12"/>
          <w:szCs w:val="12"/>
        </w:rPr>
        <w:t>:</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EF14E9">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EF14E9">
        <w:rPr>
          <w:rFonts w:ascii="Times New Roman" w:hAnsi="Times New Roman" w:cs="Times New Roman"/>
          <w:sz w:val="12"/>
          <w:szCs w:val="12"/>
        </w:rPr>
        <w:t>услуги документах</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w:t>
      </w:r>
      <w:r w:rsidRPr="00EF14E9">
        <w:rPr>
          <w:rFonts w:ascii="Times New Roman" w:hAnsi="Times New Roman" w:cs="Times New Roman"/>
          <w:sz w:val="12"/>
          <w:szCs w:val="12"/>
        </w:rPr>
        <w:lastRenderedPageBreak/>
        <w:t>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2.19.3. Глава сельского поселения Кутузовский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представление заявления неуполномоченным лицом.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представление заявления неуполномоченным лицом.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1.1.5. Подпункт 3.2.1. пункта 3.2. Раздела 3 дополнить абзацами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 Опубликовать настоящее постановление в газете «Сергиевский вестник».</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3. Настоящее постановление вступает в силу со дня его официального опубликования.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EF14E9" w:rsidRPr="00EF14E9" w:rsidRDefault="00EF14E9" w:rsidP="00EF14E9">
      <w:pPr>
        <w:tabs>
          <w:tab w:val="left" w:pos="0"/>
        </w:tabs>
        <w:spacing w:after="0" w:line="240" w:lineRule="auto"/>
        <w:ind w:firstLine="284"/>
        <w:jc w:val="right"/>
        <w:rPr>
          <w:rFonts w:ascii="Times New Roman" w:hAnsi="Times New Roman" w:cs="Times New Roman"/>
          <w:sz w:val="12"/>
          <w:szCs w:val="12"/>
        </w:rPr>
      </w:pPr>
      <w:r w:rsidRPr="00EF14E9">
        <w:rPr>
          <w:rFonts w:ascii="Times New Roman" w:hAnsi="Times New Roman" w:cs="Times New Roman"/>
          <w:sz w:val="12"/>
          <w:szCs w:val="12"/>
        </w:rPr>
        <w:t xml:space="preserve">Глава  сельского поселения Кутузовский                                       </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r w:rsidRPr="00EF14E9">
        <w:rPr>
          <w:rFonts w:ascii="Times New Roman" w:hAnsi="Times New Roman" w:cs="Times New Roman"/>
          <w:sz w:val="12"/>
          <w:szCs w:val="12"/>
        </w:rPr>
        <w:lastRenderedPageBreak/>
        <w:t xml:space="preserve">муниципального района Сергиевский                       </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r w:rsidRPr="00EF14E9">
        <w:rPr>
          <w:rFonts w:ascii="Times New Roman" w:hAnsi="Times New Roman" w:cs="Times New Roman"/>
          <w:sz w:val="12"/>
          <w:szCs w:val="12"/>
        </w:rPr>
        <w:t xml:space="preserve">   </w:t>
      </w:r>
      <w:r>
        <w:rPr>
          <w:rFonts w:ascii="Times New Roman" w:hAnsi="Times New Roman" w:cs="Times New Roman"/>
          <w:sz w:val="12"/>
          <w:szCs w:val="12"/>
        </w:rPr>
        <w:t xml:space="preserve">               А.В.Сабельникова</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w:t>
      </w:r>
      <w:r w:rsidRPr="009E3420">
        <w:rPr>
          <w:rFonts w:ascii="Times New Roman" w:hAnsi="Times New Roman" w:cs="Times New Roman"/>
          <w:sz w:val="12"/>
          <w:szCs w:val="12"/>
        </w:rPr>
        <w:t>риложение №1</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F14E9"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EF14E9" w:rsidRPr="009E3420"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EF14E9" w:rsidRDefault="00EF14E9" w:rsidP="00EF14E9">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F14E9" w:rsidRDefault="00EF14E9" w:rsidP="00EF14E9">
      <w:pPr>
        <w:tabs>
          <w:tab w:val="left" w:pos="0"/>
        </w:tabs>
        <w:spacing w:after="0" w:line="240" w:lineRule="auto"/>
        <w:ind w:firstLine="284"/>
        <w:jc w:val="both"/>
        <w:rPr>
          <w:rFonts w:ascii="Times New Roman" w:hAnsi="Times New Roman" w:cs="Times New Roman"/>
          <w:sz w:val="12"/>
          <w:szCs w:val="12"/>
        </w:rPr>
      </w:pP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Администрация</w:t>
      </w:r>
      <w:r>
        <w:rPr>
          <w:rFonts w:ascii="Times New Roman" w:hAnsi="Times New Roman" w:cs="Times New Roman"/>
          <w:sz w:val="12"/>
          <w:szCs w:val="12"/>
        </w:rPr>
        <w:t xml:space="preserve"> </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w:t>
      </w:r>
      <w:r>
        <w:rPr>
          <w:rFonts w:ascii="Times New Roman" w:hAnsi="Times New Roman" w:cs="Times New Roman"/>
          <w:sz w:val="12"/>
          <w:szCs w:val="12"/>
        </w:rPr>
        <w:t xml:space="preserve">ельского поселения </w:t>
      </w:r>
      <w:r w:rsidRPr="009E3420">
        <w:rPr>
          <w:rFonts w:ascii="Times New Roman" w:hAnsi="Times New Roman" w:cs="Times New Roman"/>
          <w:sz w:val="12"/>
          <w:szCs w:val="12"/>
        </w:rPr>
        <w:t>Кутузовский</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муниципального района Сергиевский</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Самарской области</w:t>
      </w:r>
    </w:p>
    <w:p w:rsidR="00EF14E9" w:rsidRPr="009E3420" w:rsidRDefault="00EF14E9" w:rsidP="00EF14E9">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ПОСТАНОВЛЕНИЕ</w:t>
      </w:r>
    </w:p>
    <w:p w:rsidR="00EF14E9" w:rsidRDefault="00EF14E9" w:rsidP="00EF14E9">
      <w:pPr>
        <w:tabs>
          <w:tab w:val="left" w:pos="0"/>
        </w:tabs>
        <w:spacing w:after="0" w:line="240" w:lineRule="auto"/>
        <w:ind w:firstLine="284"/>
        <w:rPr>
          <w:rFonts w:ascii="Times New Roman" w:hAnsi="Times New Roman" w:cs="Times New Roman"/>
          <w:sz w:val="12"/>
          <w:szCs w:val="12"/>
        </w:rPr>
      </w:pPr>
      <w:r w:rsidRPr="009E3420">
        <w:rPr>
          <w:rFonts w:ascii="Times New Roman" w:hAnsi="Times New Roman" w:cs="Times New Roman"/>
          <w:sz w:val="12"/>
          <w:szCs w:val="12"/>
        </w:rPr>
        <w:t>1</w:t>
      </w:r>
      <w:r>
        <w:rPr>
          <w:rFonts w:ascii="Times New Roman" w:hAnsi="Times New Roman" w:cs="Times New Roman"/>
          <w:sz w:val="12"/>
          <w:szCs w:val="12"/>
        </w:rPr>
        <w:t>5.10.2021 г.                                                                                                                                                                                                                 №45</w:t>
      </w:r>
    </w:p>
    <w:p w:rsidR="00EF14E9" w:rsidRDefault="00EF14E9" w:rsidP="00EF14E9">
      <w:pPr>
        <w:tabs>
          <w:tab w:val="left" w:pos="0"/>
        </w:tabs>
        <w:spacing w:after="0" w:line="240" w:lineRule="auto"/>
        <w:ind w:firstLine="284"/>
        <w:jc w:val="center"/>
        <w:rPr>
          <w:rFonts w:ascii="Times New Roman" w:hAnsi="Times New Roman" w:cs="Times New Roman"/>
          <w:sz w:val="12"/>
          <w:szCs w:val="12"/>
        </w:rPr>
      </w:pPr>
      <w:r w:rsidRPr="00EF14E9">
        <w:rPr>
          <w:rFonts w:ascii="Times New Roman"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 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Кутузовский муниципального района Сергиевский»</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Кутузовский муниципального района Сергиевский в соответствие с действующим законодательством администрация сельского поселения Кутузовский му</w:t>
      </w:r>
      <w:r>
        <w:rPr>
          <w:rFonts w:ascii="Times New Roman" w:hAnsi="Times New Roman" w:cs="Times New Roman"/>
          <w:sz w:val="12"/>
          <w:szCs w:val="12"/>
        </w:rPr>
        <w:t>ниципального района Сергиевский</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ПОСТА</w:t>
      </w:r>
      <w:r>
        <w:rPr>
          <w:rFonts w:ascii="Times New Roman" w:hAnsi="Times New Roman" w:cs="Times New Roman"/>
          <w:sz w:val="12"/>
          <w:szCs w:val="12"/>
        </w:rPr>
        <w:t>НОВЛЯЕТ:</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F14E9">
        <w:rPr>
          <w:rFonts w:ascii="Times New Roman" w:hAnsi="Times New Roman" w:cs="Times New Roman"/>
          <w:sz w:val="12"/>
          <w:szCs w:val="12"/>
        </w:rPr>
        <w:t>Внести  в постановление  администрации сельского поселения Кутузовский муниципального района Сергиевский № 12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Кутузовский муниципального района Сергиевский» изменения и дополнения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F14E9">
        <w:rPr>
          <w:rFonts w:ascii="Times New Roman" w:hAnsi="Times New Roman" w:cs="Times New Roman"/>
          <w:sz w:val="12"/>
          <w:szCs w:val="12"/>
        </w:rPr>
        <w:t>В Приложении «Административный регламент»:</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1.1.1. Абзац первый подпункта 1.2.4 пункта 1.2. Раздела 1 изложить в следующей редакции: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lastRenderedPageBreak/>
        <w:t xml:space="preserve">«Информацию о порядке оказания муниципальной услуги, в том числе о ходе предоставления муниципальной услуги, предоставляется:»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1.1.2. Пункт 1.3. Раздела 1 дополнить подпунктом 5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1.1.3. Подпункт 2.14.2. пункта 2.14. Раздела 2 дополнить абзацами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1.1.4. Раздел 2 дополнить пунктами 2.15.-2.17.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апроса о предоставлении услуги без рассмотрения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EF14E9">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EF14E9">
        <w:rPr>
          <w:rFonts w:ascii="Times New Roman" w:hAnsi="Times New Roman" w:cs="Times New Roman"/>
          <w:sz w:val="12"/>
          <w:szCs w:val="12"/>
        </w:rPr>
        <w:t>услуги документах</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2.16.3. Глава сельского поселения Кутузовский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представление заявления неуполномоченным лицом.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представление заявления неуполномоченным лицом.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lastRenderedPageBreak/>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1.1.5. Подпункт 3.2.1. пункта 3.2. Раздела 3 дополнить абзацами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Заявление с прилагаемыми документами может быть:</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подано лично;</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направлено в уполномоченный орган почтовым отправлением;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1.1.6. Подпункт 3.2.3. пункта 3.2. Раздела 3 дополнить абзацами следующего содержания:</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2. Опубликовать настоящее постановление в газете «Сергиевский вестник».</w:t>
      </w:r>
    </w:p>
    <w:p w:rsidR="00EF14E9" w:rsidRPr="00EF14E9" w:rsidRDefault="00EF14E9" w:rsidP="00EF14E9">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3. Настоящее постановление вступает в силу со дня его официального опубликования.</w:t>
      </w:r>
    </w:p>
    <w:p w:rsidR="00EF14E9" w:rsidRPr="00EF14E9" w:rsidRDefault="00EF14E9" w:rsidP="0086577D">
      <w:pPr>
        <w:tabs>
          <w:tab w:val="left" w:pos="0"/>
        </w:tabs>
        <w:spacing w:after="0" w:line="240" w:lineRule="auto"/>
        <w:ind w:firstLine="284"/>
        <w:jc w:val="both"/>
        <w:rPr>
          <w:rFonts w:ascii="Times New Roman" w:hAnsi="Times New Roman" w:cs="Times New Roman"/>
          <w:sz w:val="12"/>
          <w:szCs w:val="12"/>
        </w:rPr>
      </w:pPr>
      <w:r w:rsidRPr="00EF14E9">
        <w:rPr>
          <w:rFonts w:ascii="Times New Roman" w:hAnsi="Times New Roman" w:cs="Times New Roman"/>
          <w:sz w:val="12"/>
          <w:szCs w:val="12"/>
        </w:rPr>
        <w:t xml:space="preserve">4. Контроль  за выполнением настоящего постановления </w:t>
      </w:r>
      <w:r w:rsidR="0086577D">
        <w:rPr>
          <w:rFonts w:ascii="Times New Roman" w:hAnsi="Times New Roman" w:cs="Times New Roman"/>
          <w:sz w:val="12"/>
          <w:szCs w:val="12"/>
        </w:rPr>
        <w:t>оставляю за собой.</w:t>
      </w:r>
    </w:p>
    <w:p w:rsidR="00EF14E9" w:rsidRPr="00EF14E9" w:rsidRDefault="00EF14E9" w:rsidP="0086577D">
      <w:pPr>
        <w:tabs>
          <w:tab w:val="left" w:pos="0"/>
        </w:tabs>
        <w:spacing w:after="0" w:line="240" w:lineRule="auto"/>
        <w:ind w:firstLine="284"/>
        <w:jc w:val="right"/>
        <w:rPr>
          <w:rFonts w:ascii="Times New Roman" w:hAnsi="Times New Roman" w:cs="Times New Roman"/>
          <w:sz w:val="12"/>
          <w:szCs w:val="12"/>
        </w:rPr>
      </w:pPr>
      <w:r w:rsidRPr="00EF14E9">
        <w:rPr>
          <w:rFonts w:ascii="Times New Roman" w:hAnsi="Times New Roman" w:cs="Times New Roman"/>
          <w:sz w:val="12"/>
          <w:szCs w:val="12"/>
        </w:rPr>
        <w:t xml:space="preserve">Глава  сельского поселения Кутузовский                                       </w:t>
      </w:r>
    </w:p>
    <w:p w:rsidR="0086577D" w:rsidRDefault="00EF14E9" w:rsidP="0086577D">
      <w:pPr>
        <w:tabs>
          <w:tab w:val="left" w:pos="0"/>
        </w:tabs>
        <w:spacing w:after="0" w:line="240" w:lineRule="auto"/>
        <w:ind w:firstLine="284"/>
        <w:jc w:val="right"/>
        <w:rPr>
          <w:rFonts w:ascii="Times New Roman" w:hAnsi="Times New Roman" w:cs="Times New Roman"/>
          <w:sz w:val="12"/>
          <w:szCs w:val="12"/>
        </w:rPr>
      </w:pPr>
      <w:r w:rsidRPr="00EF14E9">
        <w:rPr>
          <w:rFonts w:ascii="Times New Roman" w:hAnsi="Times New Roman" w:cs="Times New Roman"/>
          <w:sz w:val="12"/>
          <w:szCs w:val="12"/>
        </w:rPr>
        <w:t xml:space="preserve">муниципального района Сергиевский                           </w:t>
      </w:r>
    </w:p>
    <w:p w:rsidR="00EF14E9"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А.В.Сабельникова</w:t>
      </w:r>
    </w:p>
    <w:p w:rsidR="0086577D" w:rsidRDefault="0086577D" w:rsidP="0086577D">
      <w:pPr>
        <w:tabs>
          <w:tab w:val="left" w:pos="0"/>
        </w:tabs>
        <w:spacing w:after="0" w:line="240" w:lineRule="auto"/>
        <w:ind w:firstLine="284"/>
        <w:jc w:val="right"/>
        <w:rPr>
          <w:rFonts w:ascii="Times New Roman" w:hAnsi="Times New Roman" w:cs="Times New Roman"/>
          <w:sz w:val="12"/>
          <w:szCs w:val="12"/>
        </w:rPr>
      </w:pP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w:t>
      </w:r>
      <w:r w:rsidRPr="009E3420">
        <w:rPr>
          <w:rFonts w:ascii="Times New Roman" w:hAnsi="Times New Roman" w:cs="Times New Roman"/>
          <w:sz w:val="12"/>
          <w:szCs w:val="12"/>
        </w:rPr>
        <w:t>риложение №1</w:t>
      </w:r>
    </w:p>
    <w:p w:rsid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Выдан ____________________________</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_________________________________</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6577D" w:rsidRPr="009E3420" w:rsidRDefault="0086577D" w:rsidP="0086577D">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9E3420">
        <w:rPr>
          <w:rFonts w:ascii="Times New Roman" w:hAnsi="Times New Roman" w:cs="Times New Roman"/>
          <w:sz w:val="12"/>
          <w:szCs w:val="12"/>
        </w:rPr>
        <w:t>являющемся результатом предоставления муниципальной услуги</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 ____________ 20__ г.</w:t>
      </w:r>
      <w:r w:rsidRPr="009E3420">
        <w:rPr>
          <w:rFonts w:ascii="Times New Roman" w:hAnsi="Times New Roman" w:cs="Times New Roman"/>
          <w:sz w:val="12"/>
          <w:szCs w:val="12"/>
        </w:rPr>
        <w:tab/>
        <w:t>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 xml:space="preserve">В администрацию сельского поселения Кутузовский   </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___</w:t>
      </w:r>
      <w:r>
        <w:rPr>
          <w:rFonts w:ascii="Times New Roman" w:hAnsi="Times New Roman" w:cs="Times New Roman"/>
          <w:sz w:val="12"/>
          <w:szCs w:val="12"/>
        </w:rPr>
        <w:t>_______________________________</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sidRPr="009E3420">
        <w:rPr>
          <w:rFonts w:ascii="Times New Roman" w:hAnsi="Times New Roman" w:cs="Times New Roman"/>
          <w:sz w:val="12"/>
          <w:szCs w:val="12"/>
        </w:rPr>
        <w:t>(место регистрации физического лица)</w:t>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6577D" w:rsidRPr="009E3420" w:rsidRDefault="0086577D" w:rsidP="0086577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6577D" w:rsidRPr="009E3420" w:rsidRDefault="0086577D" w:rsidP="0086577D">
      <w:pPr>
        <w:tabs>
          <w:tab w:val="left" w:pos="0"/>
        </w:tabs>
        <w:spacing w:after="0" w:line="240" w:lineRule="auto"/>
        <w:ind w:firstLine="284"/>
        <w:jc w:val="center"/>
        <w:rPr>
          <w:rFonts w:ascii="Times New Roman" w:hAnsi="Times New Roman" w:cs="Times New Roman"/>
          <w:sz w:val="12"/>
          <w:szCs w:val="12"/>
        </w:rPr>
      </w:pPr>
      <w:r w:rsidRPr="009E3420">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9E3420">
        <w:rPr>
          <w:rFonts w:ascii="Times New Roman" w:hAnsi="Times New Roman" w:cs="Times New Roman"/>
          <w:sz w:val="12"/>
          <w:szCs w:val="12"/>
        </w:rPr>
        <w:t>результатом предоставления муниципальной услуги</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9E3420">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Приложение:</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1. 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2. _____________________________________________________________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«___»____________ 20__ г.</w:t>
      </w:r>
      <w:r w:rsidRPr="009E3420">
        <w:rPr>
          <w:rFonts w:ascii="Times New Roman" w:hAnsi="Times New Roman" w:cs="Times New Roman"/>
          <w:sz w:val="12"/>
          <w:szCs w:val="12"/>
        </w:rPr>
        <w:tab/>
        <w:t>____________</w:t>
      </w:r>
    </w:p>
    <w:p w:rsidR="0086577D" w:rsidRPr="009E3420"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(подпись)</w:t>
      </w:r>
      <w:r w:rsidRPr="009E3420">
        <w:rPr>
          <w:rFonts w:ascii="Times New Roman" w:hAnsi="Times New Roman" w:cs="Times New Roman"/>
          <w:sz w:val="12"/>
          <w:szCs w:val="12"/>
        </w:rPr>
        <w:tab/>
        <w:t>_________________ _______________</w:t>
      </w:r>
    </w:p>
    <w:p w:rsidR="0086577D" w:rsidRDefault="0086577D" w:rsidP="0086577D">
      <w:pPr>
        <w:tabs>
          <w:tab w:val="left" w:pos="0"/>
        </w:tabs>
        <w:spacing w:after="0" w:line="240" w:lineRule="auto"/>
        <w:ind w:firstLine="284"/>
        <w:jc w:val="both"/>
        <w:rPr>
          <w:rFonts w:ascii="Times New Roman" w:hAnsi="Times New Roman" w:cs="Times New Roman"/>
          <w:sz w:val="12"/>
          <w:szCs w:val="12"/>
        </w:rPr>
      </w:pPr>
      <w:r w:rsidRPr="009E3420">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86577D" w:rsidRDefault="0086577D" w:rsidP="0086577D">
      <w:pPr>
        <w:tabs>
          <w:tab w:val="left" w:pos="0"/>
        </w:tabs>
        <w:spacing w:after="0" w:line="240" w:lineRule="auto"/>
        <w:ind w:firstLine="284"/>
        <w:jc w:val="both"/>
        <w:rPr>
          <w:rFonts w:ascii="Times New Roman" w:hAnsi="Times New Roman" w:cs="Times New Roman"/>
          <w:sz w:val="12"/>
          <w:szCs w:val="12"/>
        </w:rPr>
      </w:pPr>
    </w:p>
    <w:p w:rsidR="0086577D" w:rsidRPr="0086577D" w:rsidRDefault="0086577D" w:rsidP="0086577D">
      <w:pPr>
        <w:tabs>
          <w:tab w:val="left" w:pos="0"/>
        </w:tabs>
        <w:spacing w:after="0" w:line="240" w:lineRule="auto"/>
        <w:ind w:firstLine="284"/>
        <w:jc w:val="center"/>
        <w:rPr>
          <w:rFonts w:ascii="Times New Roman" w:hAnsi="Times New Roman" w:cs="Times New Roman"/>
          <w:sz w:val="12"/>
          <w:szCs w:val="12"/>
        </w:rPr>
      </w:pPr>
      <w:r w:rsidRPr="0086577D">
        <w:rPr>
          <w:rFonts w:ascii="Times New Roman" w:hAnsi="Times New Roman" w:cs="Times New Roman"/>
          <w:sz w:val="12"/>
          <w:szCs w:val="12"/>
        </w:rPr>
        <w:t>РЕШЕНИЕ</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sidRPr="0086577D">
        <w:rPr>
          <w:rFonts w:ascii="Times New Roman" w:hAnsi="Times New Roman" w:cs="Times New Roman"/>
          <w:sz w:val="12"/>
          <w:szCs w:val="12"/>
        </w:rPr>
        <w:t xml:space="preserve"> «15» октября  2021 г.                                                           </w:t>
      </w:r>
      <w:r>
        <w:rPr>
          <w:rFonts w:ascii="Times New Roman" w:hAnsi="Times New Roman" w:cs="Times New Roman"/>
          <w:sz w:val="12"/>
          <w:szCs w:val="12"/>
        </w:rPr>
        <w:t xml:space="preserve">                                                                                                                               №</w:t>
      </w:r>
      <w:r w:rsidRPr="0086577D">
        <w:rPr>
          <w:rFonts w:ascii="Times New Roman" w:hAnsi="Times New Roman" w:cs="Times New Roman"/>
          <w:sz w:val="12"/>
          <w:szCs w:val="12"/>
        </w:rPr>
        <w:t xml:space="preserve">35                                            </w:t>
      </w:r>
      <w:r>
        <w:rPr>
          <w:rFonts w:ascii="Times New Roman" w:hAnsi="Times New Roman" w:cs="Times New Roman"/>
          <w:sz w:val="12"/>
          <w:szCs w:val="12"/>
        </w:rPr>
        <w:t xml:space="preserve">                               </w:t>
      </w:r>
    </w:p>
    <w:p w:rsidR="0086577D" w:rsidRPr="0086577D" w:rsidRDefault="0086577D" w:rsidP="0086577D">
      <w:pPr>
        <w:tabs>
          <w:tab w:val="left" w:pos="0"/>
        </w:tabs>
        <w:spacing w:after="0" w:line="240" w:lineRule="auto"/>
        <w:ind w:firstLine="284"/>
        <w:jc w:val="center"/>
        <w:rPr>
          <w:rFonts w:ascii="Times New Roman" w:hAnsi="Times New Roman" w:cs="Times New Roman"/>
          <w:sz w:val="12"/>
          <w:szCs w:val="12"/>
        </w:rPr>
      </w:pPr>
      <w:r w:rsidRPr="0086577D">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Кутузовский муниципального района Сергиевский на IV квартал 2021 г.»</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sidRPr="0086577D">
        <w:rPr>
          <w:rFonts w:ascii="Times New Roman" w:hAnsi="Times New Roman" w:cs="Times New Roman"/>
          <w:sz w:val="12"/>
          <w:szCs w:val="12"/>
        </w:rPr>
        <w:t>Принято Собранием  представителей</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sidRPr="0086577D">
        <w:rPr>
          <w:rFonts w:ascii="Times New Roman" w:hAnsi="Times New Roman" w:cs="Times New Roman"/>
          <w:sz w:val="12"/>
          <w:szCs w:val="12"/>
        </w:rPr>
        <w:t>сельского поселения Кутузовский</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sidRPr="0086577D">
        <w:rPr>
          <w:rFonts w:ascii="Times New Roman" w:hAnsi="Times New Roman" w:cs="Times New Roman"/>
          <w:sz w:val="12"/>
          <w:szCs w:val="12"/>
        </w:rPr>
        <w:t xml:space="preserve">муниципального района Сергиевский </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sidRPr="0086577D">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sidRPr="0086577D">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w:t>
      </w:r>
      <w:r>
        <w:rPr>
          <w:rFonts w:ascii="Times New Roman" w:hAnsi="Times New Roman" w:cs="Times New Roman"/>
          <w:sz w:val="12"/>
          <w:szCs w:val="12"/>
        </w:rPr>
        <w:t xml:space="preserve">гиевский Самарской области     </w:t>
      </w:r>
      <w:r w:rsidRPr="0086577D">
        <w:rPr>
          <w:rFonts w:ascii="Times New Roman" w:hAnsi="Times New Roman" w:cs="Times New Roman"/>
          <w:sz w:val="12"/>
          <w:szCs w:val="12"/>
        </w:rPr>
        <w:t xml:space="preserve">            </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sidRPr="0086577D">
        <w:rPr>
          <w:rFonts w:ascii="Times New Roman" w:hAnsi="Times New Roman" w:cs="Times New Roman"/>
          <w:sz w:val="12"/>
          <w:szCs w:val="12"/>
        </w:rPr>
        <w:t>РЕШИЛО:</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6577D">
        <w:rPr>
          <w:rFonts w:ascii="Times New Roman" w:hAnsi="Times New Roman" w:cs="Times New Roman"/>
          <w:sz w:val="12"/>
          <w:szCs w:val="12"/>
        </w:rPr>
        <w:t xml:space="preserve"> Утвердить по сельскому поселению Кутузовский  муниципального района Сергиевский среднюю стоимость одного квадратного метра общей площади жилья на IV квартал 2021 г. в размере 12220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6577D">
        <w:rPr>
          <w:rFonts w:ascii="Times New Roman" w:hAnsi="Times New Roman" w:cs="Times New Roman"/>
          <w:sz w:val="12"/>
          <w:szCs w:val="12"/>
        </w:rPr>
        <w:t>Опубликовать настоящее Решение в газете «Сергиевский вестник».</w:t>
      </w:r>
    </w:p>
    <w:p w:rsidR="0086577D" w:rsidRPr="0086577D" w:rsidRDefault="0086577D" w:rsidP="0086577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6577D">
        <w:rPr>
          <w:rFonts w:ascii="Times New Roman" w:hAnsi="Times New Roman" w:cs="Times New Roman"/>
          <w:sz w:val="12"/>
          <w:szCs w:val="12"/>
        </w:rPr>
        <w:t xml:space="preserve">Настоящее Решение вступает в силу со дня его официального </w:t>
      </w:r>
      <w:r>
        <w:rPr>
          <w:rFonts w:ascii="Times New Roman" w:hAnsi="Times New Roman" w:cs="Times New Roman"/>
          <w:sz w:val="12"/>
          <w:szCs w:val="12"/>
        </w:rPr>
        <w:t>опубликования.</w:t>
      </w:r>
    </w:p>
    <w:p w:rsidR="0086577D" w:rsidRP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Председатель Собрания представителей</w:t>
      </w:r>
    </w:p>
    <w:p w:rsidR="0086577D" w:rsidRP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 xml:space="preserve">сельского поселения Кутузовский  </w:t>
      </w:r>
    </w:p>
    <w:p w:rsidR="0086577D" w:rsidRP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муниципального района Сергиевский</w:t>
      </w:r>
    </w:p>
    <w:p w:rsid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 xml:space="preserve">Самарской области                                                </w:t>
      </w:r>
    </w:p>
    <w:p w:rsidR="0086577D" w:rsidRP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 xml:space="preserve">                                  А.А.Седов                         </w:t>
      </w:r>
      <w:r>
        <w:rPr>
          <w:rFonts w:ascii="Times New Roman" w:hAnsi="Times New Roman" w:cs="Times New Roman"/>
          <w:sz w:val="12"/>
          <w:szCs w:val="12"/>
        </w:rPr>
        <w:t xml:space="preserve">        </w:t>
      </w:r>
    </w:p>
    <w:p w:rsidR="0086577D" w:rsidRP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 xml:space="preserve">Глава сельского поселения Кутузовский  </w:t>
      </w:r>
    </w:p>
    <w:p w:rsidR="0086577D" w:rsidRP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муниципального района Сергиевский</w:t>
      </w:r>
    </w:p>
    <w:p w:rsid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 xml:space="preserve">Самарской области                                                               </w:t>
      </w:r>
    </w:p>
    <w:p w:rsidR="0086577D" w:rsidRDefault="0086577D" w:rsidP="0086577D">
      <w:pPr>
        <w:tabs>
          <w:tab w:val="left" w:pos="0"/>
        </w:tabs>
        <w:spacing w:after="0" w:line="240" w:lineRule="auto"/>
        <w:ind w:firstLine="284"/>
        <w:jc w:val="right"/>
        <w:rPr>
          <w:rFonts w:ascii="Times New Roman" w:hAnsi="Times New Roman" w:cs="Times New Roman"/>
          <w:sz w:val="12"/>
          <w:szCs w:val="12"/>
        </w:rPr>
      </w:pPr>
      <w:r w:rsidRPr="0086577D">
        <w:rPr>
          <w:rFonts w:ascii="Times New Roman" w:hAnsi="Times New Roman" w:cs="Times New Roman"/>
          <w:sz w:val="12"/>
          <w:szCs w:val="12"/>
        </w:rPr>
        <w:t xml:space="preserve">            А.В.Сабельникова</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1434E1" w:rsidRPr="001434E1" w:rsidRDefault="001434E1" w:rsidP="001434E1">
      <w:pPr>
        <w:tabs>
          <w:tab w:val="left" w:pos="0"/>
        </w:tabs>
        <w:spacing w:after="0" w:line="240" w:lineRule="auto"/>
        <w:ind w:firstLine="284"/>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1434E1">
        <w:rPr>
          <w:rFonts w:ascii="Times New Roman" w:hAnsi="Times New Roman" w:cs="Times New Roman"/>
          <w:sz w:val="12"/>
          <w:szCs w:val="12"/>
        </w:rPr>
        <w:t>38</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w:t>
      </w:r>
      <w:r>
        <w:rPr>
          <w:rFonts w:ascii="Times New Roman" w:hAnsi="Times New Roman" w:cs="Times New Roman"/>
          <w:sz w:val="12"/>
          <w:szCs w:val="12"/>
        </w:rPr>
        <w:t>ципального района Сергиевский №10 от 28.03.2016</w:t>
      </w:r>
      <w:r w:rsidRPr="001434E1">
        <w:rPr>
          <w:rFonts w:ascii="Times New Roman" w:hAnsi="Times New Roman" w:cs="Times New Roman"/>
          <w:sz w:val="12"/>
          <w:szCs w:val="12"/>
        </w:rPr>
        <w:t>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Липовка  муниципального района Сергиевский»</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Pr>
          <w:rFonts w:ascii="Times New Roman" w:hAnsi="Times New Roman" w:cs="Times New Roman"/>
          <w:sz w:val="12"/>
          <w:szCs w:val="12"/>
        </w:rPr>
        <w:t>ниципального района Сергиевский</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434E1">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10 от 28.03.2016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Липовка муниципального района Сергиевский» изменения и дополнения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434E1">
        <w:rPr>
          <w:rFonts w:ascii="Times New Roman" w:hAnsi="Times New Roman" w:cs="Times New Roman"/>
          <w:sz w:val="12"/>
          <w:szCs w:val="12"/>
        </w:rPr>
        <w:t>В Приложении «Административный регламент»:</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1.1.1. Пункт 1.3. дополнить подпунктом 5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1.1.2. Пункт 2.15. Раздела 2 дополнить подпунктом 2.15.2.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1.1.3. Раздел 2 дополнить пунктами 2.16.-2.18. след</w:t>
      </w:r>
      <w:r>
        <w:rPr>
          <w:rFonts w:ascii="Times New Roman" w:hAnsi="Times New Roman" w:cs="Times New Roman"/>
          <w:sz w:val="12"/>
          <w:szCs w:val="12"/>
        </w:rPr>
        <w:t>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lastRenderedPageBreak/>
        <w:t>2.17. Порядок исправления допущенных опечаток и (и</w:t>
      </w:r>
      <w:r>
        <w:rPr>
          <w:rFonts w:ascii="Times New Roman" w:hAnsi="Times New Roman" w:cs="Times New Roman"/>
          <w:sz w:val="12"/>
          <w:szCs w:val="12"/>
        </w:rPr>
        <w:t xml:space="preserve">ли) ошибок </w:t>
      </w:r>
      <w:r w:rsidRPr="001434E1">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2.17.3. Глава сельского поселения Липовка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представление заявления неуполномоченным лицом.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представление заявления неуполномоченным лицом.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1.1.4. Подпункт 3.1.1. пункта 3.1. Раздела 3 дополнить абзацами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lastRenderedPageBreak/>
        <w:t>1.1.5. Подпункт 3.3.1 пункта 3.3. Раздела 3 дополнить абзацем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1.2. Приложение №1 к Административному регламенту дополнить абзацем: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Опубликовать настоящее постановление в газете «Сергиевский вестник».</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Настоящее постановление вступает в силу со дня его официального опубликования.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Глава  сельского поселения Липовка                                       </w:t>
      </w:r>
    </w:p>
    <w:p w:rsid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w:t>
      </w:r>
      <w:r>
        <w:rPr>
          <w:rFonts w:ascii="Times New Roman" w:hAnsi="Times New Roman" w:cs="Times New Roman"/>
          <w:sz w:val="12"/>
          <w:szCs w:val="12"/>
        </w:rPr>
        <w:t xml:space="preserve">на Сергиевский              </w:t>
      </w:r>
      <w:r w:rsidRPr="001434E1">
        <w:rPr>
          <w:rFonts w:ascii="Times New Roman" w:hAnsi="Times New Roman" w:cs="Times New Roman"/>
          <w:sz w:val="12"/>
          <w:szCs w:val="12"/>
        </w:rPr>
        <w:t xml:space="preserve">   </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С.И. Вершинин</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434E1" w:rsidRDefault="001434E1" w:rsidP="001434E1">
      <w:pPr>
        <w:tabs>
          <w:tab w:val="left" w:pos="0"/>
        </w:tabs>
        <w:spacing w:after="0" w:line="240" w:lineRule="auto"/>
        <w:ind w:firstLine="284"/>
        <w:jc w:val="both"/>
        <w:rPr>
          <w:rFonts w:ascii="Times New Roman" w:hAnsi="Times New Roman" w:cs="Times New Roman"/>
          <w:sz w:val="12"/>
          <w:szCs w:val="12"/>
        </w:rPr>
      </w:pP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1434E1" w:rsidRPr="001434E1" w:rsidRDefault="001434E1" w:rsidP="001434E1">
      <w:pPr>
        <w:tabs>
          <w:tab w:val="left" w:pos="0"/>
        </w:tabs>
        <w:spacing w:after="0" w:line="240" w:lineRule="auto"/>
        <w:ind w:firstLine="284"/>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№39</w:t>
      </w:r>
    </w:p>
    <w:p w:rsidR="001434E1" w:rsidRPr="001434E1" w:rsidRDefault="001434E1" w:rsidP="001434E1">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w:t>
      </w:r>
      <w:r>
        <w:rPr>
          <w:rFonts w:ascii="Times New Roman" w:hAnsi="Times New Roman" w:cs="Times New Roman"/>
          <w:sz w:val="12"/>
          <w:szCs w:val="12"/>
        </w:rPr>
        <w:t>ципального района Сергиевский №</w:t>
      </w:r>
      <w:r w:rsidRPr="001434E1">
        <w:rPr>
          <w:rFonts w:ascii="Times New Roman" w:hAnsi="Times New Roman" w:cs="Times New Roman"/>
          <w:sz w:val="12"/>
          <w:szCs w:val="12"/>
        </w:rPr>
        <w:t>16 от 26.02.2020г. «Об утверждении административного регламента предоставления  администрацией  сельского поселения Липовка  мун</w:t>
      </w:r>
      <w:r>
        <w:rPr>
          <w:rFonts w:ascii="Times New Roman" w:hAnsi="Times New Roman" w:cs="Times New Roman"/>
          <w:sz w:val="12"/>
          <w:szCs w:val="12"/>
        </w:rPr>
        <w:t xml:space="preserve">иципального района Сергиевский </w:t>
      </w:r>
      <w:r w:rsidRPr="001434E1">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w:t>
      </w:r>
      <w:r w:rsidRPr="001434E1">
        <w:rPr>
          <w:rFonts w:ascii="Times New Roman" w:hAnsi="Times New Roman" w:cs="Times New Roman"/>
          <w:sz w:val="12"/>
          <w:szCs w:val="12"/>
        </w:rPr>
        <w:lastRenderedPageBreak/>
        <w:t>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Pr>
          <w:rFonts w:ascii="Times New Roman" w:hAnsi="Times New Roman" w:cs="Times New Roman"/>
          <w:sz w:val="12"/>
          <w:szCs w:val="12"/>
        </w:rPr>
        <w:t>ниципального района Сергиевский</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434E1">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16 от 26.02.2020 г. «Об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434E1">
        <w:rPr>
          <w:rFonts w:ascii="Times New Roman" w:hAnsi="Times New Roman" w:cs="Times New Roman"/>
          <w:sz w:val="12"/>
          <w:szCs w:val="12"/>
        </w:rPr>
        <w:t>В Приложении «Административный регламент»:</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1.1.2. Подпункт 2.7.1. пункта 2.7. Раздела II дополнить подпунктом 5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1.1.3. Пункт 2.18. Раздела II дополнить абзацами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1.1.4. Раздел 2 дополнить пунктами 2.22.-2.24.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2.23.3. Глава сельского поселения Липовка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представление заявления неуполномоченным лицом.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представление заявления неуполномоченным лицом.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lastRenderedPageBreak/>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1.1.5. Пункт 3.2. Раздела III дополнить абзацами следующего содержания: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Заявление с прилагаемыми документами может быть:</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подано лично в администрацию сельского поселения Липовка, в МФЦ;</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направлено в уполномоченный орган почтовым отправлением;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Опубликовать настоящее постановление в газете «Сергиевский вестник».</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Настоящее постановление вступает в силу со дня его официального опубликования.</w:t>
      </w:r>
    </w:p>
    <w:p w:rsidR="001434E1" w:rsidRPr="001434E1" w:rsidRDefault="001434E1" w:rsidP="001434E1">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1434E1" w:rsidRP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Глава  сельского поселения Липовка                                      </w:t>
      </w:r>
    </w:p>
    <w:p w:rsid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муниципального района Сергиевский                   </w:t>
      </w:r>
    </w:p>
    <w:p w:rsidR="001434E1" w:rsidRDefault="001434E1" w:rsidP="001434E1">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ab/>
        <w:t xml:space="preserve">   </w:t>
      </w:r>
      <w:r>
        <w:rPr>
          <w:rFonts w:ascii="Times New Roman" w:hAnsi="Times New Roman" w:cs="Times New Roman"/>
          <w:sz w:val="12"/>
          <w:szCs w:val="12"/>
        </w:rPr>
        <w:t xml:space="preserve">    С.И. Вершинин</w:t>
      </w:r>
    </w:p>
    <w:p w:rsidR="009B2226" w:rsidRDefault="009B2226" w:rsidP="001434E1">
      <w:pPr>
        <w:tabs>
          <w:tab w:val="left" w:pos="0"/>
        </w:tabs>
        <w:spacing w:after="0" w:line="240" w:lineRule="auto"/>
        <w:ind w:firstLine="284"/>
        <w:jc w:val="right"/>
        <w:rPr>
          <w:rFonts w:ascii="Times New Roman" w:hAnsi="Times New Roman" w:cs="Times New Roman"/>
          <w:sz w:val="12"/>
          <w:szCs w:val="12"/>
        </w:rPr>
      </w:pP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lastRenderedPageBreak/>
        <w:t>(место регистрации физического лица)</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9B2226"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9B2226" w:rsidRDefault="009B2226" w:rsidP="009B2226">
      <w:pPr>
        <w:tabs>
          <w:tab w:val="left" w:pos="0"/>
        </w:tabs>
        <w:spacing w:after="0" w:line="240" w:lineRule="auto"/>
        <w:ind w:firstLine="284"/>
        <w:jc w:val="both"/>
        <w:rPr>
          <w:rFonts w:ascii="Times New Roman" w:hAnsi="Times New Roman" w:cs="Times New Roman"/>
          <w:sz w:val="12"/>
          <w:szCs w:val="12"/>
        </w:rPr>
      </w:pP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9B2226" w:rsidRPr="009B2226" w:rsidRDefault="009B2226" w:rsidP="009B2226">
      <w:pPr>
        <w:tabs>
          <w:tab w:val="left" w:pos="0"/>
        </w:tabs>
        <w:spacing w:after="0" w:line="240" w:lineRule="auto"/>
        <w:ind w:firstLine="284"/>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№40</w:t>
      </w:r>
    </w:p>
    <w:p w:rsidR="009B2226" w:rsidRPr="009B2226" w:rsidRDefault="009B2226" w:rsidP="009B2226">
      <w:pPr>
        <w:tabs>
          <w:tab w:val="left" w:pos="0"/>
        </w:tabs>
        <w:spacing w:after="0" w:line="240" w:lineRule="auto"/>
        <w:ind w:firstLine="284"/>
        <w:jc w:val="center"/>
        <w:rPr>
          <w:rFonts w:ascii="Times New Roman" w:hAnsi="Times New Roman" w:cs="Times New Roman"/>
          <w:sz w:val="12"/>
          <w:szCs w:val="12"/>
        </w:rPr>
      </w:pPr>
      <w:r w:rsidRPr="009B2226">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№44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Pr>
          <w:rFonts w:ascii="Times New Roman" w:hAnsi="Times New Roman" w:cs="Times New Roman"/>
          <w:sz w:val="12"/>
          <w:szCs w:val="12"/>
        </w:rPr>
        <w:t>ниципального района Сергиевский</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B2226">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№44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B2226">
        <w:rPr>
          <w:rFonts w:ascii="Times New Roman" w:hAnsi="Times New Roman" w:cs="Times New Roman"/>
          <w:sz w:val="12"/>
          <w:szCs w:val="12"/>
        </w:rPr>
        <w:t>В Приложении «Административный регламент»: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9B2226">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9B2226" w:rsidRPr="009B2226" w:rsidRDefault="009B2226" w:rsidP="009B2226">
      <w:pPr>
        <w:tabs>
          <w:tab w:val="left" w:pos="0"/>
        </w:tabs>
        <w:spacing w:after="0" w:line="240" w:lineRule="auto"/>
        <w:ind w:firstLine="284"/>
        <w:jc w:val="center"/>
        <w:rPr>
          <w:rFonts w:ascii="Times New Roman" w:hAnsi="Times New Roman" w:cs="Times New Roman"/>
          <w:sz w:val="12"/>
          <w:szCs w:val="12"/>
        </w:rPr>
      </w:pPr>
      <w:r w:rsidRPr="009B2226">
        <w:rPr>
          <w:rFonts w:ascii="Times New Roman" w:hAnsi="Times New Roman" w:cs="Times New Roman"/>
          <w:sz w:val="12"/>
          <w:szCs w:val="12"/>
        </w:rPr>
        <w:t>«РАЗДЕЛ</w:t>
      </w:r>
      <w:r>
        <w:rPr>
          <w:rFonts w:ascii="Times New Roman" w:hAnsi="Times New Roman" w:cs="Times New Roman"/>
          <w:sz w:val="12"/>
          <w:szCs w:val="12"/>
        </w:rPr>
        <w:t xml:space="preserve"> I </w:t>
      </w:r>
      <w:r w:rsidRPr="009B2226">
        <w:rPr>
          <w:rFonts w:ascii="Times New Roman" w:hAnsi="Times New Roman" w:cs="Times New Roman"/>
          <w:sz w:val="12"/>
          <w:szCs w:val="12"/>
        </w:rPr>
        <w:t>ОБЩИЕ ПОЛОЖЕНИЯ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1.1. Общие </w:t>
      </w:r>
      <w:r>
        <w:rPr>
          <w:rFonts w:ascii="Times New Roman" w:hAnsi="Times New Roman" w:cs="Times New Roman"/>
          <w:sz w:val="12"/>
          <w:szCs w:val="12"/>
        </w:rPr>
        <w:t>сведения о муниципальной услуге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1.1.2. Получателями муниципальной услуги (далее – заявители) являются: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юридические лица;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физические лица.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 Порядок информиров</w:t>
      </w:r>
      <w:r>
        <w:rPr>
          <w:rFonts w:ascii="Times New Roman" w:hAnsi="Times New Roman" w:cs="Times New Roman"/>
          <w:sz w:val="12"/>
          <w:szCs w:val="12"/>
        </w:rPr>
        <w:t>ания о правилах предоставления муниципальной услуги</w:t>
      </w:r>
      <w:r w:rsidRPr="009B2226">
        <w:rPr>
          <w:rFonts w:ascii="Times New Roman" w:hAnsi="Times New Roman" w:cs="Times New Roman"/>
          <w:sz w:val="12"/>
          <w:szCs w:val="12"/>
        </w:rPr>
        <w:t xml:space="preserve">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Липовка муниципального района Сергиевский (далее - Администрация).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на Портале государственных и муниципальных услуг Самарской области (далее – Портал);</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на информационных стендах в помещении приема заявителей в Администрации;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индивидуальное консультирование лично;</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индивидуальное консультирование по почте (по электронной почте);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индивидуальное консультирование по телефону;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публичное письменное информирование;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публичное устное информирование.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1.2.4. Индивидуальное консультирование лично</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w:t>
      </w:r>
      <w:r w:rsidRPr="009B2226">
        <w:rPr>
          <w:rFonts w:ascii="Times New Roman" w:hAnsi="Times New Roman" w:cs="Times New Roman"/>
          <w:sz w:val="12"/>
          <w:szCs w:val="12"/>
        </w:rPr>
        <w:lastRenderedPageBreak/>
        <w:t>в письменном виде либо назначить другое удобное для обратившегося за консультацией лица время для индивидуального консультирования лично.</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1.2.5. Индивидуальное консультирование по почте (по электронной почте).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1.2.6. Индивидуальное консультирование по телефону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1.2.7. Публичное письменное информирование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1.2.8. Публичное устное информирование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1.2.10.На информационных стендах в местах предоставления муниципальной услуги размещаются следующие информационные материалы:</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формы документов для заполнения, образцы заполнения документов;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перечень оснований для отказа в предоставлении муниципальной услуги;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полное наименование и полный почтовый адрес Администрации;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адрес электронной почты Администрации;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полный текст настоящего Административного регламента с приложениями к нему;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1.2.12. На Едином портале и Портале размещается информация: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-полный текст Административного регламента с приложениями к нему;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образец заполнения;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полное наименование и полный почтовый адрес Администрации;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адрес электронной почты Администрации;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9B2226">
        <w:rPr>
          <w:rFonts w:ascii="Times New Roman" w:hAnsi="Times New Roman" w:cs="Times New Roman"/>
          <w:sz w:val="12"/>
          <w:szCs w:val="12"/>
        </w:rPr>
        <w:t xml:space="preserve">Раздел II изложить в следующей редакции: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p>
    <w:p w:rsidR="009B2226" w:rsidRPr="009B2226"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9B2226">
        <w:rPr>
          <w:rFonts w:ascii="Times New Roman" w:hAnsi="Times New Roman" w:cs="Times New Roman"/>
          <w:sz w:val="12"/>
          <w:szCs w:val="12"/>
        </w:rPr>
        <w:t>СТАНДАРТ ПРЕДОСТАВЛЕНИЯ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Pr>
          <w:rFonts w:ascii="Times New Roman" w:hAnsi="Times New Roman" w:cs="Times New Roman"/>
          <w:sz w:val="12"/>
          <w:szCs w:val="12"/>
        </w:rPr>
        <w:t>ия о местных налогах и сборах».</w:t>
      </w:r>
      <w:r w:rsidRPr="009B2226">
        <w:rPr>
          <w:rFonts w:ascii="Times New Roman" w:hAnsi="Times New Roman" w:cs="Times New Roman"/>
          <w:sz w:val="12"/>
          <w:szCs w:val="12"/>
        </w:rPr>
        <w:t xml:space="preserve">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9B2226">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Муниципальную услугу предоставляет администрация сельского поселения Липовка муниципального района</w:t>
      </w:r>
      <w:r>
        <w:rPr>
          <w:rFonts w:ascii="Times New Roman" w:hAnsi="Times New Roman" w:cs="Times New Roman"/>
          <w:sz w:val="12"/>
          <w:szCs w:val="12"/>
        </w:rPr>
        <w:t xml:space="preserve"> Сергиевский Самарской области.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2.3. Результат предоставления муниципально</w:t>
      </w:r>
      <w:r>
        <w:rPr>
          <w:rFonts w:ascii="Times New Roman" w:hAnsi="Times New Roman" w:cs="Times New Roman"/>
          <w:sz w:val="12"/>
          <w:szCs w:val="12"/>
        </w:rPr>
        <w:t>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Результатом предоставления муниципальной услуги является: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r w:rsidRPr="009B2226">
        <w:rPr>
          <w:rFonts w:ascii="Times New Roman" w:hAnsi="Times New Roman" w:cs="Times New Roman"/>
          <w:sz w:val="12"/>
          <w:szCs w:val="12"/>
        </w:rPr>
        <w:t xml:space="preserve">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2.4. Срок пред</w:t>
      </w:r>
      <w:r>
        <w:rPr>
          <w:rFonts w:ascii="Times New Roman" w:hAnsi="Times New Roman" w:cs="Times New Roman"/>
          <w:sz w:val="12"/>
          <w:szCs w:val="12"/>
        </w:rPr>
        <w:t>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lastRenderedPageBreak/>
        <w:t>2.5. Правовые основания для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9B2226">
        <w:rPr>
          <w:rFonts w:ascii="Times New Roman" w:hAnsi="Times New Roman" w:cs="Times New Roman"/>
          <w:sz w:val="12"/>
          <w:szCs w:val="12"/>
        </w:rPr>
        <w:t>в соответствии со следующими нормативными правовыми актами: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Конституцией Российской Федерации;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Налоговым кодексом РФ;</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Федеральным законом от 06.10.2003г. №131-ФЗ «Об общих принципах организации местного самоупра</w:t>
      </w:r>
      <w:r>
        <w:rPr>
          <w:rFonts w:ascii="Times New Roman" w:hAnsi="Times New Roman" w:cs="Times New Roman"/>
          <w:sz w:val="12"/>
          <w:szCs w:val="12"/>
        </w:rPr>
        <w:t>вления в Российской Федерации».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2.6. Перечень документов и инфор</w:t>
      </w:r>
      <w:r>
        <w:rPr>
          <w:rFonts w:ascii="Times New Roman" w:hAnsi="Times New Roman" w:cs="Times New Roman"/>
          <w:sz w:val="12"/>
          <w:szCs w:val="12"/>
        </w:rPr>
        <w:t xml:space="preserve">мации, </w:t>
      </w:r>
      <w:r w:rsidRPr="009B2226">
        <w:rPr>
          <w:rFonts w:ascii="Times New Roman" w:hAnsi="Times New Roman" w:cs="Times New Roman"/>
          <w:sz w:val="12"/>
          <w:szCs w:val="12"/>
        </w:rPr>
        <w:t>необходимых для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документ, удостоверяющий личность физического лица (его представителя);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документ, удостоверяющий личность физического лица (его представителя);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2.6.3. Заявление подается (направляется):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заявителем лично в Администрацию;</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почтовым отправлением по адресу Администрации;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в электронном виде посредством Единого портала или Регионального портала в КУМИ.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w:t>
      </w:r>
      <w:r>
        <w:rPr>
          <w:rFonts w:ascii="Times New Roman" w:hAnsi="Times New Roman" w:cs="Times New Roman"/>
          <w:sz w:val="12"/>
          <w:szCs w:val="12"/>
        </w:rPr>
        <w:t>овленных федеральными законами.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9B2226">
        <w:rPr>
          <w:rFonts w:ascii="Times New Roman" w:hAnsi="Times New Roman" w:cs="Times New Roman"/>
          <w:sz w:val="12"/>
          <w:szCs w:val="12"/>
        </w:rPr>
        <w:t>в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нарушение оформления предоставляемых документов;</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Pr>
          <w:rFonts w:ascii="Times New Roman" w:hAnsi="Times New Roman" w:cs="Times New Roman"/>
          <w:sz w:val="12"/>
          <w:szCs w:val="12"/>
        </w:rPr>
        <w:t>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lastRenderedPageBreak/>
        <w:t>Услуги, которые являются необходимыми и обязательными для предоставления муниципальной услуги, отсутствуют.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2.11. Размер платы, взимаемой с заявителя при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Муниципальная услуга предоставляется бесплатно.</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Pr>
          <w:rFonts w:ascii="Times New Roman" w:hAnsi="Times New Roman" w:cs="Times New Roman"/>
          <w:sz w:val="12"/>
          <w:szCs w:val="12"/>
        </w:rPr>
        <w:t>и не должен превышать 15 минут.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9B2226">
        <w:rPr>
          <w:rFonts w:ascii="Times New Roman" w:hAnsi="Times New Roman" w:cs="Times New Roman"/>
          <w:sz w:val="12"/>
          <w:szCs w:val="12"/>
        </w:rPr>
        <w:t>без рассмотрения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2.15. Показатели доступности и качества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Показателями доступности и качества муниципальной услуги являются: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Pr>
          <w:rFonts w:ascii="Times New Roman" w:hAnsi="Times New Roman" w:cs="Times New Roman"/>
          <w:sz w:val="12"/>
          <w:szCs w:val="12"/>
        </w:rPr>
        <w:t>т соответствующее уведомление».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9B2226">
        <w:rPr>
          <w:rFonts w:ascii="Times New Roman" w:hAnsi="Times New Roman" w:cs="Times New Roman"/>
          <w:sz w:val="12"/>
          <w:szCs w:val="12"/>
        </w:rPr>
        <w:t>в выданных в результате пр</w:t>
      </w:r>
      <w:r>
        <w:rPr>
          <w:rFonts w:ascii="Times New Roman" w:hAnsi="Times New Roman" w:cs="Times New Roman"/>
          <w:sz w:val="12"/>
          <w:szCs w:val="12"/>
        </w:rPr>
        <w:t xml:space="preserve">едоставления муниципальной </w:t>
      </w:r>
      <w:r w:rsidRPr="009B2226">
        <w:rPr>
          <w:rFonts w:ascii="Times New Roman" w:hAnsi="Times New Roman" w:cs="Times New Roman"/>
          <w:sz w:val="12"/>
          <w:szCs w:val="12"/>
        </w:rPr>
        <w:t>услуги документах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2.17.3. Глава сельского поселения Липовка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представление заявления неуполномоченным лицом.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lastRenderedPageBreak/>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представление заявления неуполномоченным лицом.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   1.1.3. Пункт 3.2.2. Раздела III дополнить следующим абзацем: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1.1.4. В пункте 3.3.2. после слов «письменного разъяснения» добавить слова «в свободной форме».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1.1.6. Раздел III дополнить пунктом 3.7. следующего содержания: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1.1.7. Приложение №1 к Административному регламенту дополнить абзацем: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 Опубликовать настоящее постановление в газете «Сергиевский вестник».</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3. Настоящее постановление вступает в силу со дня его официального опубликования.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B2226" w:rsidRP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9B2226">
        <w:rPr>
          <w:rFonts w:ascii="Times New Roman" w:hAnsi="Times New Roman" w:cs="Times New Roman"/>
          <w:sz w:val="12"/>
          <w:szCs w:val="12"/>
        </w:rPr>
        <w:t xml:space="preserve">Глава  сельского поселения Липовка                                      </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9B2226">
        <w:rPr>
          <w:rFonts w:ascii="Times New Roman" w:hAnsi="Times New Roman" w:cs="Times New Roman"/>
          <w:sz w:val="12"/>
          <w:szCs w:val="12"/>
        </w:rPr>
        <w:t xml:space="preserve">муниципального района Сергиевский                          </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 xml:space="preserve">          С.И. Вершинин</w:t>
      </w:r>
    </w:p>
    <w:p w:rsidR="009B0155" w:rsidRDefault="009B0155" w:rsidP="009B2226">
      <w:pPr>
        <w:tabs>
          <w:tab w:val="left" w:pos="0"/>
        </w:tabs>
        <w:spacing w:after="0" w:line="240" w:lineRule="auto"/>
        <w:ind w:firstLine="284"/>
        <w:jc w:val="right"/>
        <w:rPr>
          <w:rFonts w:ascii="Times New Roman" w:hAnsi="Times New Roman" w:cs="Times New Roman"/>
          <w:sz w:val="12"/>
          <w:szCs w:val="12"/>
        </w:rPr>
      </w:pPr>
    </w:p>
    <w:p w:rsidR="009B0155" w:rsidRDefault="009B0155" w:rsidP="009B2226">
      <w:pPr>
        <w:tabs>
          <w:tab w:val="left" w:pos="0"/>
        </w:tabs>
        <w:spacing w:after="0" w:line="240" w:lineRule="auto"/>
        <w:ind w:firstLine="284"/>
        <w:jc w:val="right"/>
        <w:rPr>
          <w:rFonts w:ascii="Times New Roman" w:hAnsi="Times New Roman" w:cs="Times New Roman"/>
          <w:sz w:val="12"/>
          <w:szCs w:val="12"/>
        </w:rPr>
      </w:pP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№1</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9B2226"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9B2226" w:rsidRDefault="009B2226" w:rsidP="009B2226">
      <w:pPr>
        <w:tabs>
          <w:tab w:val="left" w:pos="0"/>
        </w:tabs>
        <w:spacing w:after="0" w:line="240" w:lineRule="auto"/>
        <w:ind w:firstLine="284"/>
        <w:jc w:val="both"/>
        <w:rPr>
          <w:rFonts w:ascii="Times New Roman" w:hAnsi="Times New Roman" w:cs="Times New Roman"/>
          <w:sz w:val="12"/>
          <w:szCs w:val="12"/>
        </w:rPr>
      </w:pP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9B2226" w:rsidRPr="009B2226" w:rsidRDefault="009B2226" w:rsidP="009B2226">
      <w:pPr>
        <w:tabs>
          <w:tab w:val="left" w:pos="0"/>
        </w:tabs>
        <w:spacing w:after="0" w:line="240" w:lineRule="auto"/>
        <w:ind w:firstLine="284"/>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№41</w:t>
      </w:r>
    </w:p>
    <w:p w:rsidR="009B2226" w:rsidRPr="009B2226" w:rsidRDefault="009B2226" w:rsidP="009B2226">
      <w:pPr>
        <w:tabs>
          <w:tab w:val="left" w:pos="0"/>
        </w:tabs>
        <w:spacing w:after="0" w:line="240" w:lineRule="auto"/>
        <w:ind w:firstLine="284"/>
        <w:jc w:val="center"/>
        <w:rPr>
          <w:rFonts w:ascii="Times New Roman" w:hAnsi="Times New Roman" w:cs="Times New Roman"/>
          <w:sz w:val="12"/>
          <w:szCs w:val="12"/>
        </w:rPr>
      </w:pPr>
      <w:r w:rsidRPr="009B2226">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 36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Липовка  муниципального района Сергиевский»</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Pr>
          <w:rFonts w:ascii="Times New Roman" w:hAnsi="Times New Roman" w:cs="Times New Roman"/>
          <w:sz w:val="12"/>
          <w:szCs w:val="12"/>
        </w:rPr>
        <w:t>ниципального района Сергиевский</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B2226">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36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Липовка муниципального района Сергиевский» изменения и дополнения следующего содержания: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B2226">
        <w:rPr>
          <w:rFonts w:ascii="Times New Roman" w:hAnsi="Times New Roman" w:cs="Times New Roman"/>
          <w:sz w:val="12"/>
          <w:szCs w:val="12"/>
        </w:rPr>
        <w:t>В Приложении «Административный регламент»:</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1.1.1. Абзац первый подпункта 1.2.1 пункта 1.2. Раздела 1 изложить в следующей редакции: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1.1.2. Пункт 1.3. Раздела 1 дополнить подпунктом 5 следующего содержания: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lastRenderedPageBreak/>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9B2226">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2.17.3. Глава сельского поселения Липовка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представление заявления неуполномоченным лицом.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представление заявления неуполномоченным лицом.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lastRenderedPageBreak/>
        <w:t xml:space="preserve">2.18.8. Максимальный срок выполнения процедуры - 5 рабочих дней с даты поступления заявления в администрацию поселения.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1.1.5. Подпункт 3.2.1. пункта 3.2. Раздела 3 дополнить абзацами следующего содержания: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2. Опубликовать настоящее постановление в газете «Сергиевский вестник».</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3. Настоящее постановление вступает в силу со дня его официального опубликования.</w:t>
      </w:r>
    </w:p>
    <w:p w:rsidR="009B2226" w:rsidRPr="009B2226" w:rsidRDefault="009B2226" w:rsidP="009B2226">
      <w:pPr>
        <w:tabs>
          <w:tab w:val="left" w:pos="0"/>
        </w:tabs>
        <w:spacing w:after="0" w:line="240" w:lineRule="auto"/>
        <w:ind w:firstLine="284"/>
        <w:jc w:val="both"/>
        <w:rPr>
          <w:rFonts w:ascii="Times New Roman" w:hAnsi="Times New Roman" w:cs="Times New Roman"/>
          <w:sz w:val="12"/>
          <w:szCs w:val="12"/>
        </w:rPr>
      </w:pPr>
      <w:r w:rsidRPr="009B2226">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B2226" w:rsidRP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9B2226">
        <w:rPr>
          <w:rFonts w:ascii="Times New Roman" w:hAnsi="Times New Roman" w:cs="Times New Roman"/>
          <w:sz w:val="12"/>
          <w:szCs w:val="12"/>
        </w:rPr>
        <w:t xml:space="preserve">Глава  сельского поселения Липовка                                       </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9B2226">
        <w:rPr>
          <w:rFonts w:ascii="Times New Roman" w:hAnsi="Times New Roman" w:cs="Times New Roman"/>
          <w:sz w:val="12"/>
          <w:szCs w:val="12"/>
        </w:rPr>
        <w:t xml:space="preserve">муниципального района Сергиевский                                </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9B2226">
        <w:rPr>
          <w:rFonts w:ascii="Times New Roman" w:hAnsi="Times New Roman" w:cs="Times New Roman"/>
          <w:sz w:val="12"/>
          <w:szCs w:val="12"/>
        </w:rPr>
        <w:t xml:space="preserve">                 С.И. Вершинин</w:t>
      </w:r>
    </w:p>
    <w:p w:rsidR="009B2226" w:rsidRDefault="009B2226" w:rsidP="00F436B4">
      <w:pPr>
        <w:tabs>
          <w:tab w:val="left" w:pos="0"/>
        </w:tabs>
        <w:spacing w:after="0" w:line="240" w:lineRule="auto"/>
        <w:rPr>
          <w:rFonts w:ascii="Times New Roman" w:hAnsi="Times New Roman" w:cs="Times New Roman"/>
          <w:sz w:val="12"/>
          <w:szCs w:val="12"/>
        </w:rPr>
      </w:pP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B2226"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B2226" w:rsidRPr="001434E1" w:rsidRDefault="009B2226" w:rsidP="009B222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9B2226" w:rsidRPr="001434E1" w:rsidRDefault="009B2226" w:rsidP="009B2226">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9B2226" w:rsidRPr="001434E1"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9B2226" w:rsidRDefault="009B2226" w:rsidP="009B2226">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F436B4" w:rsidRDefault="00F436B4" w:rsidP="009B2226">
      <w:pPr>
        <w:tabs>
          <w:tab w:val="left" w:pos="0"/>
        </w:tabs>
        <w:spacing w:after="0" w:line="240" w:lineRule="auto"/>
        <w:ind w:firstLine="284"/>
        <w:jc w:val="both"/>
        <w:rPr>
          <w:rFonts w:ascii="Times New Roman" w:hAnsi="Times New Roman" w:cs="Times New Roman"/>
          <w:sz w:val="12"/>
          <w:szCs w:val="12"/>
        </w:rPr>
      </w:pP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Администрация</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F436B4" w:rsidRPr="00F436B4" w:rsidRDefault="00F436B4" w:rsidP="00F436B4">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№42</w:t>
      </w:r>
    </w:p>
    <w:p w:rsidR="00F436B4" w:rsidRPr="00F436B4" w:rsidRDefault="00F436B4" w:rsidP="00F436B4">
      <w:pPr>
        <w:tabs>
          <w:tab w:val="left" w:pos="0"/>
        </w:tabs>
        <w:spacing w:after="0" w:line="240" w:lineRule="auto"/>
        <w:ind w:firstLine="284"/>
        <w:jc w:val="center"/>
        <w:rPr>
          <w:rFonts w:ascii="Times New Roman" w:hAnsi="Times New Roman" w:cs="Times New Roman"/>
          <w:sz w:val="12"/>
          <w:szCs w:val="12"/>
        </w:rPr>
      </w:pPr>
      <w:r w:rsidRPr="00F436B4">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муниципального района Сергиевский»</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муниципального райо</w:t>
      </w:r>
      <w:r>
        <w:rPr>
          <w:rFonts w:ascii="Times New Roman" w:hAnsi="Times New Roman" w:cs="Times New Roman"/>
          <w:sz w:val="12"/>
          <w:szCs w:val="12"/>
        </w:rPr>
        <w:t>на Сергиевский</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436B4">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муниципального района Сергиевский» изменения и дополнения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436B4">
        <w:rPr>
          <w:rFonts w:ascii="Times New Roman" w:hAnsi="Times New Roman" w:cs="Times New Roman"/>
          <w:sz w:val="12"/>
          <w:szCs w:val="12"/>
        </w:rPr>
        <w:t>В Приложении «Административный регламент»:</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1.1.1. Абзац первый пункта 1.4. Раздела 1 изложить в следующей редакции: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1.1.2. Пункт 2.13. Раздела 2 изложить в следующей редакции: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1.1.3. Подпункт 2.23.1. пункта 2.23. Раздела 2 дополнить абзацами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рассмотрения в свободной форме.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Порядок исправления допущенных опечат</w:t>
      </w:r>
      <w:r>
        <w:rPr>
          <w:rFonts w:ascii="Times New Roman" w:hAnsi="Times New Roman" w:cs="Times New Roman"/>
          <w:sz w:val="12"/>
          <w:szCs w:val="12"/>
        </w:rPr>
        <w:t xml:space="preserve">ок и (или) ошибок </w:t>
      </w:r>
      <w:r w:rsidRPr="00F436B4">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lastRenderedPageBreak/>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2.25.2. Глава сельского поселения Липовка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представление заявления неуполномоченным лицом.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r>
        <w:rPr>
          <w:rFonts w:ascii="Times New Roman" w:hAnsi="Times New Roman" w:cs="Times New Roman"/>
          <w:sz w:val="12"/>
          <w:szCs w:val="12"/>
        </w:rPr>
        <w:t>.</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представление заявления неуполномоченным лицом.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1.1.5. Подпункт 3.2.1. пункта 3.2. Раздела 3 дополнить абзацами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Заявление с прилагаемыми документами может быть:</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подано лично;</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направлено в уполномоченный орган почтовым отправлением;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1.1.6. Подпункт 3.4.5 пункта 3.4. Раздела 3 дополнить абзацем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lastRenderedPageBreak/>
        <w:t>1.2. Приложение №2 к Административному регламенту дополнить абзацем: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 Опубликовать настоящее постановление в газете «Сергиевский вестник».</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3. Настоящее постановление вступает в силу со дня его официального опубликования.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4. Контроль  за выполнением настоящего постановления оставляю за собой</w:t>
      </w:r>
      <w:r>
        <w:rPr>
          <w:rFonts w:ascii="Times New Roman" w:hAnsi="Times New Roman" w:cs="Times New Roman"/>
          <w:sz w:val="12"/>
          <w:szCs w:val="12"/>
        </w:rPr>
        <w:t>.</w:t>
      </w:r>
    </w:p>
    <w:p w:rsidR="00F436B4" w:rsidRPr="00F436B4" w:rsidRDefault="00F436B4" w:rsidP="00F436B4">
      <w:pPr>
        <w:tabs>
          <w:tab w:val="left" w:pos="0"/>
        </w:tabs>
        <w:spacing w:after="0" w:line="240" w:lineRule="auto"/>
        <w:ind w:firstLine="284"/>
        <w:jc w:val="right"/>
        <w:rPr>
          <w:rFonts w:ascii="Times New Roman" w:hAnsi="Times New Roman" w:cs="Times New Roman"/>
          <w:sz w:val="12"/>
          <w:szCs w:val="12"/>
        </w:rPr>
      </w:pPr>
      <w:r w:rsidRPr="00F436B4">
        <w:rPr>
          <w:rFonts w:ascii="Times New Roman" w:hAnsi="Times New Roman" w:cs="Times New Roman"/>
          <w:sz w:val="12"/>
          <w:szCs w:val="12"/>
        </w:rPr>
        <w:t xml:space="preserve">Глава  сельского поселения Липовка                                       </w:t>
      </w:r>
    </w:p>
    <w:p w:rsidR="00F436B4" w:rsidRDefault="00F436B4" w:rsidP="00F436B4">
      <w:pPr>
        <w:tabs>
          <w:tab w:val="left" w:pos="0"/>
        </w:tabs>
        <w:spacing w:after="0" w:line="240" w:lineRule="auto"/>
        <w:ind w:firstLine="284"/>
        <w:jc w:val="right"/>
        <w:rPr>
          <w:rFonts w:ascii="Times New Roman" w:hAnsi="Times New Roman" w:cs="Times New Roman"/>
          <w:sz w:val="12"/>
          <w:szCs w:val="12"/>
        </w:rPr>
      </w:pPr>
      <w:r w:rsidRPr="00F436B4">
        <w:rPr>
          <w:rFonts w:ascii="Times New Roman" w:hAnsi="Times New Roman" w:cs="Times New Roman"/>
          <w:sz w:val="12"/>
          <w:szCs w:val="12"/>
        </w:rPr>
        <w:t xml:space="preserve">муниципального района Сергиевский                </w:t>
      </w:r>
    </w:p>
    <w:p w:rsidR="00F436B4"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 xml:space="preserve">       С.И. Вершинин</w:t>
      </w:r>
    </w:p>
    <w:p w:rsidR="00F436B4" w:rsidRDefault="00F436B4" w:rsidP="00F436B4">
      <w:pPr>
        <w:tabs>
          <w:tab w:val="left" w:pos="0"/>
        </w:tabs>
        <w:spacing w:after="0" w:line="240" w:lineRule="auto"/>
        <w:ind w:firstLine="284"/>
        <w:jc w:val="right"/>
        <w:rPr>
          <w:rFonts w:ascii="Times New Roman" w:hAnsi="Times New Roman" w:cs="Times New Roman"/>
          <w:sz w:val="12"/>
          <w:szCs w:val="12"/>
        </w:rPr>
      </w:pP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436B4"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436B4"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436B4" w:rsidRPr="001434E1" w:rsidRDefault="00F436B4" w:rsidP="00F436B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F436B4" w:rsidRPr="001434E1" w:rsidRDefault="00F436B4" w:rsidP="00F436B4">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9B2226" w:rsidRDefault="00F436B4" w:rsidP="00F436B4">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F436B4" w:rsidRDefault="00F436B4" w:rsidP="00F436B4">
      <w:pPr>
        <w:tabs>
          <w:tab w:val="left" w:pos="0"/>
        </w:tabs>
        <w:spacing w:after="0" w:line="240" w:lineRule="auto"/>
        <w:ind w:firstLine="284"/>
        <w:jc w:val="center"/>
        <w:rPr>
          <w:rFonts w:ascii="Times New Roman" w:hAnsi="Times New Roman" w:cs="Times New Roman"/>
          <w:sz w:val="12"/>
          <w:szCs w:val="12"/>
        </w:rPr>
      </w:pP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436B4" w:rsidRPr="001434E1" w:rsidRDefault="00F436B4" w:rsidP="00F436B4">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F436B4" w:rsidRPr="00F436B4" w:rsidRDefault="00F436B4"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№4</w:t>
      </w:r>
      <w:r w:rsidR="00EF6E1A">
        <w:rPr>
          <w:rFonts w:ascii="Times New Roman" w:hAnsi="Times New Roman" w:cs="Times New Roman"/>
          <w:sz w:val="12"/>
          <w:szCs w:val="12"/>
        </w:rPr>
        <w:t>3</w:t>
      </w:r>
    </w:p>
    <w:p w:rsidR="00F436B4" w:rsidRPr="00F436B4" w:rsidRDefault="00F436B4" w:rsidP="00EF6E1A">
      <w:pPr>
        <w:tabs>
          <w:tab w:val="left" w:pos="0"/>
        </w:tabs>
        <w:spacing w:after="0" w:line="240" w:lineRule="auto"/>
        <w:ind w:firstLine="284"/>
        <w:jc w:val="center"/>
        <w:rPr>
          <w:rFonts w:ascii="Times New Roman" w:hAnsi="Times New Roman" w:cs="Times New Roman"/>
          <w:sz w:val="12"/>
          <w:szCs w:val="12"/>
        </w:rPr>
      </w:pPr>
      <w:r w:rsidRPr="00F436B4">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Липовка  муниципального района Сергиевский»</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sidR="00EF6E1A">
        <w:rPr>
          <w:rFonts w:ascii="Times New Roman" w:hAnsi="Times New Roman" w:cs="Times New Roman"/>
          <w:sz w:val="12"/>
          <w:szCs w:val="12"/>
        </w:rPr>
        <w:t>ниципального района Сергиевский</w:t>
      </w:r>
    </w:p>
    <w:p w:rsidR="00F436B4" w:rsidRPr="00F436B4" w:rsidRDefault="00EF6E1A" w:rsidP="00EF6E1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ПОСТАНОВЛЯЕТ:</w:t>
      </w:r>
    </w:p>
    <w:p w:rsidR="00F436B4" w:rsidRPr="00F436B4" w:rsidRDefault="00EF6E1A" w:rsidP="00F436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436B4" w:rsidRPr="00F436B4">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Липовка муниципального района Сергиевский» изменения и дополнения следующего содержания:</w:t>
      </w:r>
    </w:p>
    <w:p w:rsidR="00F436B4" w:rsidRPr="00F436B4" w:rsidRDefault="00EF6E1A" w:rsidP="00F436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F436B4" w:rsidRPr="00F436B4">
        <w:rPr>
          <w:rFonts w:ascii="Times New Roman" w:hAnsi="Times New Roman" w:cs="Times New Roman"/>
          <w:sz w:val="12"/>
          <w:szCs w:val="12"/>
        </w:rPr>
        <w:t>В Приложении «Административный регламент»:</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1.1.1. Абзац первый подпункта 1.3.1. пункта 1.3. Раздела 1 изложить в следующей редакции: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1.1.2. Пункт 1.4. Раздела 1 дополнить подпунктом 5 следующего содержания: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1.1.4. Раздел 2 дополнить пунктами 2.1</w:t>
      </w:r>
      <w:r w:rsidR="00EF6E1A">
        <w:rPr>
          <w:rFonts w:ascii="Times New Roman" w:hAnsi="Times New Roman" w:cs="Times New Roman"/>
          <w:sz w:val="12"/>
          <w:szCs w:val="12"/>
        </w:rPr>
        <w:t>5.-2.17. следующего содержания:</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«2.15. Порядок оставления з</w:t>
      </w:r>
      <w:r w:rsidR="00EF6E1A">
        <w:rPr>
          <w:rFonts w:ascii="Times New Roman" w:hAnsi="Times New Roman" w:cs="Times New Roman"/>
          <w:sz w:val="12"/>
          <w:szCs w:val="12"/>
        </w:rPr>
        <w:t>апроса о предоставлении услуги без рассмотрения</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sidR="00EF6E1A">
        <w:rPr>
          <w:rFonts w:ascii="Times New Roman" w:hAnsi="Times New Roman" w:cs="Times New Roman"/>
          <w:sz w:val="12"/>
          <w:szCs w:val="12"/>
        </w:rPr>
        <w:t>рассмотрения в свободной форме.</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 Порядок исправления допущенных опечат</w:t>
      </w:r>
      <w:r w:rsidR="00EF6E1A">
        <w:rPr>
          <w:rFonts w:ascii="Times New Roman" w:hAnsi="Times New Roman" w:cs="Times New Roman"/>
          <w:sz w:val="12"/>
          <w:szCs w:val="12"/>
        </w:rPr>
        <w:t xml:space="preserve">ок и (или) ошибок </w:t>
      </w:r>
      <w:r w:rsidRPr="00F436B4">
        <w:rPr>
          <w:rFonts w:ascii="Times New Roman" w:hAnsi="Times New Roman" w:cs="Times New Roman"/>
          <w:sz w:val="12"/>
          <w:szCs w:val="12"/>
        </w:rPr>
        <w:t>в выданных в результа</w:t>
      </w:r>
      <w:r w:rsidR="00EF6E1A">
        <w:rPr>
          <w:rFonts w:ascii="Times New Roman" w:hAnsi="Times New Roman" w:cs="Times New Roman"/>
          <w:sz w:val="12"/>
          <w:szCs w:val="12"/>
        </w:rPr>
        <w:t>те предоставления муниципальной услуги документах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2.16.3. Глава сельского поселения Липовка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представление заявления неуполномоченным лицом.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w:t>
      </w:r>
      <w:r w:rsidR="00EF6E1A">
        <w:rPr>
          <w:rFonts w:ascii="Times New Roman" w:hAnsi="Times New Roman" w:cs="Times New Roman"/>
          <w:sz w:val="12"/>
          <w:szCs w:val="12"/>
        </w:rPr>
        <w:t>ами.</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 Порядок выдачи (направления) дубликата документа, выданного по результатам пред</w:t>
      </w:r>
      <w:r w:rsidR="00EF6E1A">
        <w:rPr>
          <w:rFonts w:ascii="Times New Roman" w:hAnsi="Times New Roman" w:cs="Times New Roman"/>
          <w:sz w:val="12"/>
          <w:szCs w:val="12"/>
        </w:rPr>
        <w:t>оставления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представление заявления неуполномоченным лицом.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lastRenderedPageBreak/>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1.1.5. Подпункт 3.2.1. пункта 3.2. Раздела 3 дополнить абзацами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Заявление с прилагаемыми документами может быть:</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подано лично;</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направлено в уполномоченный орган почтовым отправлением;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1.1.6. Подпункт 3.4.5 пункта 3.4. Раздела 3 дополнить абзацем следующего содержания:</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1.2. Приложения №2, №3, №4 к Административному регламенту дополнить абзацем:</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2. Опубликовать настоящее постановление в газете «Сергиевский вестник».</w:t>
      </w:r>
    </w:p>
    <w:p w:rsidR="00F436B4" w:rsidRPr="00F436B4" w:rsidRDefault="00F436B4" w:rsidP="00F436B4">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3. Настоящее постановление вступает в силу со дня его официального опубликования.</w:t>
      </w:r>
    </w:p>
    <w:p w:rsidR="00F436B4" w:rsidRPr="00F436B4" w:rsidRDefault="00F436B4" w:rsidP="00EF6E1A">
      <w:pPr>
        <w:tabs>
          <w:tab w:val="left" w:pos="0"/>
        </w:tabs>
        <w:spacing w:after="0" w:line="240" w:lineRule="auto"/>
        <w:ind w:firstLine="284"/>
        <w:jc w:val="both"/>
        <w:rPr>
          <w:rFonts w:ascii="Times New Roman" w:hAnsi="Times New Roman" w:cs="Times New Roman"/>
          <w:sz w:val="12"/>
          <w:szCs w:val="12"/>
        </w:rPr>
      </w:pPr>
      <w:r w:rsidRPr="00F436B4">
        <w:rPr>
          <w:rFonts w:ascii="Times New Roman" w:hAnsi="Times New Roman" w:cs="Times New Roman"/>
          <w:sz w:val="12"/>
          <w:szCs w:val="12"/>
        </w:rPr>
        <w:t>4. Контроль  за выполнением настоящего постановления оставляю</w:t>
      </w:r>
      <w:r w:rsidR="00EF6E1A">
        <w:rPr>
          <w:rFonts w:ascii="Times New Roman" w:hAnsi="Times New Roman" w:cs="Times New Roman"/>
          <w:sz w:val="12"/>
          <w:szCs w:val="12"/>
        </w:rPr>
        <w:t xml:space="preserve"> за собой.</w:t>
      </w:r>
    </w:p>
    <w:p w:rsidR="00F436B4" w:rsidRPr="00F436B4" w:rsidRDefault="00F436B4" w:rsidP="00EF6E1A">
      <w:pPr>
        <w:tabs>
          <w:tab w:val="left" w:pos="0"/>
        </w:tabs>
        <w:spacing w:after="0" w:line="240" w:lineRule="auto"/>
        <w:ind w:firstLine="284"/>
        <w:jc w:val="right"/>
        <w:rPr>
          <w:rFonts w:ascii="Times New Roman" w:hAnsi="Times New Roman" w:cs="Times New Roman"/>
          <w:sz w:val="12"/>
          <w:szCs w:val="12"/>
        </w:rPr>
      </w:pPr>
      <w:r w:rsidRPr="00F436B4">
        <w:rPr>
          <w:rFonts w:ascii="Times New Roman" w:hAnsi="Times New Roman" w:cs="Times New Roman"/>
          <w:sz w:val="12"/>
          <w:szCs w:val="12"/>
        </w:rPr>
        <w:t xml:space="preserve">Глава  сельского поселения Липовка                                      </w:t>
      </w:r>
    </w:p>
    <w:p w:rsidR="00EF6E1A" w:rsidRDefault="00F436B4" w:rsidP="00EF6E1A">
      <w:pPr>
        <w:tabs>
          <w:tab w:val="left" w:pos="0"/>
        </w:tabs>
        <w:spacing w:after="0" w:line="240" w:lineRule="auto"/>
        <w:ind w:firstLine="284"/>
        <w:jc w:val="right"/>
        <w:rPr>
          <w:rFonts w:ascii="Times New Roman" w:hAnsi="Times New Roman" w:cs="Times New Roman"/>
          <w:sz w:val="12"/>
          <w:szCs w:val="12"/>
        </w:rPr>
      </w:pPr>
      <w:r w:rsidRPr="00F436B4">
        <w:rPr>
          <w:rFonts w:ascii="Times New Roman" w:hAnsi="Times New Roman" w:cs="Times New Roman"/>
          <w:sz w:val="12"/>
          <w:szCs w:val="12"/>
        </w:rPr>
        <w:t xml:space="preserve">муниципального района Сергиевский          </w:t>
      </w:r>
    </w:p>
    <w:p w:rsidR="00F436B4" w:rsidRDefault="00F436B4" w:rsidP="00EF6E1A">
      <w:pPr>
        <w:tabs>
          <w:tab w:val="left" w:pos="0"/>
        </w:tabs>
        <w:spacing w:after="0" w:line="240" w:lineRule="auto"/>
        <w:ind w:firstLine="284"/>
        <w:jc w:val="right"/>
        <w:rPr>
          <w:rFonts w:ascii="Times New Roman" w:hAnsi="Times New Roman" w:cs="Times New Roman"/>
          <w:sz w:val="12"/>
          <w:szCs w:val="12"/>
        </w:rPr>
      </w:pPr>
      <w:r w:rsidRPr="00F436B4">
        <w:rPr>
          <w:rFonts w:ascii="Times New Roman" w:hAnsi="Times New Roman" w:cs="Times New Roman"/>
          <w:sz w:val="12"/>
          <w:szCs w:val="12"/>
        </w:rPr>
        <w:t xml:space="preserve">         </w:t>
      </w:r>
      <w:r w:rsidRPr="00F436B4">
        <w:rPr>
          <w:rFonts w:ascii="Times New Roman" w:hAnsi="Times New Roman" w:cs="Times New Roman"/>
          <w:sz w:val="12"/>
          <w:szCs w:val="12"/>
        </w:rPr>
        <w:tab/>
        <w:t xml:space="preserve">      С.И. Вершинин</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lastRenderedPageBreak/>
        <w:t>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F6E1A" w:rsidRDefault="00EF6E1A" w:rsidP="00EF6E1A">
      <w:pPr>
        <w:tabs>
          <w:tab w:val="left" w:pos="0"/>
        </w:tabs>
        <w:spacing w:after="0" w:line="240" w:lineRule="auto"/>
        <w:ind w:firstLine="284"/>
        <w:jc w:val="center"/>
        <w:rPr>
          <w:rFonts w:ascii="Times New Roman" w:hAnsi="Times New Roman" w:cs="Times New Roman"/>
          <w:sz w:val="12"/>
          <w:szCs w:val="12"/>
        </w:rPr>
      </w:pP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EF6E1A" w:rsidRPr="00EF6E1A"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№44</w:t>
      </w:r>
    </w:p>
    <w:p w:rsidR="00EF6E1A" w:rsidRPr="00EF6E1A" w:rsidRDefault="00EF6E1A" w:rsidP="00EF6E1A">
      <w:pPr>
        <w:tabs>
          <w:tab w:val="left" w:pos="0"/>
        </w:tabs>
        <w:spacing w:after="0" w:line="240" w:lineRule="auto"/>
        <w:ind w:firstLine="284"/>
        <w:jc w:val="center"/>
        <w:rPr>
          <w:rFonts w:ascii="Times New Roman" w:hAnsi="Times New Roman" w:cs="Times New Roman"/>
          <w:sz w:val="12"/>
          <w:szCs w:val="12"/>
        </w:rPr>
      </w:pPr>
      <w:r w:rsidRPr="00EF6E1A">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муниц</w:t>
      </w:r>
      <w:r>
        <w:rPr>
          <w:rFonts w:ascii="Times New Roman" w:hAnsi="Times New Roman" w:cs="Times New Roman"/>
          <w:sz w:val="12"/>
          <w:szCs w:val="12"/>
        </w:rPr>
        <w:t>ипального района Сергиевский №15 от</w:t>
      </w:r>
      <w:r w:rsidRPr="00EF6E1A">
        <w:rPr>
          <w:rFonts w:ascii="Times New Roman" w:hAnsi="Times New Roman" w:cs="Times New Roman"/>
          <w:sz w:val="12"/>
          <w:szCs w:val="12"/>
        </w:rPr>
        <w:t xml:space="preserve"> 26.02.2020 г. «Об утверждении административного регламента предоставления  Админ</w:t>
      </w:r>
      <w:r>
        <w:rPr>
          <w:rFonts w:ascii="Times New Roman" w:hAnsi="Times New Roman" w:cs="Times New Roman"/>
          <w:sz w:val="12"/>
          <w:szCs w:val="12"/>
        </w:rPr>
        <w:t>истрацией сельского  поселения Липовка</w:t>
      </w:r>
      <w:r w:rsidRPr="00EF6E1A">
        <w:rPr>
          <w:rFonts w:ascii="Times New Roman" w:hAnsi="Times New Roman" w:cs="Times New Roman"/>
          <w:sz w:val="12"/>
          <w:szCs w:val="12"/>
        </w:rPr>
        <w:t xml:space="preserve">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Pr>
          <w:rFonts w:ascii="Times New Roman" w:hAnsi="Times New Roman" w:cs="Times New Roman"/>
          <w:sz w:val="12"/>
          <w:szCs w:val="12"/>
        </w:rPr>
        <w:t>ниципального района Сергиевский</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ПОСТАНОВЛЯЕТ:</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F6E1A">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15  от  26.02.2020 г. «Об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F6E1A">
        <w:rPr>
          <w:rFonts w:ascii="Times New Roman" w:hAnsi="Times New Roman" w:cs="Times New Roman"/>
          <w:sz w:val="12"/>
          <w:szCs w:val="12"/>
        </w:rPr>
        <w:t>В Приложении «Административный регламент»:</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1.1.2. Подпункт 2.7.1. пункта 2.7. Раздела II дополнить подпунктом 5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1.1.3. Пункт 2.18. Раздела II дополнить абзацами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1.1.4. Раздел 2 дополнить пунктами 2.22.-2.24.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2.23.3. Глава сельского поселения Липовка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представление заявления неуполномоченным лицом.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lastRenderedPageBreak/>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представление заявления неуполномоченным лицом.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1.1.5. Пункт 3.2. Раздела III дополнить абзацами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Заявление с прилагаемыми документами может быть:</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подано лично в администрацию сельского поселения Липовка, в МФЦ;</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направлено в уполномоченный орган почтовым отправлением;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 Опубликовать настоящее постановление в газете «Сергиевский вестник».</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3. Настоящее постановление вступает в силу со дня его официального опубликования.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4. Контроль  за выполнением настоящего постано</w:t>
      </w:r>
      <w:r>
        <w:rPr>
          <w:rFonts w:ascii="Times New Roman" w:hAnsi="Times New Roman" w:cs="Times New Roman"/>
          <w:sz w:val="12"/>
          <w:szCs w:val="12"/>
        </w:rPr>
        <w:t>вления оставляю за собой.</w:t>
      </w:r>
    </w:p>
    <w:p w:rsidR="00EF6E1A" w:rsidRP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EF6E1A">
        <w:rPr>
          <w:rFonts w:ascii="Times New Roman" w:hAnsi="Times New Roman" w:cs="Times New Roman"/>
          <w:sz w:val="12"/>
          <w:szCs w:val="12"/>
        </w:rPr>
        <w:t xml:space="preserve">Глава  сельского  поселения Липовка        </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EF6E1A">
        <w:rPr>
          <w:rFonts w:ascii="Times New Roman" w:hAnsi="Times New Roman" w:cs="Times New Roman"/>
          <w:sz w:val="12"/>
          <w:szCs w:val="12"/>
        </w:rPr>
        <w:t xml:space="preserve">муниципального района Сергиевский                               </w:t>
      </w:r>
    </w:p>
    <w:p w:rsidR="009B2226"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С.И. Вершинин </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lastRenderedPageBreak/>
        <w:t>Выд</w:t>
      </w:r>
      <w:r>
        <w:rPr>
          <w:rFonts w:ascii="Times New Roman" w:hAnsi="Times New Roman" w:cs="Times New Roman"/>
          <w:sz w:val="12"/>
          <w:szCs w:val="12"/>
        </w:rPr>
        <w:t>ан 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F6E1A" w:rsidRPr="001434E1" w:rsidRDefault="00EF6E1A" w:rsidP="00EF6E1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EF6E1A" w:rsidRPr="001434E1" w:rsidRDefault="00EF6E1A" w:rsidP="00EF6E1A">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F6E1A" w:rsidRDefault="00EF6E1A" w:rsidP="00EF6E1A">
      <w:pPr>
        <w:tabs>
          <w:tab w:val="left" w:pos="0"/>
        </w:tabs>
        <w:spacing w:after="0" w:line="240" w:lineRule="auto"/>
        <w:ind w:firstLine="284"/>
        <w:jc w:val="center"/>
        <w:rPr>
          <w:rFonts w:ascii="Times New Roman" w:hAnsi="Times New Roman" w:cs="Times New Roman"/>
          <w:sz w:val="12"/>
          <w:szCs w:val="12"/>
        </w:rPr>
      </w:pP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F6E1A" w:rsidRPr="001434E1"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EF6E1A" w:rsidRPr="00EF6E1A" w:rsidRDefault="00EF6E1A" w:rsidP="00EF6E1A">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№45</w:t>
      </w:r>
    </w:p>
    <w:p w:rsidR="00EF6E1A" w:rsidRPr="00EF6E1A" w:rsidRDefault="00EF6E1A" w:rsidP="00EF6E1A">
      <w:pPr>
        <w:tabs>
          <w:tab w:val="left" w:pos="0"/>
        </w:tabs>
        <w:spacing w:after="0" w:line="240" w:lineRule="auto"/>
        <w:ind w:firstLine="284"/>
        <w:jc w:val="center"/>
        <w:rPr>
          <w:rFonts w:ascii="Times New Roman" w:hAnsi="Times New Roman" w:cs="Times New Roman"/>
          <w:sz w:val="12"/>
          <w:szCs w:val="12"/>
        </w:rPr>
      </w:pPr>
      <w:r w:rsidRPr="00EF6E1A">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 37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Липовка муниципального района Сергиевский»</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Pr>
          <w:rFonts w:ascii="Times New Roman" w:hAnsi="Times New Roman" w:cs="Times New Roman"/>
          <w:sz w:val="12"/>
          <w:szCs w:val="12"/>
        </w:rPr>
        <w:t>ниципального района Сергиевский</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F6E1A">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37  от 15.12.2015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Липовка  муниципального района Сергиевский» изменения и дополнения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F6E1A">
        <w:rPr>
          <w:rFonts w:ascii="Times New Roman" w:hAnsi="Times New Roman" w:cs="Times New Roman"/>
          <w:sz w:val="12"/>
          <w:szCs w:val="12"/>
        </w:rPr>
        <w:t>В Приложении «Административный регламент»:</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1.1.1. Абзац первый подпункта 1.2.1 пункта 1.2. Раздела 1 изложить в следующей редакции: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1.1.2. Пункт 1.3. Раздела 1 дополнить подпунктом 5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lastRenderedPageBreak/>
        <w:t>1.1.3. Абзац первый подпункта 2.17.1. пункта 2.17. Раздела 2 дополнить абзацем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1.1.4. Раздел 2 дополнить пунктами 2.18.-2.20.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EF6E1A">
        <w:rPr>
          <w:rFonts w:ascii="Times New Roman" w:hAnsi="Times New Roman" w:cs="Times New Roman"/>
          <w:sz w:val="12"/>
          <w:szCs w:val="12"/>
        </w:rPr>
        <w:t>без рассмотрения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 Порядок исправления допущенных</w:t>
      </w:r>
      <w:r>
        <w:rPr>
          <w:rFonts w:ascii="Times New Roman" w:hAnsi="Times New Roman" w:cs="Times New Roman"/>
          <w:sz w:val="12"/>
          <w:szCs w:val="12"/>
        </w:rPr>
        <w:t xml:space="preserve"> опечаток и (или) ошибок </w:t>
      </w:r>
      <w:r w:rsidRPr="00EF6E1A">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EF6E1A">
        <w:rPr>
          <w:rFonts w:ascii="Times New Roman" w:hAnsi="Times New Roman" w:cs="Times New Roman"/>
          <w:sz w:val="12"/>
          <w:szCs w:val="12"/>
        </w:rPr>
        <w:t>услуги документах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2.19.3. Глава сельского поселения Липовка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представление заявления неуполномоченным лицом.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представление заявления неуполномоченным лицом.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lastRenderedPageBreak/>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1.1.5. Подпункт 3.2.1. пункта 3.2. Раздела 3 дополнить абзацами следующего содержания: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2. Опубликовать настоящее постановление в газете «Сергиевский вестник».</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3. Настоящее постановление вступает в силу со дня его официального опубликования.</w:t>
      </w:r>
    </w:p>
    <w:p w:rsidR="00EF6E1A" w:rsidRPr="00EF6E1A" w:rsidRDefault="00EF6E1A" w:rsidP="00EF6E1A">
      <w:pPr>
        <w:tabs>
          <w:tab w:val="left" w:pos="0"/>
        </w:tabs>
        <w:spacing w:after="0" w:line="240" w:lineRule="auto"/>
        <w:ind w:firstLine="284"/>
        <w:jc w:val="both"/>
        <w:rPr>
          <w:rFonts w:ascii="Times New Roman" w:hAnsi="Times New Roman" w:cs="Times New Roman"/>
          <w:sz w:val="12"/>
          <w:szCs w:val="12"/>
        </w:rPr>
      </w:pPr>
      <w:r w:rsidRPr="00EF6E1A">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EF6E1A" w:rsidRP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EF6E1A">
        <w:rPr>
          <w:rFonts w:ascii="Times New Roman" w:hAnsi="Times New Roman" w:cs="Times New Roman"/>
          <w:sz w:val="12"/>
          <w:szCs w:val="12"/>
        </w:rPr>
        <w:t xml:space="preserve">Глава  сельского  поселения Липовка                                       </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EF6E1A">
        <w:rPr>
          <w:rFonts w:ascii="Times New Roman" w:hAnsi="Times New Roman" w:cs="Times New Roman"/>
          <w:sz w:val="12"/>
          <w:szCs w:val="12"/>
        </w:rPr>
        <w:t>муниципального район</w:t>
      </w:r>
      <w:r>
        <w:rPr>
          <w:rFonts w:ascii="Times New Roman" w:hAnsi="Times New Roman" w:cs="Times New Roman"/>
          <w:sz w:val="12"/>
          <w:szCs w:val="12"/>
        </w:rPr>
        <w:t xml:space="preserve">а Сергиевский  </w:t>
      </w:r>
    </w:p>
    <w:p w:rsidR="00EF6E1A" w:rsidRDefault="00EF6E1A" w:rsidP="00EF6E1A">
      <w:pPr>
        <w:tabs>
          <w:tab w:val="left" w:pos="0"/>
        </w:tabs>
        <w:spacing w:after="0" w:line="240" w:lineRule="auto"/>
        <w:ind w:firstLine="284"/>
        <w:jc w:val="right"/>
        <w:rPr>
          <w:rFonts w:ascii="Times New Roman" w:hAnsi="Times New Roman" w:cs="Times New Roman"/>
          <w:sz w:val="12"/>
          <w:szCs w:val="12"/>
        </w:rPr>
      </w:pPr>
      <w:r w:rsidRPr="00EF6E1A">
        <w:rPr>
          <w:rFonts w:ascii="Times New Roman" w:hAnsi="Times New Roman" w:cs="Times New Roman"/>
          <w:sz w:val="12"/>
          <w:szCs w:val="12"/>
        </w:rPr>
        <w:t>С.И. Вершинин</w:t>
      </w:r>
    </w:p>
    <w:p w:rsidR="00F05BC2" w:rsidRDefault="00F05BC2" w:rsidP="00EF6E1A">
      <w:pPr>
        <w:tabs>
          <w:tab w:val="left" w:pos="0"/>
        </w:tabs>
        <w:spacing w:after="0" w:line="240" w:lineRule="auto"/>
        <w:ind w:firstLine="284"/>
        <w:jc w:val="right"/>
        <w:rPr>
          <w:rFonts w:ascii="Times New Roman" w:hAnsi="Times New Roman" w:cs="Times New Roman"/>
          <w:sz w:val="12"/>
          <w:szCs w:val="12"/>
        </w:rPr>
      </w:pP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F05BC2" w:rsidRDefault="00F05BC2" w:rsidP="00F05BC2">
      <w:pPr>
        <w:tabs>
          <w:tab w:val="left" w:pos="0"/>
        </w:tabs>
        <w:spacing w:after="0" w:line="240" w:lineRule="auto"/>
        <w:ind w:firstLine="284"/>
        <w:jc w:val="center"/>
        <w:rPr>
          <w:rFonts w:ascii="Times New Roman" w:hAnsi="Times New Roman" w:cs="Times New Roman"/>
          <w:sz w:val="12"/>
          <w:szCs w:val="12"/>
        </w:rPr>
      </w:pPr>
    </w:p>
    <w:p w:rsidR="009B0155" w:rsidRDefault="009B0155" w:rsidP="00F05BC2">
      <w:pPr>
        <w:tabs>
          <w:tab w:val="left" w:pos="0"/>
        </w:tabs>
        <w:spacing w:after="0" w:line="240" w:lineRule="auto"/>
        <w:ind w:firstLine="284"/>
        <w:jc w:val="center"/>
        <w:rPr>
          <w:rFonts w:ascii="Times New Roman" w:hAnsi="Times New Roman" w:cs="Times New Roman"/>
          <w:sz w:val="12"/>
          <w:szCs w:val="12"/>
        </w:rPr>
      </w:pPr>
    </w:p>
    <w:p w:rsidR="009B0155" w:rsidRDefault="009B0155" w:rsidP="00F05BC2">
      <w:pPr>
        <w:tabs>
          <w:tab w:val="left" w:pos="0"/>
        </w:tabs>
        <w:spacing w:after="0" w:line="240" w:lineRule="auto"/>
        <w:ind w:firstLine="284"/>
        <w:jc w:val="center"/>
        <w:rPr>
          <w:rFonts w:ascii="Times New Roman" w:hAnsi="Times New Roman" w:cs="Times New Roman"/>
          <w:sz w:val="12"/>
          <w:szCs w:val="12"/>
        </w:rPr>
      </w:pPr>
    </w:p>
    <w:p w:rsidR="009B0155" w:rsidRDefault="009B0155" w:rsidP="00F05BC2">
      <w:pPr>
        <w:tabs>
          <w:tab w:val="left" w:pos="0"/>
        </w:tabs>
        <w:spacing w:after="0" w:line="240" w:lineRule="auto"/>
        <w:ind w:firstLine="284"/>
        <w:jc w:val="center"/>
        <w:rPr>
          <w:rFonts w:ascii="Times New Roman" w:hAnsi="Times New Roman" w:cs="Times New Roman"/>
          <w:sz w:val="12"/>
          <w:szCs w:val="12"/>
        </w:rPr>
      </w:pP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Администрация</w:t>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434E1">
        <w:rPr>
          <w:rFonts w:ascii="Times New Roman" w:hAnsi="Times New Roman" w:cs="Times New Roman"/>
          <w:sz w:val="12"/>
          <w:szCs w:val="12"/>
        </w:rPr>
        <w:t>Липовка</w:t>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434E1">
        <w:rPr>
          <w:rFonts w:ascii="Times New Roman" w:hAnsi="Times New Roman" w:cs="Times New Roman"/>
          <w:sz w:val="12"/>
          <w:szCs w:val="12"/>
        </w:rPr>
        <w:t>Сергиевский</w:t>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ПОСТАНОВЛЕНИЕ</w:t>
      </w:r>
    </w:p>
    <w:p w:rsidR="00F05BC2" w:rsidRDefault="00F05BC2" w:rsidP="00F05BC2">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«15» октября 2021 г.</w:t>
      </w:r>
      <w:r>
        <w:rPr>
          <w:rFonts w:ascii="Times New Roman" w:hAnsi="Times New Roman" w:cs="Times New Roman"/>
          <w:sz w:val="12"/>
          <w:szCs w:val="12"/>
        </w:rPr>
        <w:t xml:space="preserve">                                                                                                                                                                                                      №46</w:t>
      </w:r>
    </w:p>
    <w:p w:rsidR="00F05BC2" w:rsidRDefault="00F05BC2" w:rsidP="00F05BC2">
      <w:pPr>
        <w:tabs>
          <w:tab w:val="left" w:pos="0"/>
        </w:tabs>
        <w:spacing w:after="0" w:line="240" w:lineRule="auto"/>
        <w:ind w:firstLine="284"/>
        <w:jc w:val="center"/>
        <w:rPr>
          <w:rFonts w:ascii="Times New Roman" w:hAnsi="Times New Roman" w:cs="Times New Roman"/>
          <w:sz w:val="12"/>
          <w:szCs w:val="12"/>
        </w:rPr>
      </w:pPr>
      <w:r w:rsidRPr="00F05BC2">
        <w:rPr>
          <w:rFonts w:ascii="Times New Roman"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 13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Липовка муниципального района Сергиевский»</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Липовка муниципального района Сергиевский в соответствие с действующим законодательством администрация сельского  поселения Липовка му</w:t>
      </w:r>
      <w:r>
        <w:rPr>
          <w:rFonts w:ascii="Times New Roman" w:hAnsi="Times New Roman" w:cs="Times New Roman"/>
          <w:sz w:val="12"/>
          <w:szCs w:val="12"/>
        </w:rPr>
        <w:t>ниципального района Сергиевский</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05BC2">
        <w:rPr>
          <w:rFonts w:ascii="Times New Roman" w:hAnsi="Times New Roman" w:cs="Times New Roman"/>
          <w:sz w:val="12"/>
          <w:szCs w:val="12"/>
        </w:rPr>
        <w:t>Внести  в постановление  администрации сельского поселения Липовка муниципального района Сергиевский № 13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Липовка муниципального района Сергиевский» изменения и дополнения следующего содержания: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05BC2">
        <w:rPr>
          <w:rFonts w:ascii="Times New Roman" w:hAnsi="Times New Roman" w:cs="Times New Roman"/>
          <w:sz w:val="12"/>
          <w:szCs w:val="12"/>
        </w:rPr>
        <w:t>В Приложении «Административный регламент»:</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1.1.1. Абзац первый подпункта 1.2.4 пункта 1.2. Раздела 1 изложить в следующей редакции: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1.1.2. Пункт 1.3. Раздела 1 дополнить подпунктом 5 следующего содержания: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1.1.3. Подпункт 2.14.2. пункта 2.14. Раздела 2 дополнить абзацами следующего содержания: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 Порядок исправления допущенных опечаток</w:t>
      </w:r>
      <w:r>
        <w:rPr>
          <w:rFonts w:ascii="Times New Roman" w:hAnsi="Times New Roman" w:cs="Times New Roman"/>
          <w:sz w:val="12"/>
          <w:szCs w:val="12"/>
        </w:rPr>
        <w:t xml:space="preserve"> и (или) ошибок </w:t>
      </w:r>
      <w:r w:rsidRPr="00F05BC2">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F05BC2">
        <w:rPr>
          <w:rFonts w:ascii="Times New Roman" w:hAnsi="Times New Roman" w:cs="Times New Roman"/>
          <w:sz w:val="12"/>
          <w:szCs w:val="12"/>
        </w:rPr>
        <w:t>услуги документах</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2.16.3. Глава сельского поселения Липовка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представление заявления неуполномоченным лицом.</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lastRenderedPageBreak/>
        <w:t xml:space="preserve">2.17.  Порядок выдачи (направления) дубликата документа, выданного по результатам предоставления </w:t>
      </w:r>
      <w:r>
        <w:rPr>
          <w:rFonts w:ascii="Times New Roman" w:hAnsi="Times New Roman" w:cs="Times New Roman"/>
          <w:sz w:val="12"/>
          <w:szCs w:val="12"/>
        </w:rPr>
        <w:t>муниципальной услуги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представление заявления неуполномоченным лицом.</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1.1.5. Подпункт 3.2.1. пункта 3.2. Раздела 3 дополнить абзацами следующего содержания: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Заявление с прилагаемыми документами может быть:</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подано лично;</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направлено в уполномоченный орган почтовым отправлением;</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1.1.6. Подпункт 3.2.3. пункта 3.2. Раздела 3 дополнить абзацами следующего содержания: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2. Опубликовать настоящее постановление в газете «Сергиевский вестник».</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3. Настоящее постановление вступает в силу со дня его официального опубликования.</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F05BC2" w:rsidRP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Глава  сельского поселения Липовка                                      </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муниципального района Сергиевский   </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                </w:t>
      </w:r>
      <w:r w:rsidRPr="00F05BC2">
        <w:rPr>
          <w:rFonts w:ascii="Times New Roman" w:hAnsi="Times New Roman" w:cs="Times New Roman"/>
          <w:sz w:val="12"/>
          <w:szCs w:val="12"/>
        </w:rPr>
        <w:tab/>
        <w:t>С.И. Вершинин</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1434E1">
        <w:rPr>
          <w:rFonts w:ascii="Times New Roman" w:hAnsi="Times New Roman" w:cs="Times New Roman"/>
          <w:sz w:val="12"/>
          <w:szCs w:val="12"/>
        </w:rPr>
        <w:t>являющемся результатом предоставления муниципальной услуги</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______________________________________________________________________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lastRenderedPageBreak/>
        <w:t>1.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«___» ____________ 20__ г.</w:t>
      </w:r>
      <w:r w:rsidRPr="001434E1">
        <w:rPr>
          <w:rFonts w:ascii="Times New Roman" w:hAnsi="Times New Roman" w:cs="Times New Roman"/>
          <w:sz w:val="12"/>
          <w:szCs w:val="12"/>
        </w:rPr>
        <w:tab/>
        <w:t>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 xml:space="preserve">В администрацию сельского поселения Липовка  </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Выдан 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___</w:t>
      </w:r>
      <w:r>
        <w:rPr>
          <w:rFonts w:ascii="Times New Roman" w:hAnsi="Times New Roman" w:cs="Times New Roman"/>
          <w:sz w:val="12"/>
          <w:szCs w:val="12"/>
        </w:rPr>
        <w:t>_______________________________</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(место регистрации физического лица)</w:t>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05BC2" w:rsidRPr="001434E1" w:rsidRDefault="00F05BC2" w:rsidP="00F05BC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F05BC2" w:rsidRPr="001434E1" w:rsidRDefault="00F05BC2" w:rsidP="00F05BC2">
      <w:pPr>
        <w:tabs>
          <w:tab w:val="left" w:pos="0"/>
        </w:tabs>
        <w:spacing w:after="0" w:line="240" w:lineRule="auto"/>
        <w:ind w:firstLine="284"/>
        <w:jc w:val="center"/>
        <w:rPr>
          <w:rFonts w:ascii="Times New Roman" w:hAnsi="Times New Roman" w:cs="Times New Roman"/>
          <w:sz w:val="12"/>
          <w:szCs w:val="12"/>
        </w:rPr>
      </w:pPr>
      <w:r w:rsidRPr="001434E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1434E1">
        <w:rPr>
          <w:rFonts w:ascii="Times New Roman" w:hAnsi="Times New Roman" w:cs="Times New Roman"/>
          <w:sz w:val="12"/>
          <w:szCs w:val="12"/>
        </w:rPr>
        <w:t>результатом предоставления муниципальной услуги</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Прошу Вас выдать дубликат _______________________________________________________________________________</w:t>
      </w:r>
      <w:r>
        <w:rPr>
          <w:rFonts w:ascii="Times New Roman" w:hAnsi="Times New Roman" w:cs="Times New Roman"/>
          <w:sz w:val="12"/>
          <w:szCs w:val="12"/>
        </w:rPr>
        <w:t>________</w:t>
      </w:r>
      <w:r w:rsidRPr="001434E1">
        <w:rPr>
          <w:rFonts w:ascii="Times New Roman" w:hAnsi="Times New Roman" w:cs="Times New Roman"/>
          <w:sz w:val="12"/>
          <w:szCs w:val="12"/>
        </w:rPr>
        <w:t>_(указать реквизиты соответствующе</w:t>
      </w:r>
      <w:r>
        <w:rPr>
          <w:rFonts w:ascii="Times New Roman" w:hAnsi="Times New Roman" w:cs="Times New Roman"/>
          <w:sz w:val="12"/>
          <w:szCs w:val="12"/>
        </w:rPr>
        <w:t xml:space="preserve">го документа). </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Приложение:</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1.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2.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3. _____________________________________________________________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 xml:space="preserve"> «___»____________ 20__ г.</w:t>
      </w:r>
      <w:r w:rsidRPr="001434E1">
        <w:rPr>
          <w:rFonts w:ascii="Times New Roman" w:hAnsi="Times New Roman" w:cs="Times New Roman"/>
          <w:sz w:val="12"/>
          <w:szCs w:val="12"/>
        </w:rPr>
        <w:tab/>
        <w:t>____________</w:t>
      </w:r>
    </w:p>
    <w:p w:rsidR="00F05BC2" w:rsidRPr="001434E1" w:rsidRDefault="00F05BC2" w:rsidP="00F05BC2">
      <w:pPr>
        <w:tabs>
          <w:tab w:val="left" w:pos="0"/>
        </w:tabs>
        <w:spacing w:after="0" w:line="240" w:lineRule="auto"/>
        <w:ind w:firstLine="284"/>
        <w:jc w:val="both"/>
        <w:rPr>
          <w:rFonts w:ascii="Times New Roman" w:hAnsi="Times New Roman" w:cs="Times New Roman"/>
          <w:sz w:val="12"/>
          <w:szCs w:val="12"/>
        </w:rPr>
      </w:pPr>
      <w:r w:rsidRPr="001434E1">
        <w:rPr>
          <w:rFonts w:ascii="Times New Roman" w:hAnsi="Times New Roman" w:cs="Times New Roman"/>
          <w:sz w:val="12"/>
          <w:szCs w:val="12"/>
        </w:rPr>
        <w:t>(подпись)</w:t>
      </w:r>
      <w:r w:rsidRPr="001434E1">
        <w:rPr>
          <w:rFonts w:ascii="Times New Roman" w:hAnsi="Times New Roman" w:cs="Times New Roman"/>
          <w:sz w:val="12"/>
          <w:szCs w:val="12"/>
        </w:rPr>
        <w:tab/>
        <w:t>_________________ _______________</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1434E1">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F05BC2" w:rsidRDefault="00F05BC2" w:rsidP="00F05BC2">
      <w:pPr>
        <w:tabs>
          <w:tab w:val="left" w:pos="0"/>
        </w:tabs>
        <w:spacing w:after="0" w:line="240" w:lineRule="auto"/>
        <w:ind w:firstLine="284"/>
        <w:jc w:val="both"/>
        <w:rPr>
          <w:rFonts w:ascii="Times New Roman" w:hAnsi="Times New Roman" w:cs="Times New Roman"/>
          <w:sz w:val="12"/>
          <w:szCs w:val="12"/>
        </w:rPr>
      </w:pPr>
    </w:p>
    <w:p w:rsidR="00F05BC2" w:rsidRPr="00F05BC2" w:rsidRDefault="00F05BC2" w:rsidP="00F05BC2">
      <w:pPr>
        <w:tabs>
          <w:tab w:val="left" w:pos="0"/>
        </w:tabs>
        <w:spacing w:after="0" w:line="240" w:lineRule="auto"/>
        <w:ind w:firstLine="284"/>
        <w:jc w:val="center"/>
        <w:rPr>
          <w:rFonts w:ascii="Times New Roman" w:hAnsi="Times New Roman" w:cs="Times New Roman"/>
          <w:sz w:val="12"/>
          <w:szCs w:val="12"/>
        </w:rPr>
      </w:pPr>
      <w:r w:rsidRPr="00F05BC2">
        <w:rPr>
          <w:rFonts w:ascii="Times New Roman" w:hAnsi="Times New Roman" w:cs="Times New Roman"/>
          <w:sz w:val="12"/>
          <w:szCs w:val="12"/>
        </w:rPr>
        <w:t>РЕШЕНИЕ</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«15»  октября  2021 г.                                                       </w:t>
      </w:r>
      <w:r>
        <w:rPr>
          <w:rFonts w:ascii="Times New Roman" w:hAnsi="Times New Roman" w:cs="Times New Roman"/>
          <w:sz w:val="12"/>
          <w:szCs w:val="12"/>
        </w:rPr>
        <w:t xml:space="preserve">                                                                                                                                 №</w:t>
      </w:r>
      <w:r w:rsidRPr="00F05BC2">
        <w:rPr>
          <w:rFonts w:ascii="Times New Roman" w:hAnsi="Times New Roman" w:cs="Times New Roman"/>
          <w:sz w:val="12"/>
          <w:szCs w:val="12"/>
        </w:rPr>
        <w:t xml:space="preserve">33                                       </w:t>
      </w:r>
      <w:r>
        <w:rPr>
          <w:rFonts w:ascii="Times New Roman" w:hAnsi="Times New Roman" w:cs="Times New Roman"/>
          <w:sz w:val="12"/>
          <w:szCs w:val="12"/>
        </w:rPr>
        <w:t xml:space="preserve">                               </w:t>
      </w:r>
    </w:p>
    <w:p w:rsidR="00F05BC2" w:rsidRPr="00F05BC2" w:rsidRDefault="00F05BC2" w:rsidP="00F05BC2">
      <w:pPr>
        <w:tabs>
          <w:tab w:val="left" w:pos="0"/>
        </w:tabs>
        <w:spacing w:after="0" w:line="240" w:lineRule="auto"/>
        <w:ind w:firstLine="284"/>
        <w:jc w:val="center"/>
        <w:rPr>
          <w:rFonts w:ascii="Times New Roman" w:hAnsi="Times New Roman" w:cs="Times New Roman"/>
          <w:sz w:val="12"/>
          <w:szCs w:val="12"/>
        </w:rPr>
      </w:pPr>
      <w:r w:rsidRPr="00F05BC2">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Липовка  муниципального района Сергиевский на IV квартал 2021 г.»</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Принято Собранием  представителей</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сельского поселения Липовка</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муниципального района Сергиевский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w:t>
      </w:r>
      <w:r>
        <w:rPr>
          <w:rFonts w:ascii="Times New Roman" w:hAnsi="Times New Roman" w:cs="Times New Roman"/>
          <w:sz w:val="12"/>
          <w:szCs w:val="12"/>
        </w:rPr>
        <w:t xml:space="preserve">иевский Самарской области     </w:t>
      </w:r>
      <w:r w:rsidRPr="00F05BC2">
        <w:rPr>
          <w:rFonts w:ascii="Times New Roman" w:hAnsi="Times New Roman" w:cs="Times New Roman"/>
          <w:sz w:val="12"/>
          <w:szCs w:val="12"/>
        </w:rPr>
        <w:t xml:space="preserve">        </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sidRPr="00F05BC2">
        <w:rPr>
          <w:rFonts w:ascii="Times New Roman" w:hAnsi="Times New Roman" w:cs="Times New Roman"/>
          <w:sz w:val="12"/>
          <w:szCs w:val="12"/>
        </w:rPr>
        <w:t>РЕШИЛО:</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05BC2">
        <w:rPr>
          <w:rFonts w:ascii="Times New Roman" w:hAnsi="Times New Roman" w:cs="Times New Roman"/>
          <w:sz w:val="12"/>
          <w:szCs w:val="12"/>
        </w:rPr>
        <w:t xml:space="preserve"> Утвердить по сельскому поселению Липовка  муниципального района Сергиевский среднюю стоимость одного квадратного метра общей площади жилья на IV квартал 2021 г. в размере 8721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05BC2">
        <w:rPr>
          <w:rFonts w:ascii="Times New Roman" w:hAnsi="Times New Roman" w:cs="Times New Roman"/>
          <w:sz w:val="12"/>
          <w:szCs w:val="12"/>
        </w:rPr>
        <w:t>Опубликовать настоящее Решение в газете «Сергиевский вестник».</w:t>
      </w:r>
    </w:p>
    <w:p w:rsidR="00F05BC2" w:rsidRPr="00F05BC2" w:rsidRDefault="00F05BC2" w:rsidP="00F05BC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05BC2">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F05BC2" w:rsidRP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Председатель собрания представителей</w:t>
      </w:r>
    </w:p>
    <w:p w:rsidR="00F05BC2" w:rsidRP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сельского поселения Липовка </w:t>
      </w:r>
    </w:p>
    <w:p w:rsidR="00F05BC2" w:rsidRP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муниципального района Сергиевский</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Самарской области                                              </w:t>
      </w:r>
    </w:p>
    <w:p w:rsidR="00F05BC2" w:rsidRP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           </w:t>
      </w:r>
      <w:r>
        <w:rPr>
          <w:rFonts w:ascii="Times New Roman" w:hAnsi="Times New Roman" w:cs="Times New Roman"/>
          <w:sz w:val="12"/>
          <w:szCs w:val="12"/>
        </w:rPr>
        <w:t xml:space="preserve">                  Н.Н. Тихонова</w:t>
      </w:r>
    </w:p>
    <w:p w:rsidR="00F05BC2" w:rsidRP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Глава  сельского поселения Липовка </w:t>
      </w:r>
    </w:p>
    <w:p w:rsidR="00F05BC2" w:rsidRP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муниципального района Сергиевский</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 xml:space="preserve">Самарской области                                                                           </w:t>
      </w:r>
    </w:p>
    <w:p w:rsidR="00F05BC2" w:rsidRDefault="00F05BC2" w:rsidP="00F05BC2">
      <w:pPr>
        <w:tabs>
          <w:tab w:val="left" w:pos="0"/>
        </w:tabs>
        <w:spacing w:after="0" w:line="240" w:lineRule="auto"/>
        <w:ind w:firstLine="284"/>
        <w:jc w:val="right"/>
        <w:rPr>
          <w:rFonts w:ascii="Times New Roman" w:hAnsi="Times New Roman" w:cs="Times New Roman"/>
          <w:sz w:val="12"/>
          <w:szCs w:val="12"/>
        </w:rPr>
      </w:pPr>
      <w:r w:rsidRPr="00F05BC2">
        <w:rPr>
          <w:rFonts w:ascii="Times New Roman" w:hAnsi="Times New Roman" w:cs="Times New Roman"/>
          <w:sz w:val="12"/>
          <w:szCs w:val="12"/>
        </w:rPr>
        <w:t>С.И. Вершинин</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Администрация</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E73E2">
        <w:rPr>
          <w:rFonts w:ascii="Times New Roman" w:hAnsi="Times New Roman" w:cs="Times New Roman"/>
          <w:sz w:val="12"/>
          <w:szCs w:val="12"/>
        </w:rPr>
        <w:t>Светлодольск</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муницип</w:t>
      </w:r>
      <w:r>
        <w:rPr>
          <w:rFonts w:ascii="Times New Roman" w:hAnsi="Times New Roman" w:cs="Times New Roman"/>
          <w:sz w:val="12"/>
          <w:szCs w:val="12"/>
        </w:rPr>
        <w:t xml:space="preserve">ального района </w:t>
      </w:r>
      <w:r w:rsidRPr="006E73E2">
        <w:rPr>
          <w:rFonts w:ascii="Times New Roman" w:hAnsi="Times New Roman" w:cs="Times New Roman"/>
          <w:sz w:val="12"/>
          <w:szCs w:val="12"/>
        </w:rPr>
        <w:t>Сергиевский</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E73E2" w:rsidRDefault="006E73E2" w:rsidP="006E73E2">
      <w:pPr>
        <w:tabs>
          <w:tab w:val="left" w:pos="0"/>
        </w:tabs>
        <w:spacing w:after="0" w:line="240" w:lineRule="auto"/>
        <w:ind w:firstLine="284"/>
        <w:rPr>
          <w:rFonts w:ascii="Times New Roman" w:hAnsi="Times New Roman" w:cs="Times New Roman"/>
          <w:sz w:val="12"/>
          <w:szCs w:val="12"/>
        </w:rPr>
      </w:pPr>
      <w:r w:rsidRPr="006E73E2">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6E73E2">
        <w:rPr>
          <w:rFonts w:ascii="Times New Roman" w:hAnsi="Times New Roman" w:cs="Times New Roman"/>
          <w:sz w:val="12"/>
          <w:szCs w:val="12"/>
        </w:rPr>
        <w:t>48</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w:t>
      </w:r>
      <w:r>
        <w:rPr>
          <w:rFonts w:ascii="Times New Roman" w:hAnsi="Times New Roman" w:cs="Times New Roman"/>
          <w:sz w:val="12"/>
          <w:szCs w:val="12"/>
        </w:rPr>
        <w:t xml:space="preserve">ниципального района Сергиевский </w:t>
      </w:r>
      <w:r w:rsidRPr="006E73E2">
        <w:rPr>
          <w:rFonts w:ascii="Times New Roman" w:hAnsi="Times New Roman" w:cs="Times New Roman"/>
          <w:sz w:val="12"/>
          <w:szCs w:val="12"/>
        </w:rPr>
        <w:t>№9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Светлодольск муниципального района Сергиевский»</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муниципального района Сергиевский</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E73E2">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№9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Светлодольск муниципального района Сергиевский» изменения и дополнения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6E73E2">
        <w:rPr>
          <w:rFonts w:ascii="Times New Roman" w:hAnsi="Times New Roman" w:cs="Times New Roman"/>
          <w:sz w:val="12"/>
          <w:szCs w:val="12"/>
        </w:rPr>
        <w:t>В Приложении «Административный регламент»:</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1.1.1. Пункт 1.3. дополнить подпунктом 5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1.1.2. Пункт 2.15. Раздела 2 дополнить подпунктом 2.15.2.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 Порядок исправления допущенных опечаток и (и</w:t>
      </w:r>
      <w:r>
        <w:rPr>
          <w:rFonts w:ascii="Times New Roman" w:hAnsi="Times New Roman" w:cs="Times New Roman"/>
          <w:sz w:val="12"/>
          <w:szCs w:val="12"/>
        </w:rPr>
        <w:t xml:space="preserve">ли) ошибок </w:t>
      </w:r>
      <w:r w:rsidRPr="006E73E2">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2.17.3. Глава сельского поселения Светлодольск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представление заявления неуполномоченным лицом.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представление заявления неуполномоченным лицом.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lastRenderedPageBreak/>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1.1.4. Подпункт 3.1.1. пункта 3.1. Раздела 3 дополнить абзацами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1.1.5. Подпункт 3.3.1 пункта 3.3. Раздела 3 дополнить абзацем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1.2. Приложение №1 к Административному регламенту дополнить абзацем: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Опубликовать настоящее постановление в газете «Сергиевский вестник».</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Настоящее постановление вступает в силу со дня его официального опубликования.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4. Контроль  за выполнением настоящего постановле</w:t>
      </w:r>
      <w:r>
        <w:rPr>
          <w:rFonts w:ascii="Times New Roman" w:hAnsi="Times New Roman" w:cs="Times New Roman"/>
          <w:sz w:val="12"/>
          <w:szCs w:val="12"/>
        </w:rPr>
        <w:t>ния оставляю за собой.</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И.о.Главы  сельского поселения Светлодольск                                     </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w:t>
      </w:r>
      <w:r>
        <w:rPr>
          <w:rFonts w:ascii="Times New Roman" w:hAnsi="Times New Roman" w:cs="Times New Roman"/>
          <w:sz w:val="12"/>
          <w:szCs w:val="12"/>
        </w:rPr>
        <w:t xml:space="preserve">на Сергиевский                </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А.В.Федченкова</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lastRenderedPageBreak/>
        <w:t>1.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6E73E2" w:rsidRDefault="006E73E2" w:rsidP="006E73E2">
      <w:pPr>
        <w:tabs>
          <w:tab w:val="left" w:pos="0"/>
        </w:tabs>
        <w:spacing w:after="0" w:line="240" w:lineRule="auto"/>
        <w:ind w:firstLine="284"/>
        <w:jc w:val="both"/>
        <w:rPr>
          <w:rFonts w:ascii="Times New Roman" w:hAnsi="Times New Roman" w:cs="Times New Roman"/>
          <w:sz w:val="12"/>
          <w:szCs w:val="12"/>
        </w:rPr>
      </w:pP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Администрация</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E73E2">
        <w:rPr>
          <w:rFonts w:ascii="Times New Roman" w:hAnsi="Times New Roman" w:cs="Times New Roman"/>
          <w:sz w:val="12"/>
          <w:szCs w:val="12"/>
        </w:rPr>
        <w:t>Светлодольск</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E73E2">
        <w:rPr>
          <w:rFonts w:ascii="Times New Roman" w:hAnsi="Times New Roman" w:cs="Times New Roman"/>
          <w:sz w:val="12"/>
          <w:szCs w:val="12"/>
        </w:rPr>
        <w:t>Сергиевский</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№49</w:t>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 10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муниципального района Сергиевский».</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муницип</w:t>
      </w:r>
      <w:r>
        <w:rPr>
          <w:rFonts w:ascii="Times New Roman" w:hAnsi="Times New Roman" w:cs="Times New Roman"/>
          <w:sz w:val="12"/>
          <w:szCs w:val="12"/>
        </w:rPr>
        <w:t>ального района Сергиевский</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E73E2">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 10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муниципального района Сергиевский» изменения и дополнения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6E73E2">
        <w:rPr>
          <w:rFonts w:ascii="Times New Roman" w:hAnsi="Times New Roman" w:cs="Times New Roman"/>
          <w:sz w:val="12"/>
          <w:szCs w:val="12"/>
        </w:rPr>
        <w:t>В Приложении «Административный регламент»:</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1.1.1. Абзац первый пункта 1.4. Раздела 1 изложить в следующей редакции: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1.1.2. Пункт 2.13. Раздела 2 изложить в следующей редакции: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1.1.3. Подпункт 2.23.1. пункта 2.23. Раздела 2 дополнить абзацами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1.1.4. Раздел 2 дополнить пунктами 2.24.-2.26.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«Порядок оставления з</w:t>
      </w:r>
      <w:r>
        <w:rPr>
          <w:rFonts w:ascii="Times New Roman" w:hAnsi="Times New Roman" w:cs="Times New Roman"/>
          <w:sz w:val="12"/>
          <w:szCs w:val="12"/>
        </w:rPr>
        <w:t xml:space="preserve">апроса о предоставлении услуги </w:t>
      </w:r>
      <w:r w:rsidRPr="006E73E2">
        <w:rPr>
          <w:rFonts w:ascii="Times New Roman" w:hAnsi="Times New Roman" w:cs="Times New Roman"/>
          <w:sz w:val="12"/>
          <w:szCs w:val="12"/>
        </w:rPr>
        <w:t>без рассмотрения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lastRenderedPageBreak/>
        <w:t>Порядок исправления доп</w:t>
      </w:r>
      <w:r>
        <w:rPr>
          <w:rFonts w:ascii="Times New Roman" w:hAnsi="Times New Roman" w:cs="Times New Roman"/>
          <w:sz w:val="12"/>
          <w:szCs w:val="12"/>
        </w:rPr>
        <w:t xml:space="preserve">ущенных опечаток и (или) ошибок </w:t>
      </w:r>
      <w:r w:rsidRPr="006E73E2">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2.25.2. Глава сельского поселения Светлодольск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представление заявления неуполномоченным лицом.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Порядок выдачи (направления) дубликата документа, выданного по результатам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представление заявления неуполномоченным лицом.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1.1.5. Подпункт 3.2.1. пункта 3.2. Раздела 3 дополнить абзацами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Заявление с прилагаемыми документами может быть:</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подано лично;</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направлено в уполномоченный орган почтовым отправлением;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lastRenderedPageBreak/>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1.1.6. Подпункт 3.4.5 пункта 3.4. Раздела 3 дополнить абзацем следующего содержания: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1.2. Приложение №2 к Административному регламенту дополнить абзацем:</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Опубликовать настоящее постановление в газете «Сергиевский вестник».</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Настоящее постановление вступает в силу со дня его официального опубликования.</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И.о.Главы  сельского поселения Светлодольск                                      </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муниципального района Сергиевский                          </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                      А.В.Федченкова  </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6E73E2" w:rsidRPr="006E73E2" w:rsidRDefault="006E73E2" w:rsidP="006E73E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6E73E2" w:rsidRP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6E73E2" w:rsidRDefault="006E73E2" w:rsidP="006E73E2">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619C2" w:rsidRDefault="000619C2" w:rsidP="006E73E2">
      <w:pPr>
        <w:tabs>
          <w:tab w:val="left" w:pos="0"/>
        </w:tabs>
        <w:spacing w:after="0" w:line="240" w:lineRule="auto"/>
        <w:ind w:firstLine="284"/>
        <w:jc w:val="both"/>
        <w:rPr>
          <w:rFonts w:ascii="Times New Roman" w:hAnsi="Times New Roman" w:cs="Times New Roman"/>
          <w:sz w:val="12"/>
          <w:szCs w:val="12"/>
        </w:rPr>
      </w:pPr>
    </w:p>
    <w:p w:rsidR="000619C2" w:rsidRPr="006E73E2" w:rsidRDefault="000619C2" w:rsidP="000619C2">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Администрация</w:t>
      </w:r>
    </w:p>
    <w:p w:rsidR="000619C2" w:rsidRPr="006E73E2" w:rsidRDefault="000619C2" w:rsidP="000619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E73E2">
        <w:rPr>
          <w:rFonts w:ascii="Times New Roman" w:hAnsi="Times New Roman" w:cs="Times New Roman"/>
          <w:sz w:val="12"/>
          <w:szCs w:val="12"/>
        </w:rPr>
        <w:t>Светлодольск</w:t>
      </w:r>
    </w:p>
    <w:p w:rsidR="000619C2" w:rsidRPr="006E73E2" w:rsidRDefault="000619C2" w:rsidP="000619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E73E2">
        <w:rPr>
          <w:rFonts w:ascii="Times New Roman" w:hAnsi="Times New Roman" w:cs="Times New Roman"/>
          <w:sz w:val="12"/>
          <w:szCs w:val="12"/>
        </w:rPr>
        <w:t>Сергиевский</w:t>
      </w:r>
    </w:p>
    <w:p w:rsidR="000619C2" w:rsidRPr="006E73E2" w:rsidRDefault="000619C2" w:rsidP="000619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0619C2" w:rsidRPr="006E73E2" w:rsidRDefault="000619C2" w:rsidP="000619C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6064D" w:rsidRPr="0096064D" w:rsidRDefault="000619C2"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октября   2021 г.                                                                                                                                                                                     </w:t>
      </w:r>
      <w:r w:rsidR="0096064D">
        <w:rPr>
          <w:rFonts w:ascii="Times New Roman" w:hAnsi="Times New Roman" w:cs="Times New Roman"/>
          <w:sz w:val="12"/>
          <w:szCs w:val="12"/>
        </w:rPr>
        <w:t xml:space="preserve"> №50</w:t>
      </w:r>
    </w:p>
    <w:p w:rsidR="0096064D" w:rsidRPr="0096064D" w:rsidRDefault="0096064D" w:rsidP="0096064D">
      <w:pPr>
        <w:tabs>
          <w:tab w:val="left" w:pos="0"/>
        </w:tabs>
        <w:spacing w:after="0" w:line="240" w:lineRule="auto"/>
        <w:ind w:firstLine="284"/>
        <w:jc w:val="center"/>
        <w:rPr>
          <w:rFonts w:ascii="Times New Roman" w:hAnsi="Times New Roman" w:cs="Times New Roman"/>
          <w:sz w:val="12"/>
          <w:szCs w:val="12"/>
        </w:rPr>
      </w:pPr>
      <w:r w:rsidRPr="0096064D">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 10 от 26.02.2020г.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96064D">
        <w:rPr>
          <w:rFonts w:ascii="Times New Roman" w:hAnsi="Times New Roman" w:cs="Times New Roman"/>
          <w:sz w:val="12"/>
          <w:szCs w:val="12"/>
        </w:rPr>
        <w:lastRenderedPageBreak/>
        <w:t>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ПОСТАНОВЛЯЕТ: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6064D">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 10 от 26.02.2020г.  «Об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6064D">
        <w:rPr>
          <w:rFonts w:ascii="Times New Roman" w:hAnsi="Times New Roman" w:cs="Times New Roman"/>
          <w:sz w:val="12"/>
          <w:szCs w:val="12"/>
        </w:rPr>
        <w:t>В Приложении «Административный регламент»: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1.1.2. Подпункт 2.7.1. пункта 2.7. Раздела II дополнить подпунктом 5 следующего содержания: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1.1.3. Пункт 2.18. Раздела II дополнить абзацами следующего содержания: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1.1.4. Раздел 2 дополнить пунктами 2.22.-2.24. следующего содержания: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2.23.3. Глава сельского поселения Светлодольск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представление заявления неуполномоченным лицом.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lastRenderedPageBreak/>
        <w:t>2.24.4. Основаниями для отказа в выдаче дубликата документа, выданного по результатам предоставления муниципальной услуги, являются: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представление заявления неуполномоченным лицом.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1.1.5. Пункт 3.2. Раздела III дополнить абзацами следующего содержания: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Заявление с прилагаемыми документами может быть:</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подано лично в администрацию сельского поселения Светлодольск  , в МФЦ;</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направлено в уполномоченный орган почтовым отправлением;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 Опубликовать настоящее постановление в газете «Сергиевский вестник».</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3. Настоящее постановление вступает в силу со дня его официального опубликования.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96064D" w:rsidRPr="0096064D" w:rsidRDefault="0096064D" w:rsidP="0096064D">
      <w:pPr>
        <w:tabs>
          <w:tab w:val="left" w:pos="0"/>
        </w:tabs>
        <w:spacing w:after="0" w:line="240" w:lineRule="auto"/>
        <w:ind w:firstLine="284"/>
        <w:jc w:val="right"/>
        <w:rPr>
          <w:rFonts w:ascii="Times New Roman" w:hAnsi="Times New Roman" w:cs="Times New Roman"/>
          <w:sz w:val="12"/>
          <w:szCs w:val="12"/>
        </w:rPr>
      </w:pPr>
      <w:r w:rsidRPr="0096064D">
        <w:rPr>
          <w:rFonts w:ascii="Times New Roman" w:hAnsi="Times New Roman" w:cs="Times New Roman"/>
          <w:sz w:val="12"/>
          <w:szCs w:val="12"/>
        </w:rPr>
        <w:t xml:space="preserve">И.о.Главы сельского поселения Светлодольск                                     </w:t>
      </w:r>
    </w:p>
    <w:p w:rsidR="0096064D" w:rsidRDefault="0096064D" w:rsidP="0096064D">
      <w:pPr>
        <w:tabs>
          <w:tab w:val="left" w:pos="0"/>
        </w:tabs>
        <w:spacing w:after="0" w:line="240" w:lineRule="auto"/>
        <w:ind w:firstLine="284"/>
        <w:jc w:val="right"/>
        <w:rPr>
          <w:rFonts w:ascii="Times New Roman" w:hAnsi="Times New Roman" w:cs="Times New Roman"/>
          <w:sz w:val="12"/>
          <w:szCs w:val="12"/>
        </w:rPr>
      </w:pPr>
      <w:r w:rsidRPr="0096064D">
        <w:rPr>
          <w:rFonts w:ascii="Times New Roman" w:hAnsi="Times New Roman" w:cs="Times New Roman"/>
          <w:sz w:val="12"/>
          <w:szCs w:val="12"/>
        </w:rPr>
        <w:t xml:space="preserve">муниципального района Сергиевский                </w:t>
      </w:r>
    </w:p>
    <w:p w:rsidR="0096064D" w:rsidRDefault="0096064D" w:rsidP="0096064D">
      <w:pPr>
        <w:tabs>
          <w:tab w:val="left" w:pos="0"/>
        </w:tabs>
        <w:spacing w:after="0" w:line="240" w:lineRule="auto"/>
        <w:ind w:firstLine="284"/>
        <w:jc w:val="right"/>
        <w:rPr>
          <w:rFonts w:ascii="Times New Roman" w:hAnsi="Times New Roman" w:cs="Times New Roman"/>
          <w:sz w:val="12"/>
          <w:szCs w:val="12"/>
        </w:rPr>
      </w:pPr>
      <w:r w:rsidRPr="0096064D">
        <w:rPr>
          <w:rFonts w:ascii="Times New Roman" w:hAnsi="Times New Roman" w:cs="Times New Roman"/>
          <w:sz w:val="12"/>
          <w:szCs w:val="12"/>
        </w:rPr>
        <w:t xml:space="preserve">                                     А.В.Федченкова</w:t>
      </w:r>
    </w:p>
    <w:p w:rsidR="0096064D" w:rsidRDefault="0096064D" w:rsidP="0096064D">
      <w:pPr>
        <w:tabs>
          <w:tab w:val="left" w:pos="0"/>
        </w:tabs>
        <w:spacing w:after="0" w:line="240" w:lineRule="auto"/>
        <w:ind w:firstLine="284"/>
        <w:jc w:val="right"/>
        <w:rPr>
          <w:rFonts w:ascii="Times New Roman" w:hAnsi="Times New Roman" w:cs="Times New Roman"/>
          <w:sz w:val="12"/>
          <w:szCs w:val="12"/>
        </w:rPr>
      </w:pP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96064D"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6064D" w:rsidRPr="006E73E2" w:rsidRDefault="0096064D" w:rsidP="0096064D">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96064D"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lastRenderedPageBreak/>
        <w:t>Паспорт ___</w:t>
      </w:r>
      <w:r>
        <w:rPr>
          <w:rFonts w:ascii="Times New Roman" w:hAnsi="Times New Roman" w:cs="Times New Roman"/>
          <w:sz w:val="12"/>
          <w:szCs w:val="12"/>
        </w:rPr>
        <w:t>_______________________________</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96064D" w:rsidRPr="006E73E2" w:rsidRDefault="0096064D" w:rsidP="009606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96064D" w:rsidRPr="006E73E2" w:rsidRDefault="0096064D" w:rsidP="0096064D">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96064D" w:rsidRPr="006E73E2"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96064D" w:rsidRDefault="0096064D" w:rsidP="0096064D">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96064D" w:rsidRDefault="0096064D" w:rsidP="0096064D">
      <w:pPr>
        <w:tabs>
          <w:tab w:val="left" w:pos="0"/>
        </w:tabs>
        <w:spacing w:after="0" w:line="240" w:lineRule="auto"/>
        <w:ind w:firstLine="284"/>
        <w:jc w:val="both"/>
        <w:rPr>
          <w:rFonts w:ascii="Times New Roman" w:hAnsi="Times New Roman" w:cs="Times New Roman"/>
          <w:sz w:val="12"/>
          <w:szCs w:val="12"/>
        </w:rPr>
      </w:pPr>
    </w:p>
    <w:p w:rsidR="0096064D" w:rsidRPr="006E73E2" w:rsidRDefault="0096064D" w:rsidP="0096064D">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Администрация</w:t>
      </w:r>
    </w:p>
    <w:p w:rsidR="0096064D" w:rsidRPr="006E73E2" w:rsidRDefault="0096064D" w:rsidP="009606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E73E2">
        <w:rPr>
          <w:rFonts w:ascii="Times New Roman" w:hAnsi="Times New Roman" w:cs="Times New Roman"/>
          <w:sz w:val="12"/>
          <w:szCs w:val="12"/>
        </w:rPr>
        <w:t>Светлодольск</w:t>
      </w:r>
    </w:p>
    <w:p w:rsidR="0096064D" w:rsidRPr="006E73E2" w:rsidRDefault="0096064D" w:rsidP="009606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E73E2">
        <w:rPr>
          <w:rFonts w:ascii="Times New Roman" w:hAnsi="Times New Roman" w:cs="Times New Roman"/>
          <w:sz w:val="12"/>
          <w:szCs w:val="12"/>
        </w:rPr>
        <w:t>Сергиевский</w:t>
      </w:r>
    </w:p>
    <w:p w:rsidR="0096064D" w:rsidRPr="006E73E2" w:rsidRDefault="0096064D" w:rsidP="009606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6064D" w:rsidRPr="006E73E2" w:rsidRDefault="0096064D" w:rsidP="009606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№51</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p>
    <w:p w:rsidR="0096064D" w:rsidRPr="0096064D" w:rsidRDefault="0096064D" w:rsidP="0096064D">
      <w:pPr>
        <w:tabs>
          <w:tab w:val="left" w:pos="0"/>
        </w:tabs>
        <w:spacing w:after="0" w:line="240" w:lineRule="auto"/>
        <w:ind w:firstLine="284"/>
        <w:jc w:val="center"/>
        <w:rPr>
          <w:rFonts w:ascii="Times New Roman" w:hAnsi="Times New Roman" w:cs="Times New Roman"/>
          <w:sz w:val="12"/>
          <w:szCs w:val="12"/>
        </w:rPr>
      </w:pPr>
      <w:r w:rsidRPr="0096064D">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мун</w:t>
      </w:r>
      <w:r>
        <w:rPr>
          <w:rFonts w:ascii="Times New Roman" w:hAnsi="Times New Roman" w:cs="Times New Roman"/>
          <w:sz w:val="12"/>
          <w:szCs w:val="12"/>
        </w:rPr>
        <w:t>иципального района Сергиевский №</w:t>
      </w:r>
      <w:r w:rsidRPr="0096064D">
        <w:rPr>
          <w:rFonts w:ascii="Times New Roman" w:hAnsi="Times New Roman" w:cs="Times New Roman"/>
          <w:sz w:val="12"/>
          <w:szCs w:val="12"/>
        </w:rPr>
        <w:t>46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6064D">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№46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6064D">
        <w:rPr>
          <w:rFonts w:ascii="Times New Roman" w:hAnsi="Times New Roman" w:cs="Times New Roman"/>
          <w:sz w:val="12"/>
          <w:szCs w:val="12"/>
        </w:rPr>
        <w:t>В Приложении «Административный регламент»: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96064D">
        <w:rPr>
          <w:rFonts w:ascii="Times New Roman" w:hAnsi="Times New Roman" w:cs="Times New Roman"/>
          <w:sz w:val="12"/>
          <w:szCs w:val="12"/>
        </w:rPr>
        <w:t xml:space="preserve">Раздел I изложить в следующей редакции: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p>
    <w:p w:rsidR="0096064D" w:rsidRPr="0096064D" w:rsidRDefault="0096064D" w:rsidP="009606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96064D">
        <w:rPr>
          <w:rFonts w:ascii="Times New Roman" w:hAnsi="Times New Roman" w:cs="Times New Roman"/>
          <w:sz w:val="12"/>
          <w:szCs w:val="12"/>
        </w:rPr>
        <w:t>ОБЩИЕ ПОЛОЖЕНИЯ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 Общие сведения о муниципальной услуге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1.1.2. Получателями муниципальной услуги (далее – заявители) являются: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юридические лица;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физические лица.</w:t>
      </w:r>
    </w:p>
    <w:p w:rsid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96064D">
        <w:rPr>
          <w:rFonts w:ascii="Times New Roman" w:hAnsi="Times New Roman" w:cs="Times New Roman"/>
          <w:sz w:val="12"/>
          <w:szCs w:val="12"/>
        </w:rPr>
        <w:t>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Светлодольск муниципального района Сергиевский (далее - Администрация).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на Портале государственных и муниципальных услуг Самарской области (далее – Портал);</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на информационных стендах в помещении приема заявителей в Администрации;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индивидуальное консультирование лично;</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индивидуальное консультирование по почте (по электронной почте);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индивидуальное консультирование по телефону;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публичное письменное информирование;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публичное устное информирование.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lastRenderedPageBreak/>
        <w:t>1.2.4. Индивидуальное консультирование лично</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1.2.5. Индивидуальное консультирование по почте (по электронной почте).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1.2.6. Индивидуальное консультирование по телефону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1.2.7. Публичное письменное информирование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1.2.8. Публичное устное информирование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1.2.10.На информационных стендах в местах предоставления муниципальной услуги размещаются следующие информационные материалы:</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формы документов для заполнения, образцы заполнения документов;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перечень оснований для отказа в предоставлении муниципальной услуги;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полное наименование и полный почтовый адрес Администрации;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адрес электронной почты Администрации;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полный текст настоящего Административного регламента с приложениями к нему;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1.2.12. На Едином портале и Портале размещается информация: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-полный текст Административного регламента с приложениями к нему;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образец заполнения;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полное наименование и полный почтовый адрес Администрации;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адрес электронной почты Администрации;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1.1.2. </w:t>
      </w:r>
      <w:r w:rsidRPr="0096064D">
        <w:rPr>
          <w:rFonts w:ascii="Times New Roman" w:hAnsi="Times New Roman" w:cs="Times New Roman"/>
          <w:sz w:val="12"/>
          <w:szCs w:val="12"/>
        </w:rPr>
        <w:t xml:space="preserve">Раздел II изложить в следующей редакции: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p>
    <w:p w:rsidR="0096064D" w:rsidRPr="0096064D" w:rsidRDefault="0096064D" w:rsidP="009606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96064D">
        <w:rPr>
          <w:rFonts w:ascii="Times New Roman" w:hAnsi="Times New Roman" w:cs="Times New Roman"/>
          <w:sz w:val="12"/>
          <w:szCs w:val="12"/>
        </w:rPr>
        <w:t>СТАНДАРТ ПРЕДОСТАВЛЕНИЯ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2.2. Наименование уп</w:t>
      </w:r>
      <w:r>
        <w:rPr>
          <w:rFonts w:ascii="Times New Roman" w:hAnsi="Times New Roman" w:cs="Times New Roman"/>
          <w:sz w:val="12"/>
          <w:szCs w:val="12"/>
        </w:rPr>
        <w:t xml:space="preserve">олномоченного органа, </w:t>
      </w:r>
      <w:r w:rsidRPr="0096064D">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Муниципальную услугу предоставляет администрация сельского поселения Светлодольск муниципального района</w:t>
      </w:r>
      <w:r>
        <w:rPr>
          <w:rFonts w:ascii="Times New Roman" w:hAnsi="Times New Roman" w:cs="Times New Roman"/>
          <w:sz w:val="12"/>
          <w:szCs w:val="12"/>
        </w:rPr>
        <w:t xml:space="preserve"> Сергиевский Самарской области.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2.3. Результат пред</w:t>
      </w:r>
      <w:r>
        <w:rPr>
          <w:rFonts w:ascii="Times New Roman" w:hAnsi="Times New Roman" w:cs="Times New Roman"/>
          <w:sz w:val="12"/>
          <w:szCs w:val="12"/>
        </w:rPr>
        <w:t>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lastRenderedPageBreak/>
        <w:t>Результатом предоставления муниципальной услуги является: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2.4. Срок предоставления муниципально</w:t>
      </w:r>
      <w:r>
        <w:rPr>
          <w:rFonts w:ascii="Times New Roman" w:hAnsi="Times New Roman" w:cs="Times New Roman"/>
          <w:sz w:val="12"/>
          <w:szCs w:val="12"/>
        </w:rPr>
        <w:t>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2.5. Правовые основания для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96064D">
        <w:rPr>
          <w:rFonts w:ascii="Times New Roman" w:hAnsi="Times New Roman" w:cs="Times New Roman"/>
          <w:sz w:val="12"/>
          <w:szCs w:val="12"/>
        </w:rPr>
        <w:t>в соответствии со следующими нормативными правовыми актами: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Конституцией Российской Федерации;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Налоговым кодексом РФ;</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Федеральным законом от 06.10.2003г. №131-ФЗ «Об общих принципах организации местного самоуправления в Российской Федерации».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96064D">
        <w:rPr>
          <w:rFonts w:ascii="Times New Roman" w:hAnsi="Times New Roman" w:cs="Times New Roman"/>
          <w:sz w:val="12"/>
          <w:szCs w:val="12"/>
        </w:rPr>
        <w:t>необходимых для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документ, удостоверяющий личность физического лица (его представителя);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документ, удостоверяющий личность физического лица (его представителя);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2.6.3. Заявление подается (направляется):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заявителем лично в Администрацию;</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почтовым отправлением по адресу Администрации;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в электронном виде посредством Единого портала или Регионального портала в КУМИ.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w:t>
      </w:r>
      <w:r>
        <w:rPr>
          <w:rFonts w:ascii="Times New Roman" w:hAnsi="Times New Roman" w:cs="Times New Roman"/>
          <w:sz w:val="12"/>
          <w:szCs w:val="12"/>
        </w:rPr>
        <w:t>овленных федеральными законами.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w:t>
      </w:r>
      <w:r>
        <w:rPr>
          <w:rFonts w:ascii="Times New Roman" w:hAnsi="Times New Roman" w:cs="Times New Roman"/>
          <w:sz w:val="12"/>
          <w:szCs w:val="12"/>
        </w:rPr>
        <w:t xml:space="preserve"> самостоятельно</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w:t>
      </w:r>
      <w:r>
        <w:rPr>
          <w:rFonts w:ascii="Times New Roman" w:hAnsi="Times New Roman" w:cs="Times New Roman"/>
          <w:sz w:val="12"/>
          <w:szCs w:val="12"/>
        </w:rPr>
        <w:t>ьно, отсутствуют.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2.8. 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Основания для отказа в приеме документов, необходимых для предоставления мун</w:t>
      </w:r>
      <w:r>
        <w:rPr>
          <w:rFonts w:ascii="Times New Roman" w:hAnsi="Times New Roman" w:cs="Times New Roman"/>
          <w:sz w:val="12"/>
          <w:szCs w:val="12"/>
        </w:rPr>
        <w:t>иципальной услуги, отсутствуют.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96064D">
        <w:rPr>
          <w:rFonts w:ascii="Times New Roman" w:hAnsi="Times New Roman" w:cs="Times New Roman"/>
          <w:sz w:val="12"/>
          <w:szCs w:val="12"/>
        </w:rPr>
        <w:t>в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нарушение оформления предоставляемых документов;</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lastRenderedPageBreak/>
        <w:t>- отказ заявителя представить для обозрения подлинные документы или отсутствие заверенных надлежащим образом копий документов.</w:t>
      </w:r>
    </w:p>
    <w:p w:rsid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Pr>
          <w:rFonts w:ascii="Times New Roman" w:hAnsi="Times New Roman" w:cs="Times New Roman"/>
          <w:sz w:val="12"/>
          <w:szCs w:val="12"/>
        </w:rPr>
        <w:t>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2.11. Размер платы, взимаемой с заявителя при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Муниципальная ус</w:t>
      </w:r>
      <w:r>
        <w:rPr>
          <w:rFonts w:ascii="Times New Roman" w:hAnsi="Times New Roman" w:cs="Times New Roman"/>
          <w:sz w:val="12"/>
          <w:szCs w:val="12"/>
        </w:rPr>
        <w:t>луга предоставляется бесплатно.</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w:t>
      </w:r>
      <w:r>
        <w:rPr>
          <w:rFonts w:ascii="Times New Roman" w:hAnsi="Times New Roman" w:cs="Times New Roman"/>
          <w:sz w:val="12"/>
          <w:szCs w:val="12"/>
        </w:rPr>
        <w:t>ен превышать 15 минут.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96064D">
        <w:rPr>
          <w:rFonts w:ascii="Times New Roman" w:hAnsi="Times New Roman" w:cs="Times New Roman"/>
          <w:sz w:val="12"/>
          <w:szCs w:val="12"/>
        </w:rPr>
        <w:t>без рассмотрения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w:t>
      </w:r>
      <w:r>
        <w:rPr>
          <w:rFonts w:ascii="Times New Roman" w:hAnsi="Times New Roman" w:cs="Times New Roman"/>
          <w:sz w:val="12"/>
          <w:szCs w:val="12"/>
        </w:rPr>
        <w:t xml:space="preserve">ассмотрения в свободной форме.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2.15. Показатели доступности и качества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Показателями доступности и качества муниципальной услуги являются: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96064D">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96064D">
        <w:rPr>
          <w:rFonts w:ascii="Times New Roman" w:hAnsi="Times New Roman" w:cs="Times New Roman"/>
          <w:sz w:val="12"/>
          <w:szCs w:val="12"/>
        </w:rPr>
        <w:t>услуги документах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2.17.3. Глава сельского поселения Светлодольск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lastRenderedPageBreak/>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представление заявления неуполномоченным лицом.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96064D" w:rsidRPr="0096064D" w:rsidRDefault="0096064D" w:rsidP="00DD19F0">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sidR="00DD19F0">
        <w:rPr>
          <w:rFonts w:ascii="Times New Roman" w:hAnsi="Times New Roman" w:cs="Times New Roman"/>
          <w:sz w:val="12"/>
          <w:szCs w:val="12"/>
        </w:rPr>
        <w:t>ми опечатками и (или) ошибками.</w:t>
      </w:r>
    </w:p>
    <w:p w:rsidR="0096064D" w:rsidRPr="0096064D" w:rsidRDefault="0096064D" w:rsidP="00DD19F0">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  Порядок выдачи (направления) дубликата документа, выданного по результатам пред</w:t>
      </w:r>
      <w:r w:rsidR="00DD19F0">
        <w:rPr>
          <w:rFonts w:ascii="Times New Roman" w:hAnsi="Times New Roman" w:cs="Times New Roman"/>
          <w:sz w:val="12"/>
          <w:szCs w:val="12"/>
        </w:rPr>
        <w:t>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представление заявления неуполномоченным лицом.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1.1.3. Пункт 3.2.2. Раздела III дополнить следующим абзацем: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1.1.4. В пункте 3.3.2. после слов «письменного разъяснения» добавить слова «в свободной форме».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1.1.6. Раздел III дополнить пунктом 3.7. следующего содержания:</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1.1.7. Приложение №1 к Административному регламенту дополнить абзацем:</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2. Опубликовать настоящее постановление в газете «Сергиевский вестник».</w:t>
      </w:r>
    </w:p>
    <w:p w:rsidR="0096064D" w:rsidRPr="0096064D" w:rsidRDefault="0096064D" w:rsidP="0096064D">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3. Настоящее постановление вступает в силу со дня его официального опубликования.</w:t>
      </w:r>
    </w:p>
    <w:p w:rsidR="0096064D" w:rsidRPr="0096064D" w:rsidRDefault="0096064D" w:rsidP="00DD19F0">
      <w:pPr>
        <w:tabs>
          <w:tab w:val="left" w:pos="0"/>
        </w:tabs>
        <w:spacing w:after="0" w:line="240" w:lineRule="auto"/>
        <w:ind w:firstLine="284"/>
        <w:jc w:val="both"/>
        <w:rPr>
          <w:rFonts w:ascii="Times New Roman" w:hAnsi="Times New Roman" w:cs="Times New Roman"/>
          <w:sz w:val="12"/>
          <w:szCs w:val="12"/>
        </w:rPr>
      </w:pPr>
      <w:r w:rsidRPr="0096064D">
        <w:rPr>
          <w:rFonts w:ascii="Times New Roman" w:hAnsi="Times New Roman" w:cs="Times New Roman"/>
          <w:sz w:val="12"/>
          <w:szCs w:val="12"/>
        </w:rPr>
        <w:t>4. Контроль  за выполнением настоящего п</w:t>
      </w:r>
      <w:r w:rsidR="00DD19F0">
        <w:rPr>
          <w:rFonts w:ascii="Times New Roman" w:hAnsi="Times New Roman" w:cs="Times New Roman"/>
          <w:sz w:val="12"/>
          <w:szCs w:val="12"/>
        </w:rPr>
        <w:t>остановления оставляю за собой.</w:t>
      </w:r>
    </w:p>
    <w:p w:rsidR="0096064D" w:rsidRPr="0096064D" w:rsidRDefault="0096064D" w:rsidP="00DD19F0">
      <w:pPr>
        <w:tabs>
          <w:tab w:val="left" w:pos="0"/>
        </w:tabs>
        <w:spacing w:after="0" w:line="240" w:lineRule="auto"/>
        <w:ind w:firstLine="284"/>
        <w:jc w:val="right"/>
        <w:rPr>
          <w:rFonts w:ascii="Times New Roman" w:hAnsi="Times New Roman" w:cs="Times New Roman"/>
          <w:sz w:val="12"/>
          <w:szCs w:val="12"/>
        </w:rPr>
      </w:pPr>
      <w:r w:rsidRPr="0096064D">
        <w:rPr>
          <w:rFonts w:ascii="Times New Roman" w:hAnsi="Times New Roman" w:cs="Times New Roman"/>
          <w:sz w:val="12"/>
          <w:szCs w:val="12"/>
        </w:rPr>
        <w:t xml:space="preserve">И.о.Главы  сельского поселения Светлодольск                                      </w:t>
      </w:r>
    </w:p>
    <w:p w:rsidR="00DD19F0" w:rsidRDefault="0096064D" w:rsidP="00DD19F0">
      <w:pPr>
        <w:tabs>
          <w:tab w:val="left" w:pos="0"/>
        </w:tabs>
        <w:spacing w:after="0" w:line="240" w:lineRule="auto"/>
        <w:ind w:firstLine="284"/>
        <w:jc w:val="right"/>
        <w:rPr>
          <w:rFonts w:ascii="Times New Roman" w:hAnsi="Times New Roman" w:cs="Times New Roman"/>
          <w:sz w:val="12"/>
          <w:szCs w:val="12"/>
        </w:rPr>
      </w:pPr>
      <w:r w:rsidRPr="0096064D">
        <w:rPr>
          <w:rFonts w:ascii="Times New Roman" w:hAnsi="Times New Roman" w:cs="Times New Roman"/>
          <w:sz w:val="12"/>
          <w:szCs w:val="12"/>
        </w:rPr>
        <w:lastRenderedPageBreak/>
        <w:t xml:space="preserve">муниципального района Сергиевский           </w:t>
      </w:r>
    </w:p>
    <w:p w:rsidR="0096064D" w:rsidRDefault="0096064D" w:rsidP="00DD19F0">
      <w:pPr>
        <w:tabs>
          <w:tab w:val="left" w:pos="0"/>
        </w:tabs>
        <w:spacing w:after="0" w:line="240" w:lineRule="auto"/>
        <w:ind w:firstLine="284"/>
        <w:jc w:val="right"/>
        <w:rPr>
          <w:rFonts w:ascii="Times New Roman" w:hAnsi="Times New Roman" w:cs="Times New Roman"/>
          <w:sz w:val="12"/>
          <w:szCs w:val="12"/>
        </w:rPr>
      </w:pPr>
      <w:r w:rsidRPr="0096064D">
        <w:rPr>
          <w:rFonts w:ascii="Times New Roman" w:hAnsi="Times New Roman" w:cs="Times New Roman"/>
          <w:sz w:val="12"/>
          <w:szCs w:val="12"/>
        </w:rPr>
        <w:t xml:space="preserve">                                       А.В.Федченкова</w:t>
      </w:r>
    </w:p>
    <w:p w:rsidR="00DD19F0" w:rsidRDefault="00DD19F0" w:rsidP="00DD19F0">
      <w:pPr>
        <w:tabs>
          <w:tab w:val="left" w:pos="0"/>
        </w:tabs>
        <w:spacing w:after="0" w:line="240" w:lineRule="auto"/>
        <w:ind w:firstLine="284"/>
        <w:jc w:val="right"/>
        <w:rPr>
          <w:rFonts w:ascii="Times New Roman" w:hAnsi="Times New Roman" w:cs="Times New Roman"/>
          <w:sz w:val="12"/>
          <w:szCs w:val="12"/>
        </w:rPr>
      </w:pP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D19F0"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19F0" w:rsidRPr="006E73E2" w:rsidRDefault="00DD19F0" w:rsidP="00DD19F0">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D19F0"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19F0" w:rsidRPr="006E73E2" w:rsidRDefault="00DD19F0" w:rsidP="00DD19F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19F0" w:rsidRPr="006E73E2" w:rsidRDefault="00DD19F0" w:rsidP="00DD19F0">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DD19F0" w:rsidRPr="006E73E2"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DD19F0" w:rsidRDefault="00DD19F0" w:rsidP="00DD19F0">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31AD3" w:rsidRDefault="00231AD3" w:rsidP="00DD19F0">
      <w:pPr>
        <w:tabs>
          <w:tab w:val="left" w:pos="0"/>
        </w:tabs>
        <w:spacing w:after="0" w:line="240" w:lineRule="auto"/>
        <w:ind w:firstLine="284"/>
        <w:jc w:val="both"/>
        <w:rPr>
          <w:rFonts w:ascii="Times New Roman" w:hAnsi="Times New Roman" w:cs="Times New Roman"/>
          <w:sz w:val="12"/>
          <w:szCs w:val="12"/>
        </w:rPr>
      </w:pP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sidRPr="00231AD3">
        <w:rPr>
          <w:rFonts w:ascii="Times New Roman" w:hAnsi="Times New Roman" w:cs="Times New Roman"/>
          <w:sz w:val="12"/>
          <w:szCs w:val="12"/>
        </w:rPr>
        <w:t>Администрация</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231AD3">
        <w:rPr>
          <w:rFonts w:ascii="Times New Roman" w:hAnsi="Times New Roman" w:cs="Times New Roman"/>
          <w:sz w:val="12"/>
          <w:szCs w:val="12"/>
        </w:rPr>
        <w:t>Светлодольск</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31AD3">
        <w:rPr>
          <w:rFonts w:ascii="Times New Roman" w:hAnsi="Times New Roman" w:cs="Times New Roman"/>
          <w:sz w:val="12"/>
          <w:szCs w:val="12"/>
        </w:rPr>
        <w:t>Сергиевский</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31AD3" w:rsidRPr="00231AD3" w:rsidRDefault="00231AD3" w:rsidP="00231AD3">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 октября 2021 г.                                                                                                                                                                                                     №</w:t>
      </w:r>
      <w:r w:rsidRPr="00231AD3">
        <w:rPr>
          <w:rFonts w:ascii="Times New Roman" w:hAnsi="Times New Roman" w:cs="Times New Roman"/>
          <w:sz w:val="12"/>
          <w:szCs w:val="12"/>
        </w:rPr>
        <w:t>52</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sidRPr="00231AD3">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 42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Светлодольск муниципального района Сергиевский»</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31AD3">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 42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Светлодольск муниципального района Сергиевский» изменения и дополнения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31AD3">
        <w:rPr>
          <w:rFonts w:ascii="Times New Roman" w:hAnsi="Times New Roman" w:cs="Times New Roman"/>
          <w:sz w:val="12"/>
          <w:szCs w:val="12"/>
        </w:rPr>
        <w:t>В Приложении «Административный регламент»:</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1.1.1. Абзац первый подпункта 1.2.1 пункта 1.2. Раздела 1 изложить в следующей редакции: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lastRenderedPageBreak/>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1.1.2. Пункт 1.3. Раздела 1 дополнить подпунктом 5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1.1.4. Раздел 2 дополнить пунктами 2.18.-2.20. следующего содер</w:t>
      </w:r>
      <w:r>
        <w:rPr>
          <w:rFonts w:ascii="Times New Roman" w:hAnsi="Times New Roman" w:cs="Times New Roman"/>
          <w:sz w:val="12"/>
          <w:szCs w:val="12"/>
        </w:rPr>
        <w:t>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231AD3">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231AD3">
        <w:rPr>
          <w:rFonts w:ascii="Times New Roman" w:hAnsi="Times New Roman" w:cs="Times New Roman"/>
          <w:sz w:val="12"/>
          <w:szCs w:val="12"/>
        </w:rPr>
        <w:t>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2.19.3. Глава сельского поселения Светлодольск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представление заявления неуполномоченным лицом.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представление заявления неуполномоченным лицом.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lastRenderedPageBreak/>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1.1.5. Подпункт 3.2.1. пункта 3.2. Раздела 3 дополнить абзацами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Опубликовать настоящее постановление в газете «Сергиевский вестник».</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3. Настоящее постановление вступает в силу со дня его официального опубликования.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231AD3" w:rsidRP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И.о.Главы  сельского поселения  Светлодольск                                    </w:t>
      </w:r>
    </w:p>
    <w:p w:rsidR="00231AD3" w:rsidRP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муниципального района Сергиевский     </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Самарской области                                                                                </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А.В.Федченкова              </w:t>
      </w:r>
    </w:p>
    <w:p w:rsidR="00DD19F0" w:rsidRDefault="00DD19F0" w:rsidP="00DD19F0">
      <w:pPr>
        <w:tabs>
          <w:tab w:val="left" w:pos="0"/>
        </w:tabs>
        <w:spacing w:after="0" w:line="240" w:lineRule="auto"/>
        <w:ind w:firstLine="284"/>
        <w:jc w:val="right"/>
        <w:rPr>
          <w:rFonts w:ascii="Times New Roman" w:hAnsi="Times New Roman" w:cs="Times New Roman"/>
          <w:sz w:val="12"/>
          <w:szCs w:val="12"/>
        </w:rPr>
      </w:pP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lastRenderedPageBreak/>
        <w:t>3. ______________________________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231AD3"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31AD3" w:rsidRPr="0096064D" w:rsidRDefault="00231AD3" w:rsidP="00DD19F0">
      <w:pPr>
        <w:tabs>
          <w:tab w:val="left" w:pos="0"/>
        </w:tabs>
        <w:spacing w:after="0" w:line="240" w:lineRule="auto"/>
        <w:ind w:firstLine="284"/>
        <w:jc w:val="right"/>
        <w:rPr>
          <w:rFonts w:ascii="Times New Roman" w:hAnsi="Times New Roman" w:cs="Times New Roman"/>
          <w:sz w:val="12"/>
          <w:szCs w:val="12"/>
        </w:rPr>
      </w:pP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sidRPr="00231AD3">
        <w:rPr>
          <w:rFonts w:ascii="Times New Roman" w:hAnsi="Times New Roman" w:cs="Times New Roman"/>
          <w:sz w:val="12"/>
          <w:szCs w:val="12"/>
        </w:rPr>
        <w:t>Администрация</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231AD3">
        <w:rPr>
          <w:rFonts w:ascii="Times New Roman" w:hAnsi="Times New Roman" w:cs="Times New Roman"/>
          <w:sz w:val="12"/>
          <w:szCs w:val="12"/>
        </w:rPr>
        <w:t>Светлодольск</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31AD3">
        <w:rPr>
          <w:rFonts w:ascii="Times New Roman" w:hAnsi="Times New Roman" w:cs="Times New Roman"/>
          <w:sz w:val="12"/>
          <w:szCs w:val="12"/>
        </w:rPr>
        <w:t>Сергиевский</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sidRPr="00231AD3">
        <w:rPr>
          <w:rFonts w:ascii="Times New Roman" w:hAnsi="Times New Roman" w:cs="Times New Roman"/>
          <w:sz w:val="12"/>
          <w:szCs w:val="12"/>
        </w:rPr>
        <w:t>Самарской област</w:t>
      </w:r>
      <w:r>
        <w:rPr>
          <w:rFonts w:ascii="Times New Roman" w:hAnsi="Times New Roman" w:cs="Times New Roman"/>
          <w:sz w:val="12"/>
          <w:szCs w:val="12"/>
        </w:rPr>
        <w:t>и</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октября   2021 г.                                                                                                                                                                                                  </w:t>
      </w:r>
      <w:r w:rsidRPr="00231AD3">
        <w:rPr>
          <w:rFonts w:ascii="Times New Roman" w:hAnsi="Times New Roman" w:cs="Times New Roman"/>
          <w:sz w:val="12"/>
          <w:szCs w:val="12"/>
        </w:rPr>
        <w:t>№ 53</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sidRPr="00231AD3">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№43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Pr>
          <w:rFonts w:ascii="Times New Roman" w:hAnsi="Times New Roman" w:cs="Times New Roman"/>
          <w:sz w:val="12"/>
          <w:szCs w:val="12"/>
        </w:rPr>
        <w:t xml:space="preserve">нистрацией сельского поселения </w:t>
      </w:r>
      <w:r w:rsidRPr="00231AD3">
        <w:rPr>
          <w:rFonts w:ascii="Times New Roman" w:hAnsi="Times New Roman" w:cs="Times New Roman"/>
          <w:sz w:val="12"/>
          <w:szCs w:val="12"/>
        </w:rPr>
        <w:t>Светлодольск муниципального района Сергиевский»</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31AD3">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№43от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Светлодольск муниципального района Сергиевский» изменения и дополнения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31AD3">
        <w:rPr>
          <w:rFonts w:ascii="Times New Roman" w:hAnsi="Times New Roman" w:cs="Times New Roman"/>
          <w:sz w:val="12"/>
          <w:szCs w:val="12"/>
        </w:rPr>
        <w:t>В Приложении «Административный регламент»:</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1.1.1. Абзац первый подпункта 1.2.1 пункта 1.2. Раздела 1 изложить в следующей редакции: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1.1.2. Пункт 1.3. Раздела 1 дополнить подп</w:t>
      </w:r>
      <w:r>
        <w:rPr>
          <w:rFonts w:ascii="Times New Roman" w:hAnsi="Times New Roman" w:cs="Times New Roman"/>
          <w:sz w:val="12"/>
          <w:szCs w:val="12"/>
        </w:rPr>
        <w:t>унктом 5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1.1.4. Раздел 2 дополнить пунктами 2.18.-2.20.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231AD3">
        <w:rPr>
          <w:rFonts w:ascii="Times New Roman" w:hAnsi="Times New Roman" w:cs="Times New Roman"/>
          <w:sz w:val="12"/>
          <w:szCs w:val="12"/>
        </w:rPr>
        <w:t>без рассмотрения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231AD3">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231AD3">
        <w:rPr>
          <w:rFonts w:ascii="Times New Roman" w:hAnsi="Times New Roman" w:cs="Times New Roman"/>
          <w:sz w:val="12"/>
          <w:szCs w:val="12"/>
        </w:rPr>
        <w:t>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2.17.3. Глава сельского поселения Светлодольск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представление заявления неуполномоченным лицом.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lastRenderedPageBreak/>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представление заявления неуполномоченным лицом.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1.1.5. Подпункт 3.2.1. пункта 3.2. Раздела 3 дополнить абзацами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Опубликовать настоящее постановление в газете «Сергиевский вестник».</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3. Настоящее постановление вступает в силу со дня его официального опубликования.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4. Контроль  за выполнением настоящего постано</w:t>
      </w:r>
      <w:r>
        <w:rPr>
          <w:rFonts w:ascii="Times New Roman" w:hAnsi="Times New Roman" w:cs="Times New Roman"/>
          <w:sz w:val="12"/>
          <w:szCs w:val="12"/>
        </w:rPr>
        <w:t>вления оставляю за собой.</w:t>
      </w:r>
    </w:p>
    <w:p w:rsidR="00231AD3" w:rsidRP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И.о.Главы сельского поселения  Светлодольск</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муниципального района Сергиевский                                      </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          А.В.Федченкова</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lastRenderedPageBreak/>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231AD3"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31AD3" w:rsidRDefault="00231AD3" w:rsidP="00231AD3">
      <w:pPr>
        <w:tabs>
          <w:tab w:val="left" w:pos="0"/>
        </w:tabs>
        <w:spacing w:after="0" w:line="240" w:lineRule="auto"/>
        <w:ind w:firstLine="284"/>
        <w:jc w:val="both"/>
        <w:rPr>
          <w:rFonts w:ascii="Times New Roman" w:hAnsi="Times New Roman" w:cs="Times New Roman"/>
          <w:sz w:val="12"/>
          <w:szCs w:val="12"/>
        </w:rPr>
      </w:pP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sidRPr="00231AD3">
        <w:rPr>
          <w:rFonts w:ascii="Times New Roman" w:hAnsi="Times New Roman" w:cs="Times New Roman"/>
          <w:sz w:val="12"/>
          <w:szCs w:val="12"/>
        </w:rPr>
        <w:t>Администрация</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231AD3">
        <w:rPr>
          <w:rFonts w:ascii="Times New Roman" w:hAnsi="Times New Roman" w:cs="Times New Roman"/>
          <w:sz w:val="12"/>
          <w:szCs w:val="12"/>
        </w:rPr>
        <w:t>Светлодольск</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31AD3">
        <w:rPr>
          <w:rFonts w:ascii="Times New Roman" w:hAnsi="Times New Roman" w:cs="Times New Roman"/>
          <w:sz w:val="12"/>
          <w:szCs w:val="12"/>
        </w:rPr>
        <w:t>Сергиевский</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31AD3" w:rsidRPr="00231AD3" w:rsidRDefault="00231AD3" w:rsidP="00231AD3">
      <w:pPr>
        <w:tabs>
          <w:tab w:val="left" w:pos="0"/>
        </w:tabs>
        <w:spacing w:after="0" w:line="240" w:lineRule="auto"/>
        <w:ind w:firstLine="284"/>
        <w:rPr>
          <w:rFonts w:ascii="Times New Roman" w:hAnsi="Times New Roman" w:cs="Times New Roman"/>
          <w:sz w:val="12"/>
          <w:szCs w:val="12"/>
        </w:rPr>
      </w:pPr>
      <w:r w:rsidRPr="00231AD3">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231AD3">
        <w:rPr>
          <w:rFonts w:ascii="Times New Roman" w:hAnsi="Times New Roman" w:cs="Times New Roman"/>
          <w:sz w:val="12"/>
          <w:szCs w:val="12"/>
        </w:rPr>
        <w:t>54</w:t>
      </w:r>
    </w:p>
    <w:p w:rsidR="00231AD3" w:rsidRPr="00231AD3" w:rsidRDefault="00231AD3" w:rsidP="00231AD3">
      <w:pPr>
        <w:tabs>
          <w:tab w:val="left" w:pos="0"/>
        </w:tabs>
        <w:spacing w:after="0" w:line="240" w:lineRule="auto"/>
        <w:ind w:firstLine="284"/>
        <w:jc w:val="center"/>
        <w:rPr>
          <w:rFonts w:ascii="Times New Roman" w:hAnsi="Times New Roman" w:cs="Times New Roman"/>
          <w:sz w:val="12"/>
          <w:szCs w:val="12"/>
        </w:rPr>
      </w:pPr>
      <w:r w:rsidRPr="00231AD3">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мун</w:t>
      </w:r>
      <w:r>
        <w:rPr>
          <w:rFonts w:ascii="Times New Roman" w:hAnsi="Times New Roman" w:cs="Times New Roman"/>
          <w:sz w:val="12"/>
          <w:szCs w:val="12"/>
        </w:rPr>
        <w:t>иципального района Сергиевский №</w:t>
      </w:r>
      <w:r w:rsidRPr="00231AD3">
        <w:rPr>
          <w:rFonts w:ascii="Times New Roman" w:hAnsi="Times New Roman" w:cs="Times New Roman"/>
          <w:sz w:val="12"/>
          <w:szCs w:val="12"/>
        </w:rPr>
        <w:t>12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Светлодольск муниципального района Сергиевский»</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муниципального района Сергиевский</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ПОСТАНОВЛЯЕТ:</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31AD3">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 12 от 30.03.2016г.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Светлодольск муниципального района Сергиевский» изменения и дополнения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31AD3">
        <w:rPr>
          <w:rFonts w:ascii="Times New Roman" w:hAnsi="Times New Roman" w:cs="Times New Roman"/>
          <w:sz w:val="12"/>
          <w:szCs w:val="12"/>
        </w:rPr>
        <w:t>В Приложении «Административный регламент»:</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1.1.1. Абзац первый подпункта 1.3.1. пункта 1.3. Раздела 1 изложить в следующей редакции: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1.1.2. Пункт 1.4. Раздела 1 дополнить подпунктом 5 следующего содержания: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1.1.4. Раздел 2 дополнить пунктами 2.15.-2.17.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 xml:space="preserve">апроса о предоставлении услуги </w:t>
      </w:r>
      <w:r w:rsidRPr="00231AD3">
        <w:rPr>
          <w:rFonts w:ascii="Times New Roman" w:hAnsi="Times New Roman" w:cs="Times New Roman"/>
          <w:sz w:val="12"/>
          <w:szCs w:val="12"/>
        </w:rPr>
        <w:t>без рассмотрения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lastRenderedPageBreak/>
        <w:t>2.16. Порядок исправления доп</w:t>
      </w:r>
      <w:r>
        <w:rPr>
          <w:rFonts w:ascii="Times New Roman" w:hAnsi="Times New Roman" w:cs="Times New Roman"/>
          <w:sz w:val="12"/>
          <w:szCs w:val="12"/>
        </w:rPr>
        <w:t xml:space="preserve">ущенных опечаток и (или) ошибок </w:t>
      </w:r>
      <w:r w:rsidRPr="00231AD3">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231AD3">
        <w:rPr>
          <w:rFonts w:ascii="Times New Roman" w:hAnsi="Times New Roman" w:cs="Times New Roman"/>
          <w:sz w:val="12"/>
          <w:szCs w:val="12"/>
        </w:rPr>
        <w:t>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2.16.3. Глава сельского поселения Светлодольск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представление заявления неуполномоченным лицом.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представление заявления неуполномоченным лицом.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1.1.5. Подпункт 3.2.1. пункта 3.2. Раздела 3 дополнить абзацами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Заявление с прилагаемыми документами может быть:</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подано лично;</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направлено в уполномоченный орган почтовым отправлением;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lastRenderedPageBreak/>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1.1.6. Подпункт 3.4.5 пункта 3.4. Раздела 3 дополнить абзацем следующего содержания: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1.2. Приложения №2, №3, №4 к Административному регламенту дополнить абзацем:</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2. Опубликовать настоящее постановление в газете «Сергиевский вестник».</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3. Настоящее постановление вступает в силу со дня его официального опубликования.</w:t>
      </w:r>
    </w:p>
    <w:p w:rsidR="00231AD3" w:rsidRPr="00231AD3" w:rsidRDefault="00231AD3" w:rsidP="00231AD3">
      <w:pPr>
        <w:tabs>
          <w:tab w:val="left" w:pos="0"/>
        </w:tabs>
        <w:spacing w:after="0" w:line="240" w:lineRule="auto"/>
        <w:ind w:firstLine="284"/>
        <w:jc w:val="both"/>
        <w:rPr>
          <w:rFonts w:ascii="Times New Roman" w:hAnsi="Times New Roman" w:cs="Times New Roman"/>
          <w:sz w:val="12"/>
          <w:szCs w:val="12"/>
        </w:rPr>
      </w:pPr>
      <w:r w:rsidRPr="00231AD3">
        <w:rPr>
          <w:rFonts w:ascii="Times New Roman" w:hAnsi="Times New Roman" w:cs="Times New Roman"/>
          <w:sz w:val="12"/>
          <w:szCs w:val="12"/>
        </w:rPr>
        <w:t>4. Контроль  за выполнением настоящего постановления оставляю</w:t>
      </w:r>
      <w:r>
        <w:rPr>
          <w:rFonts w:ascii="Times New Roman" w:hAnsi="Times New Roman" w:cs="Times New Roman"/>
          <w:sz w:val="12"/>
          <w:szCs w:val="12"/>
        </w:rPr>
        <w:t xml:space="preserve"> за собой.</w:t>
      </w:r>
    </w:p>
    <w:p w:rsidR="00231AD3" w:rsidRP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И.о.Главы  сельского поселения Светлодольск                                      </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муниципального района Сергиевский                           </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231AD3">
        <w:rPr>
          <w:rFonts w:ascii="Times New Roman" w:hAnsi="Times New Roman" w:cs="Times New Roman"/>
          <w:sz w:val="12"/>
          <w:szCs w:val="12"/>
        </w:rPr>
        <w:t xml:space="preserve">                         А.В.Федченкова</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31AD3"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31AD3" w:rsidRPr="006E73E2" w:rsidRDefault="00231AD3" w:rsidP="00231AD3">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231AD3" w:rsidRPr="006E73E2"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231AD3" w:rsidRDefault="00231AD3" w:rsidP="00231AD3">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0454B" w:rsidRDefault="00C0454B" w:rsidP="00231AD3">
      <w:pPr>
        <w:tabs>
          <w:tab w:val="left" w:pos="0"/>
        </w:tabs>
        <w:spacing w:after="0" w:line="240" w:lineRule="auto"/>
        <w:ind w:firstLine="284"/>
        <w:jc w:val="both"/>
        <w:rPr>
          <w:rFonts w:ascii="Times New Roman" w:hAnsi="Times New Roman" w:cs="Times New Roman"/>
          <w:sz w:val="12"/>
          <w:szCs w:val="12"/>
        </w:rPr>
      </w:pP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sidRPr="00C0454B">
        <w:rPr>
          <w:rFonts w:ascii="Times New Roman" w:hAnsi="Times New Roman" w:cs="Times New Roman"/>
          <w:sz w:val="12"/>
          <w:szCs w:val="12"/>
        </w:rPr>
        <w:t>Администрация</w:t>
      </w: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0454B">
        <w:rPr>
          <w:rFonts w:ascii="Times New Roman" w:hAnsi="Times New Roman" w:cs="Times New Roman"/>
          <w:sz w:val="12"/>
          <w:szCs w:val="12"/>
        </w:rPr>
        <w:t>Светлодольск</w:t>
      </w: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sidRPr="00C0454B">
        <w:rPr>
          <w:rFonts w:ascii="Times New Roman" w:hAnsi="Times New Roman" w:cs="Times New Roman"/>
          <w:sz w:val="12"/>
          <w:szCs w:val="12"/>
        </w:rPr>
        <w:t>муниципального района Сергиевский</w:t>
      </w: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31AD3" w:rsidRDefault="00C0454B" w:rsidP="00C045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октября  2021г.                                                                                                                                                                                       </w:t>
      </w:r>
      <w:r w:rsidRPr="00C0454B">
        <w:rPr>
          <w:rFonts w:ascii="Times New Roman" w:hAnsi="Times New Roman" w:cs="Times New Roman"/>
          <w:sz w:val="12"/>
          <w:szCs w:val="12"/>
        </w:rPr>
        <w:t>№55</w:t>
      </w:r>
    </w:p>
    <w:p w:rsidR="00C0454B" w:rsidRDefault="00C0454B" w:rsidP="00C0454B">
      <w:pPr>
        <w:tabs>
          <w:tab w:val="left" w:pos="0"/>
        </w:tabs>
        <w:spacing w:after="0" w:line="240" w:lineRule="auto"/>
        <w:ind w:firstLine="284"/>
        <w:jc w:val="center"/>
        <w:rPr>
          <w:rFonts w:ascii="Times New Roman" w:hAnsi="Times New Roman" w:cs="Times New Roman"/>
          <w:sz w:val="12"/>
          <w:szCs w:val="12"/>
        </w:rPr>
      </w:pPr>
      <w:r w:rsidRPr="00C0454B">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C0454B">
        <w:rPr>
          <w:rFonts w:ascii="Times New Roman" w:hAnsi="Times New Roman" w:cs="Times New Roman"/>
          <w:sz w:val="12"/>
          <w:szCs w:val="12"/>
        </w:rPr>
        <w:t xml:space="preserve"> администрации сельского поселения Светлодольск муниципального района Сергиевский № 11 от 30.03.2016г. «Об утверждении административного регламента предоставления муниципальной услуги «Регистрация </w:t>
      </w:r>
      <w:r w:rsidRPr="00C0454B">
        <w:rPr>
          <w:rFonts w:ascii="Times New Roman" w:hAnsi="Times New Roman" w:cs="Times New Roman"/>
          <w:sz w:val="12"/>
          <w:szCs w:val="12"/>
        </w:rPr>
        <w:lastRenderedPageBreak/>
        <w:t>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Светлодольск муниципального района Сергиевский»</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муниципального района Сергиевский</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0454B">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 11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Светлодольск муниципального района Сергиевский» изменения и дополнения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0454B">
        <w:rPr>
          <w:rFonts w:ascii="Times New Roman" w:hAnsi="Times New Roman" w:cs="Times New Roman"/>
          <w:sz w:val="12"/>
          <w:szCs w:val="12"/>
        </w:rPr>
        <w:t>В Приложении «Административный регламент»:</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1.1.1. Абзац первый подпункта 1.2.4 пункта 1.2. Раздела 1 изложить в следующей редакции: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1.1.2. Пункт 1.3. Раздела 1 дополнить подпунктом 5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1.1.3. Подпункт 2.14.2. пункта 2.14. Раздела 2 дополнить абзацами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C0454B">
        <w:rPr>
          <w:rFonts w:ascii="Times New Roman" w:hAnsi="Times New Roman" w:cs="Times New Roman"/>
          <w:sz w:val="12"/>
          <w:szCs w:val="12"/>
        </w:rPr>
        <w:t>в выданных в результате</w:t>
      </w:r>
      <w:r>
        <w:rPr>
          <w:rFonts w:ascii="Times New Roman" w:hAnsi="Times New Roman" w:cs="Times New Roman"/>
          <w:sz w:val="12"/>
          <w:szCs w:val="12"/>
        </w:rPr>
        <w:t xml:space="preserve"> предоставления муниципальной услуги документах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2.16.3. Глава сельского поселения Светлодольск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представление заявления неуполномоченным лицом.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lastRenderedPageBreak/>
        <w:t>2.17.4. Основаниями для отказа в выдаче дубликата документа, выданного по результатам предоставления муниципальной услуги, являются: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представление заявления неуполномоченным лицом.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1.1.5. Подпункт 3.2.1. пункта 3.2. Раздела 3 дополнить абзацами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Заявление с прилагаемыми документами может быть:</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подано лично;</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направлено в уполномоченный орган почтовым отправлением;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1.1.6. Подпункт 3.2.3. пункта 3.2. Раздела 3 дополнить абзацами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 Опубликовать настоящее постановление в газете «Сергиевский вестник».</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3. Настоящее постановление вступает в силу со дня его официального опубликования.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0454B" w:rsidRPr="00C0454B" w:rsidRDefault="00C0454B" w:rsidP="00C0454B">
      <w:pPr>
        <w:tabs>
          <w:tab w:val="left" w:pos="0"/>
        </w:tabs>
        <w:spacing w:after="0" w:line="240" w:lineRule="auto"/>
        <w:ind w:firstLine="284"/>
        <w:jc w:val="right"/>
        <w:rPr>
          <w:rFonts w:ascii="Times New Roman" w:hAnsi="Times New Roman" w:cs="Times New Roman"/>
          <w:sz w:val="12"/>
          <w:szCs w:val="12"/>
        </w:rPr>
      </w:pPr>
      <w:r w:rsidRPr="00C0454B">
        <w:rPr>
          <w:rFonts w:ascii="Times New Roman" w:hAnsi="Times New Roman" w:cs="Times New Roman"/>
          <w:sz w:val="12"/>
          <w:szCs w:val="12"/>
        </w:rPr>
        <w:t xml:space="preserve">И.о.Главы  сельского поселения  Светлодольск                                    </w:t>
      </w:r>
    </w:p>
    <w:p w:rsidR="00C0454B" w:rsidRDefault="00C0454B" w:rsidP="00C0454B">
      <w:pPr>
        <w:tabs>
          <w:tab w:val="left" w:pos="0"/>
        </w:tabs>
        <w:spacing w:after="0" w:line="240" w:lineRule="auto"/>
        <w:ind w:firstLine="284"/>
        <w:jc w:val="right"/>
        <w:rPr>
          <w:rFonts w:ascii="Times New Roman" w:hAnsi="Times New Roman" w:cs="Times New Roman"/>
          <w:sz w:val="12"/>
          <w:szCs w:val="12"/>
        </w:rPr>
      </w:pPr>
      <w:r w:rsidRPr="00C0454B">
        <w:rPr>
          <w:rFonts w:ascii="Times New Roman" w:hAnsi="Times New Roman" w:cs="Times New Roman"/>
          <w:sz w:val="12"/>
          <w:szCs w:val="12"/>
        </w:rPr>
        <w:t xml:space="preserve">муниципального района Сергиевский                                    </w:t>
      </w:r>
    </w:p>
    <w:p w:rsidR="00C0454B"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Н.В.Федченкова</w:t>
      </w:r>
    </w:p>
    <w:p w:rsidR="00C0454B" w:rsidRDefault="00C0454B" w:rsidP="00C0454B">
      <w:pPr>
        <w:tabs>
          <w:tab w:val="left" w:pos="0"/>
        </w:tabs>
        <w:spacing w:after="0" w:line="240" w:lineRule="auto"/>
        <w:ind w:firstLine="284"/>
        <w:jc w:val="right"/>
        <w:rPr>
          <w:rFonts w:ascii="Times New Roman" w:hAnsi="Times New Roman" w:cs="Times New Roman"/>
          <w:sz w:val="12"/>
          <w:szCs w:val="12"/>
        </w:rPr>
      </w:pP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0454B"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0454B" w:rsidRPr="006E73E2" w:rsidRDefault="00C0454B" w:rsidP="00C0454B">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0454B"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lastRenderedPageBreak/>
        <w:t>муниципального район</w:t>
      </w:r>
      <w:r>
        <w:rPr>
          <w:rFonts w:ascii="Times New Roman" w:hAnsi="Times New Roman" w:cs="Times New Roman"/>
          <w:sz w:val="12"/>
          <w:szCs w:val="12"/>
        </w:rPr>
        <w:t>а Сергиевский Самарской области</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0454B" w:rsidRPr="006E73E2" w:rsidRDefault="00C0454B" w:rsidP="00C0454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0454B" w:rsidRPr="006E73E2" w:rsidRDefault="00C0454B" w:rsidP="00C0454B">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C0454B" w:rsidRPr="006E73E2"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C0454B" w:rsidRDefault="00C0454B" w:rsidP="00C0454B">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sidRPr="00C0454B">
        <w:rPr>
          <w:rFonts w:ascii="Times New Roman" w:hAnsi="Times New Roman" w:cs="Times New Roman"/>
          <w:sz w:val="12"/>
          <w:szCs w:val="12"/>
        </w:rPr>
        <w:t>Администрация</w:t>
      </w: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0454B">
        <w:rPr>
          <w:rFonts w:ascii="Times New Roman" w:hAnsi="Times New Roman" w:cs="Times New Roman"/>
          <w:sz w:val="12"/>
          <w:szCs w:val="12"/>
        </w:rPr>
        <w:t>Светлодольск</w:t>
      </w: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0454B">
        <w:rPr>
          <w:rFonts w:ascii="Times New Roman" w:hAnsi="Times New Roman" w:cs="Times New Roman"/>
          <w:sz w:val="12"/>
          <w:szCs w:val="12"/>
        </w:rPr>
        <w:t>Сергиевский</w:t>
      </w:r>
    </w:p>
    <w:p w:rsidR="00C0454B" w:rsidRDefault="00C0454B" w:rsidP="00C0454B">
      <w:pPr>
        <w:tabs>
          <w:tab w:val="left" w:pos="0"/>
        </w:tabs>
        <w:spacing w:after="0" w:line="240" w:lineRule="auto"/>
        <w:ind w:firstLine="284"/>
        <w:jc w:val="center"/>
        <w:rPr>
          <w:rFonts w:ascii="Times New Roman" w:hAnsi="Times New Roman" w:cs="Times New Roman"/>
          <w:sz w:val="12"/>
          <w:szCs w:val="12"/>
        </w:rPr>
      </w:pPr>
      <w:r w:rsidRPr="00C0454B">
        <w:rPr>
          <w:rFonts w:ascii="Times New Roman" w:hAnsi="Times New Roman" w:cs="Times New Roman"/>
          <w:sz w:val="12"/>
          <w:szCs w:val="12"/>
        </w:rPr>
        <w:t xml:space="preserve">Самарской </w:t>
      </w:r>
      <w:r>
        <w:rPr>
          <w:rFonts w:ascii="Times New Roman" w:hAnsi="Times New Roman" w:cs="Times New Roman"/>
          <w:sz w:val="12"/>
          <w:szCs w:val="12"/>
        </w:rPr>
        <w:t>области</w:t>
      </w:r>
    </w:p>
    <w:p w:rsidR="00C0454B" w:rsidRPr="00C0454B" w:rsidRDefault="00C0454B" w:rsidP="00C0454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0454B" w:rsidRPr="00C0454B" w:rsidRDefault="00C0454B" w:rsidP="004B5CB1">
      <w:pPr>
        <w:tabs>
          <w:tab w:val="left" w:pos="0"/>
        </w:tabs>
        <w:spacing w:after="0" w:line="240" w:lineRule="auto"/>
        <w:ind w:firstLine="284"/>
        <w:rPr>
          <w:rFonts w:ascii="Times New Roman" w:hAnsi="Times New Roman" w:cs="Times New Roman"/>
          <w:sz w:val="12"/>
          <w:szCs w:val="12"/>
        </w:rPr>
      </w:pPr>
      <w:r w:rsidRPr="00C0454B">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C0454B">
        <w:rPr>
          <w:rFonts w:ascii="Times New Roman" w:hAnsi="Times New Roman" w:cs="Times New Roman"/>
          <w:sz w:val="12"/>
          <w:szCs w:val="12"/>
        </w:rPr>
        <w:t>56</w:t>
      </w:r>
    </w:p>
    <w:p w:rsidR="00C0454B" w:rsidRPr="00C0454B" w:rsidRDefault="00C0454B" w:rsidP="004B5CB1">
      <w:pPr>
        <w:tabs>
          <w:tab w:val="left" w:pos="0"/>
        </w:tabs>
        <w:spacing w:after="0" w:line="240" w:lineRule="auto"/>
        <w:ind w:firstLine="284"/>
        <w:jc w:val="center"/>
        <w:rPr>
          <w:rFonts w:ascii="Times New Roman" w:hAnsi="Times New Roman" w:cs="Times New Roman"/>
          <w:sz w:val="12"/>
          <w:szCs w:val="12"/>
        </w:rPr>
      </w:pPr>
      <w:r w:rsidRPr="00C0454B">
        <w:rPr>
          <w:rFonts w:ascii="Times New Roman"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 12 от 26.02.2020г.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C0454B">
        <w:rPr>
          <w:rFonts w:ascii="Times New Roman" w:hAnsi="Times New Roman" w:cs="Times New Roman"/>
          <w:sz w:val="12"/>
          <w:szCs w:val="12"/>
        </w:rPr>
        <w:t>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C0454B" w:rsidRPr="00C0454B" w:rsidRDefault="00C0454B" w:rsidP="004B5CB1">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Светлодольск муниципального района Сергиевский в соответствие с действующим законодательством администрация сельского поселения Светлодольск муниципального</w:t>
      </w:r>
      <w:r w:rsidR="004B5CB1">
        <w:rPr>
          <w:rFonts w:ascii="Times New Roman" w:hAnsi="Times New Roman" w:cs="Times New Roman"/>
          <w:sz w:val="12"/>
          <w:szCs w:val="12"/>
        </w:rPr>
        <w:t xml:space="preserve"> района Сергиевский</w:t>
      </w:r>
    </w:p>
    <w:p w:rsidR="00C0454B" w:rsidRPr="00C0454B" w:rsidRDefault="004B5CB1" w:rsidP="004B5C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0454B" w:rsidRPr="00C0454B" w:rsidRDefault="004B5CB1" w:rsidP="004B5C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0454B" w:rsidRPr="00C0454B">
        <w:rPr>
          <w:rFonts w:ascii="Times New Roman" w:hAnsi="Times New Roman" w:cs="Times New Roman"/>
          <w:sz w:val="12"/>
          <w:szCs w:val="12"/>
        </w:rPr>
        <w:t>Внести  в постановление  администрации сельского поселения Светлодольск муниципального района Сергиевский № 12 от 26.02.2020г.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00C0454B" w:rsidRPr="00C0454B">
        <w:rPr>
          <w:rFonts w:ascii="Times New Roman" w:hAnsi="Times New Roman" w:cs="Times New Roman"/>
          <w:sz w:val="12"/>
          <w:szCs w:val="12"/>
        </w:rPr>
        <w:t>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C0454B" w:rsidRPr="00C0454B" w:rsidRDefault="004B5CB1" w:rsidP="00C0454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C0454B" w:rsidRPr="00C0454B">
        <w:rPr>
          <w:rFonts w:ascii="Times New Roman" w:hAnsi="Times New Roman" w:cs="Times New Roman"/>
          <w:sz w:val="12"/>
          <w:szCs w:val="12"/>
        </w:rPr>
        <w:t>В Приложении «Административный регламент»:</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1.1.2. Подпункт 2.7.1. пункта 2.7. Раздела II дополнить подпунктом 5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1.1.3. Пункт 2.18. Раздела II дополнить абзацами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1.1.4. Раздел 2 дополнить пунктами 2.22.-2.24.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2.23.3. Глава сельского поселения Светлодольск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lastRenderedPageBreak/>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представление заявления неуполномоченным лицом.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представление заявления неуполномоченным лицом.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1.1.5. Пункт 3.2. Раздела III дополнить абзацами следующего содержания:</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Заявление с прилагаемыми документами может быть:</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подано лично в администрацию сельского поселения Светлодольск, в МФЦ;</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направлено в уполномоченный орган почтовым отправлением;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2. Опубликовать настоящее постановление в газете «Сергиевский вестник».</w:t>
      </w:r>
    </w:p>
    <w:p w:rsidR="00C0454B" w:rsidRPr="00C0454B" w:rsidRDefault="00C0454B" w:rsidP="00C0454B">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3. Настоящее постановление вступает в силу со дня его официального опубликования.</w:t>
      </w:r>
    </w:p>
    <w:p w:rsidR="00C0454B" w:rsidRPr="00C0454B" w:rsidRDefault="00C0454B" w:rsidP="004B5CB1">
      <w:pPr>
        <w:tabs>
          <w:tab w:val="left" w:pos="0"/>
        </w:tabs>
        <w:spacing w:after="0" w:line="240" w:lineRule="auto"/>
        <w:ind w:firstLine="284"/>
        <w:jc w:val="both"/>
        <w:rPr>
          <w:rFonts w:ascii="Times New Roman" w:hAnsi="Times New Roman" w:cs="Times New Roman"/>
          <w:sz w:val="12"/>
          <w:szCs w:val="12"/>
        </w:rPr>
      </w:pPr>
      <w:r w:rsidRPr="00C0454B">
        <w:rPr>
          <w:rFonts w:ascii="Times New Roman" w:hAnsi="Times New Roman" w:cs="Times New Roman"/>
          <w:sz w:val="12"/>
          <w:szCs w:val="12"/>
        </w:rPr>
        <w:t>4. Контроль  за выполнением настоящего п</w:t>
      </w:r>
      <w:r w:rsidR="004B5CB1">
        <w:rPr>
          <w:rFonts w:ascii="Times New Roman" w:hAnsi="Times New Roman" w:cs="Times New Roman"/>
          <w:sz w:val="12"/>
          <w:szCs w:val="12"/>
        </w:rPr>
        <w:t>остановления оставляю за собой.</w:t>
      </w:r>
    </w:p>
    <w:p w:rsidR="00C0454B" w:rsidRPr="00C0454B" w:rsidRDefault="00C0454B" w:rsidP="004B5CB1">
      <w:pPr>
        <w:tabs>
          <w:tab w:val="left" w:pos="0"/>
        </w:tabs>
        <w:spacing w:after="0" w:line="240" w:lineRule="auto"/>
        <w:ind w:firstLine="284"/>
        <w:jc w:val="right"/>
        <w:rPr>
          <w:rFonts w:ascii="Times New Roman" w:hAnsi="Times New Roman" w:cs="Times New Roman"/>
          <w:sz w:val="12"/>
          <w:szCs w:val="12"/>
        </w:rPr>
      </w:pPr>
      <w:r w:rsidRPr="00C0454B">
        <w:rPr>
          <w:rFonts w:ascii="Times New Roman" w:hAnsi="Times New Roman" w:cs="Times New Roman"/>
          <w:sz w:val="12"/>
          <w:szCs w:val="12"/>
        </w:rPr>
        <w:t xml:space="preserve">И.о.Главы  сельского поселения Светлодольск                                   </w:t>
      </w:r>
    </w:p>
    <w:p w:rsidR="004B5CB1" w:rsidRDefault="00C0454B" w:rsidP="004B5CB1">
      <w:pPr>
        <w:tabs>
          <w:tab w:val="left" w:pos="0"/>
        </w:tabs>
        <w:spacing w:after="0" w:line="240" w:lineRule="auto"/>
        <w:ind w:firstLine="284"/>
        <w:jc w:val="right"/>
        <w:rPr>
          <w:rFonts w:ascii="Times New Roman" w:hAnsi="Times New Roman" w:cs="Times New Roman"/>
          <w:sz w:val="12"/>
          <w:szCs w:val="12"/>
        </w:rPr>
      </w:pPr>
      <w:r w:rsidRPr="00C0454B">
        <w:rPr>
          <w:rFonts w:ascii="Times New Roman" w:hAnsi="Times New Roman" w:cs="Times New Roman"/>
          <w:sz w:val="12"/>
          <w:szCs w:val="12"/>
        </w:rPr>
        <w:t xml:space="preserve">муниципального района Сергиевский                              </w:t>
      </w:r>
    </w:p>
    <w:p w:rsidR="00C0454B" w:rsidRDefault="00C0454B" w:rsidP="004B5CB1">
      <w:pPr>
        <w:tabs>
          <w:tab w:val="left" w:pos="0"/>
        </w:tabs>
        <w:spacing w:after="0" w:line="240" w:lineRule="auto"/>
        <w:ind w:firstLine="284"/>
        <w:jc w:val="right"/>
        <w:rPr>
          <w:rFonts w:ascii="Times New Roman" w:hAnsi="Times New Roman" w:cs="Times New Roman"/>
          <w:sz w:val="12"/>
          <w:szCs w:val="12"/>
        </w:rPr>
      </w:pPr>
      <w:r w:rsidRPr="00C0454B">
        <w:rPr>
          <w:rFonts w:ascii="Times New Roman" w:hAnsi="Times New Roman" w:cs="Times New Roman"/>
          <w:sz w:val="12"/>
          <w:szCs w:val="12"/>
        </w:rPr>
        <w:t xml:space="preserve">                       А.В.Федченкова</w:t>
      </w:r>
    </w:p>
    <w:p w:rsidR="004B5CB1" w:rsidRDefault="004B5CB1" w:rsidP="004B5CB1">
      <w:pPr>
        <w:tabs>
          <w:tab w:val="left" w:pos="0"/>
        </w:tabs>
        <w:spacing w:after="0" w:line="240" w:lineRule="auto"/>
        <w:ind w:firstLine="284"/>
        <w:jc w:val="right"/>
        <w:rPr>
          <w:rFonts w:ascii="Times New Roman" w:hAnsi="Times New Roman" w:cs="Times New Roman"/>
          <w:sz w:val="12"/>
          <w:szCs w:val="12"/>
        </w:rPr>
      </w:pP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№1</w:t>
      </w:r>
    </w:p>
    <w:p w:rsid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___</w:t>
      </w:r>
      <w:r>
        <w:rPr>
          <w:rFonts w:ascii="Times New Roman" w:hAnsi="Times New Roman" w:cs="Times New Roman"/>
          <w:sz w:val="12"/>
          <w:szCs w:val="12"/>
        </w:rPr>
        <w:t>_______________________________</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B5CB1" w:rsidRPr="006E73E2" w:rsidRDefault="004B5CB1" w:rsidP="004B5CB1">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6E73E2">
        <w:rPr>
          <w:rFonts w:ascii="Times New Roman" w:hAnsi="Times New Roman" w:cs="Times New Roman"/>
          <w:sz w:val="12"/>
          <w:szCs w:val="12"/>
        </w:rPr>
        <w:t>являющемся результатом предоставления муниципальной услуги</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 ____________ 20__ г.</w:t>
      </w:r>
      <w:r w:rsidRPr="006E73E2">
        <w:rPr>
          <w:rFonts w:ascii="Times New Roman" w:hAnsi="Times New Roman" w:cs="Times New Roman"/>
          <w:sz w:val="12"/>
          <w:szCs w:val="12"/>
        </w:rPr>
        <w:tab/>
        <w:t>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 xml:space="preserve">В администрацию сельского поселения Светлодольск  </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_</w:t>
      </w:r>
      <w:r w:rsidRPr="006E73E2">
        <w:rPr>
          <w:rFonts w:ascii="Times New Roman" w:hAnsi="Times New Roman" w:cs="Times New Roman"/>
          <w:sz w:val="12"/>
          <w:szCs w:val="12"/>
        </w:rPr>
        <w:t>_</w:t>
      </w:r>
      <w:r>
        <w:rPr>
          <w:rFonts w:ascii="Times New Roman" w:hAnsi="Times New Roman" w:cs="Times New Roman"/>
          <w:sz w:val="12"/>
          <w:szCs w:val="12"/>
        </w:rPr>
        <w:t>_______________________________</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sidRPr="006E73E2">
        <w:rPr>
          <w:rFonts w:ascii="Times New Roman" w:hAnsi="Times New Roman" w:cs="Times New Roman"/>
          <w:sz w:val="12"/>
          <w:szCs w:val="12"/>
        </w:rPr>
        <w:t>(место регистрации физического лица)</w:t>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B5CB1" w:rsidRPr="006E73E2" w:rsidRDefault="004B5CB1" w:rsidP="004B5CB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B5CB1" w:rsidRPr="006E73E2" w:rsidRDefault="004B5CB1" w:rsidP="004B5CB1">
      <w:pPr>
        <w:tabs>
          <w:tab w:val="left" w:pos="0"/>
        </w:tabs>
        <w:spacing w:after="0" w:line="240" w:lineRule="auto"/>
        <w:ind w:firstLine="284"/>
        <w:jc w:val="center"/>
        <w:rPr>
          <w:rFonts w:ascii="Times New Roman" w:hAnsi="Times New Roman" w:cs="Times New Roman"/>
          <w:sz w:val="12"/>
          <w:szCs w:val="12"/>
        </w:rPr>
      </w:pPr>
      <w:r w:rsidRPr="006E73E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6E73E2">
        <w:rPr>
          <w:rFonts w:ascii="Times New Roman" w:hAnsi="Times New Roman" w:cs="Times New Roman"/>
          <w:sz w:val="12"/>
          <w:szCs w:val="12"/>
        </w:rPr>
        <w:t>результатом предоставления муниципальной услуги</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w:t>
      </w:r>
      <w:r w:rsidRPr="006E73E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Приложение:</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1. 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2. _____________________________________________________________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«___»____________ 20__ г.</w:t>
      </w:r>
      <w:r w:rsidRPr="006E73E2">
        <w:rPr>
          <w:rFonts w:ascii="Times New Roman" w:hAnsi="Times New Roman" w:cs="Times New Roman"/>
          <w:sz w:val="12"/>
          <w:szCs w:val="12"/>
        </w:rPr>
        <w:tab/>
        <w:t>____________</w:t>
      </w:r>
    </w:p>
    <w:p w:rsidR="004B5CB1" w:rsidRPr="006E73E2"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(подпись)</w:t>
      </w:r>
      <w:r w:rsidRPr="006E73E2">
        <w:rPr>
          <w:rFonts w:ascii="Times New Roman" w:hAnsi="Times New Roman" w:cs="Times New Roman"/>
          <w:sz w:val="12"/>
          <w:szCs w:val="12"/>
        </w:rPr>
        <w:tab/>
        <w:t>_________________ _______________</w:t>
      </w:r>
    </w:p>
    <w:p w:rsidR="004B5CB1" w:rsidRDefault="004B5CB1" w:rsidP="004B5CB1">
      <w:pPr>
        <w:tabs>
          <w:tab w:val="left" w:pos="0"/>
        </w:tabs>
        <w:spacing w:after="0" w:line="240" w:lineRule="auto"/>
        <w:ind w:firstLine="284"/>
        <w:jc w:val="both"/>
        <w:rPr>
          <w:rFonts w:ascii="Times New Roman" w:hAnsi="Times New Roman" w:cs="Times New Roman"/>
          <w:sz w:val="12"/>
          <w:szCs w:val="12"/>
        </w:rPr>
      </w:pPr>
      <w:r w:rsidRPr="006E73E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B5CB1" w:rsidRDefault="004B5CB1" w:rsidP="004B5CB1">
      <w:pPr>
        <w:tabs>
          <w:tab w:val="left" w:pos="0"/>
        </w:tabs>
        <w:spacing w:after="0" w:line="240" w:lineRule="auto"/>
        <w:ind w:firstLine="284"/>
        <w:jc w:val="both"/>
        <w:rPr>
          <w:rFonts w:ascii="Times New Roman" w:hAnsi="Times New Roman" w:cs="Times New Roman"/>
          <w:sz w:val="12"/>
          <w:szCs w:val="12"/>
        </w:rPr>
      </w:pPr>
    </w:p>
    <w:p w:rsidR="004B5CB1" w:rsidRPr="004B5CB1" w:rsidRDefault="004B5CB1" w:rsidP="004B5CB1">
      <w:pPr>
        <w:tabs>
          <w:tab w:val="left" w:pos="0"/>
        </w:tabs>
        <w:spacing w:after="0" w:line="240" w:lineRule="auto"/>
        <w:ind w:firstLine="284"/>
        <w:jc w:val="center"/>
        <w:rPr>
          <w:rFonts w:ascii="Times New Roman" w:hAnsi="Times New Roman" w:cs="Times New Roman"/>
          <w:sz w:val="12"/>
          <w:szCs w:val="12"/>
        </w:rPr>
      </w:pPr>
      <w:r w:rsidRPr="004B5CB1">
        <w:rPr>
          <w:rFonts w:ascii="Times New Roman" w:hAnsi="Times New Roman" w:cs="Times New Roman"/>
          <w:sz w:val="12"/>
          <w:szCs w:val="12"/>
        </w:rPr>
        <w:t>РЕШЕНИЕ</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 xml:space="preserve">«15» октября 2021г.                                                             </w:t>
      </w:r>
      <w:r>
        <w:rPr>
          <w:rFonts w:ascii="Times New Roman" w:hAnsi="Times New Roman" w:cs="Times New Roman"/>
          <w:sz w:val="12"/>
          <w:szCs w:val="12"/>
        </w:rPr>
        <w:t xml:space="preserve">                                                                                                                                         №33</w:t>
      </w:r>
    </w:p>
    <w:p w:rsidR="004B5CB1" w:rsidRPr="004B5CB1" w:rsidRDefault="004B5CB1" w:rsidP="004B5CB1">
      <w:pPr>
        <w:tabs>
          <w:tab w:val="left" w:pos="0"/>
        </w:tabs>
        <w:spacing w:after="0" w:line="240" w:lineRule="auto"/>
        <w:ind w:firstLine="284"/>
        <w:jc w:val="center"/>
        <w:rPr>
          <w:rFonts w:ascii="Times New Roman" w:hAnsi="Times New Roman" w:cs="Times New Roman"/>
          <w:sz w:val="12"/>
          <w:szCs w:val="12"/>
        </w:rPr>
      </w:pPr>
      <w:r w:rsidRPr="004B5CB1">
        <w:rPr>
          <w:rFonts w:ascii="Times New Roman" w:hAnsi="Times New Roman" w:cs="Times New Roman"/>
          <w:sz w:val="12"/>
          <w:szCs w:val="12"/>
        </w:rPr>
        <w:t xml:space="preserve">«Об установлении </w:t>
      </w:r>
      <w:r>
        <w:rPr>
          <w:rFonts w:ascii="Times New Roman" w:hAnsi="Times New Roman" w:cs="Times New Roman"/>
          <w:sz w:val="12"/>
          <w:szCs w:val="12"/>
        </w:rPr>
        <w:t xml:space="preserve">платы за наем жилого помещения </w:t>
      </w:r>
      <w:r w:rsidRPr="004B5CB1">
        <w:rPr>
          <w:rFonts w:ascii="Times New Roman" w:hAnsi="Times New Roman" w:cs="Times New Roman"/>
          <w:sz w:val="12"/>
          <w:szCs w:val="12"/>
        </w:rPr>
        <w:t>муниципального жилищного фонда коммерческого использования»</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Принято Собранием Представителей</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сельского поселения Светлодольск</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муниципального района Сергиевский</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Самарской области</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Светлодольск мун</w:t>
      </w:r>
      <w:r>
        <w:rPr>
          <w:rFonts w:ascii="Times New Roman" w:hAnsi="Times New Roman" w:cs="Times New Roman"/>
          <w:sz w:val="12"/>
          <w:szCs w:val="12"/>
        </w:rPr>
        <w:t xml:space="preserve">иципального района Сергиевский, </w:t>
      </w:r>
      <w:r w:rsidRPr="004B5CB1">
        <w:rPr>
          <w:rFonts w:ascii="Times New Roman" w:hAnsi="Times New Roman" w:cs="Times New Roman"/>
          <w:sz w:val="12"/>
          <w:szCs w:val="12"/>
        </w:rPr>
        <w:t>Собрание Представителей сельского поселения Светлодольск му</w:t>
      </w:r>
      <w:r>
        <w:rPr>
          <w:rFonts w:ascii="Times New Roman" w:hAnsi="Times New Roman" w:cs="Times New Roman"/>
          <w:sz w:val="12"/>
          <w:szCs w:val="12"/>
        </w:rPr>
        <w:t>ниципального района Сергиевский</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РЕШ</w:t>
      </w:r>
      <w:r>
        <w:rPr>
          <w:rFonts w:ascii="Times New Roman" w:hAnsi="Times New Roman" w:cs="Times New Roman"/>
          <w:sz w:val="12"/>
          <w:szCs w:val="12"/>
        </w:rPr>
        <w:t>ИЛО:</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1. Установить плату за наем (далее - плата за наем) жилого помещения муниципального жилищного фонда коммерческого использования за месяц в размере 10 % рыночной стоимости найма жилого помещения,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2. Плата за наем жилого помещения муниципального жилищного фонда коммерческого использования устанавливается с 1 января ежегодно с применением  индекса потребительских цен, выраженного в процентах и определяемого Министерством экономического развития Российской Федерации.</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3. Плата за наем подлежит зачислению в местный бюджет сельского поселения Светлодольск муниципального района Сергиевский ежемесячно до десятого числа месяца, следующего за истекшим месяцем.</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4. Опубликовать настоящее постановление в газете «Сергиевский  вестник».</w:t>
      </w:r>
    </w:p>
    <w:p w:rsidR="004B5CB1" w:rsidRPr="004B5CB1" w:rsidRDefault="004B5CB1" w:rsidP="004B5CB1">
      <w:pPr>
        <w:tabs>
          <w:tab w:val="left" w:pos="0"/>
        </w:tabs>
        <w:spacing w:after="0" w:line="240" w:lineRule="auto"/>
        <w:ind w:firstLine="284"/>
        <w:jc w:val="both"/>
        <w:rPr>
          <w:rFonts w:ascii="Times New Roman" w:hAnsi="Times New Roman" w:cs="Times New Roman"/>
          <w:sz w:val="12"/>
          <w:szCs w:val="12"/>
        </w:rPr>
      </w:pPr>
      <w:r w:rsidRPr="004B5CB1">
        <w:rPr>
          <w:rFonts w:ascii="Times New Roman" w:hAnsi="Times New Roman" w:cs="Times New Roman"/>
          <w:sz w:val="12"/>
          <w:szCs w:val="12"/>
        </w:rPr>
        <w:t xml:space="preserve">5. 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4B5CB1" w:rsidRP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4B5CB1">
        <w:rPr>
          <w:rFonts w:ascii="Times New Roman" w:hAnsi="Times New Roman" w:cs="Times New Roman"/>
          <w:sz w:val="12"/>
          <w:szCs w:val="12"/>
        </w:rPr>
        <w:t>Председатель Собрания Представителей</w:t>
      </w:r>
    </w:p>
    <w:p w:rsidR="004B5CB1" w:rsidRP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4B5CB1">
        <w:rPr>
          <w:rFonts w:ascii="Times New Roman" w:hAnsi="Times New Roman" w:cs="Times New Roman"/>
          <w:sz w:val="12"/>
          <w:szCs w:val="12"/>
        </w:rPr>
        <w:t>сельского поселения Светлодольск</w:t>
      </w:r>
    </w:p>
    <w:p w:rsid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4B5CB1">
        <w:rPr>
          <w:rFonts w:ascii="Times New Roman" w:hAnsi="Times New Roman" w:cs="Times New Roman"/>
          <w:sz w:val="12"/>
          <w:szCs w:val="12"/>
        </w:rPr>
        <w:t xml:space="preserve">муниципального района Сергиевский                             </w:t>
      </w:r>
    </w:p>
    <w:p w:rsidR="004B5CB1" w:rsidRP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4B5CB1">
        <w:rPr>
          <w:rFonts w:ascii="Times New Roman" w:hAnsi="Times New Roman" w:cs="Times New Roman"/>
          <w:sz w:val="12"/>
          <w:szCs w:val="12"/>
        </w:rPr>
        <w:lastRenderedPageBreak/>
        <w:t xml:space="preserve">               </w:t>
      </w:r>
      <w:r>
        <w:rPr>
          <w:rFonts w:ascii="Times New Roman" w:hAnsi="Times New Roman" w:cs="Times New Roman"/>
          <w:sz w:val="12"/>
          <w:szCs w:val="12"/>
        </w:rPr>
        <w:t xml:space="preserve">   Н.А.Анцинова</w:t>
      </w:r>
    </w:p>
    <w:p w:rsidR="004B5CB1" w:rsidRP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4B5CB1">
        <w:rPr>
          <w:rFonts w:ascii="Times New Roman" w:hAnsi="Times New Roman" w:cs="Times New Roman"/>
          <w:sz w:val="12"/>
          <w:szCs w:val="12"/>
        </w:rPr>
        <w:t>И.о.Главы сельского поселения Светлодольск</w:t>
      </w:r>
    </w:p>
    <w:p w:rsid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4B5CB1">
        <w:rPr>
          <w:rFonts w:ascii="Times New Roman" w:hAnsi="Times New Roman" w:cs="Times New Roman"/>
          <w:sz w:val="12"/>
          <w:szCs w:val="12"/>
        </w:rPr>
        <w:t xml:space="preserve">муниципального района Сергиевский                              </w:t>
      </w:r>
    </w:p>
    <w:p w:rsidR="004B5CB1" w:rsidRDefault="004B5CB1" w:rsidP="004B5CB1">
      <w:pPr>
        <w:tabs>
          <w:tab w:val="left" w:pos="0"/>
        </w:tabs>
        <w:spacing w:after="0" w:line="240" w:lineRule="auto"/>
        <w:ind w:firstLine="284"/>
        <w:jc w:val="right"/>
        <w:rPr>
          <w:rFonts w:ascii="Times New Roman" w:hAnsi="Times New Roman" w:cs="Times New Roman"/>
          <w:sz w:val="12"/>
          <w:szCs w:val="12"/>
        </w:rPr>
      </w:pPr>
      <w:r w:rsidRPr="004B5CB1">
        <w:rPr>
          <w:rFonts w:ascii="Times New Roman" w:hAnsi="Times New Roman" w:cs="Times New Roman"/>
          <w:sz w:val="12"/>
          <w:szCs w:val="12"/>
        </w:rPr>
        <w:t xml:space="preserve">                  А.В.Федченкова</w:t>
      </w:r>
    </w:p>
    <w:p w:rsidR="00AC3C65" w:rsidRPr="00AC3C65" w:rsidRDefault="00AC3C65" w:rsidP="00AC3C65">
      <w:pPr>
        <w:tabs>
          <w:tab w:val="left" w:pos="0"/>
        </w:tabs>
        <w:spacing w:after="0" w:line="240" w:lineRule="auto"/>
        <w:ind w:firstLine="284"/>
        <w:jc w:val="center"/>
        <w:rPr>
          <w:rFonts w:ascii="Times New Roman" w:hAnsi="Times New Roman" w:cs="Times New Roman"/>
          <w:sz w:val="12"/>
          <w:szCs w:val="12"/>
        </w:rPr>
      </w:pPr>
      <w:r w:rsidRPr="00AC3C65">
        <w:rPr>
          <w:rFonts w:ascii="Times New Roman" w:hAnsi="Times New Roman" w:cs="Times New Roman"/>
          <w:sz w:val="12"/>
          <w:szCs w:val="12"/>
        </w:rPr>
        <w:t>РЕШЕНИЕ</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sidRPr="00AC3C65">
        <w:rPr>
          <w:rFonts w:ascii="Times New Roman" w:hAnsi="Times New Roman" w:cs="Times New Roman"/>
          <w:sz w:val="12"/>
          <w:szCs w:val="12"/>
        </w:rPr>
        <w:t xml:space="preserve">«15» октября 2021г.                                                          </w:t>
      </w:r>
      <w:r>
        <w:rPr>
          <w:rFonts w:ascii="Times New Roman" w:hAnsi="Times New Roman" w:cs="Times New Roman"/>
          <w:sz w:val="12"/>
          <w:szCs w:val="12"/>
        </w:rPr>
        <w:t xml:space="preserve">                                                                                                                               №</w:t>
      </w:r>
      <w:r w:rsidRPr="00AC3C65">
        <w:rPr>
          <w:rFonts w:ascii="Times New Roman" w:hAnsi="Times New Roman" w:cs="Times New Roman"/>
          <w:sz w:val="12"/>
          <w:szCs w:val="12"/>
        </w:rPr>
        <w:t xml:space="preserve">34                                 </w:t>
      </w:r>
      <w:r>
        <w:rPr>
          <w:rFonts w:ascii="Times New Roman" w:hAnsi="Times New Roman" w:cs="Times New Roman"/>
          <w:sz w:val="12"/>
          <w:szCs w:val="12"/>
        </w:rPr>
        <w:t xml:space="preserve">                               </w:t>
      </w:r>
    </w:p>
    <w:p w:rsidR="00AC3C65" w:rsidRPr="00AC3C65" w:rsidRDefault="00AC3C65" w:rsidP="00AC3C65">
      <w:pPr>
        <w:tabs>
          <w:tab w:val="left" w:pos="0"/>
        </w:tabs>
        <w:spacing w:after="0" w:line="240" w:lineRule="auto"/>
        <w:ind w:firstLine="284"/>
        <w:jc w:val="center"/>
        <w:rPr>
          <w:rFonts w:ascii="Times New Roman" w:hAnsi="Times New Roman" w:cs="Times New Roman"/>
          <w:sz w:val="12"/>
          <w:szCs w:val="12"/>
        </w:rPr>
      </w:pPr>
      <w:r w:rsidRPr="00AC3C65">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Светлодольск муниципального района Сергиевский на IV квартал 2021 г.»</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sidRPr="00AC3C65">
        <w:rPr>
          <w:rFonts w:ascii="Times New Roman" w:hAnsi="Times New Roman" w:cs="Times New Roman"/>
          <w:sz w:val="12"/>
          <w:szCs w:val="12"/>
        </w:rPr>
        <w:t>Принято Собранием  представителей</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sidRPr="00AC3C65">
        <w:rPr>
          <w:rFonts w:ascii="Times New Roman" w:hAnsi="Times New Roman" w:cs="Times New Roman"/>
          <w:sz w:val="12"/>
          <w:szCs w:val="12"/>
        </w:rPr>
        <w:t>сельского поселения  Светлодольск</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sidRPr="00AC3C65">
        <w:rPr>
          <w:rFonts w:ascii="Times New Roman" w:hAnsi="Times New Roman" w:cs="Times New Roman"/>
          <w:sz w:val="12"/>
          <w:szCs w:val="12"/>
        </w:rPr>
        <w:t xml:space="preserve">муниципального района Сергиевский </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sidRPr="00AC3C65">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sidRPr="00AC3C65">
        <w:rPr>
          <w:rFonts w:ascii="Times New Roman" w:hAnsi="Times New Roman" w:cs="Times New Roman"/>
          <w:sz w:val="12"/>
          <w:szCs w:val="12"/>
        </w:rPr>
        <w:t xml:space="preserve">В соответствии с Законом Самарской области от 05.07.2005 № 139-ГД  «О жилище»,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     </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sidRPr="00AC3C65">
        <w:rPr>
          <w:rFonts w:ascii="Times New Roman" w:hAnsi="Times New Roman" w:cs="Times New Roman"/>
          <w:sz w:val="12"/>
          <w:szCs w:val="12"/>
        </w:rPr>
        <w:t>РЕШИЛО:</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C3C65">
        <w:rPr>
          <w:rFonts w:ascii="Times New Roman" w:hAnsi="Times New Roman" w:cs="Times New Roman"/>
          <w:sz w:val="12"/>
          <w:szCs w:val="12"/>
        </w:rPr>
        <w:t xml:space="preserve"> Утвердить по сельскому поселению Светлодольск  муниципального района Сергиевский среднюю стоимость одного квадратного метра общей площади жилья на IV квартал 2021г. в размере 23429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C3C65">
        <w:rPr>
          <w:rFonts w:ascii="Times New Roman" w:hAnsi="Times New Roman" w:cs="Times New Roman"/>
          <w:sz w:val="12"/>
          <w:szCs w:val="12"/>
        </w:rPr>
        <w:t>Опубликовать настоящее Решение в газете «Сергиевский вестник».</w:t>
      </w:r>
    </w:p>
    <w:p w:rsidR="00AC3C65" w:rsidRPr="00AC3C65" w:rsidRDefault="00AC3C65" w:rsidP="00AC3C6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C3C65">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AC3C65" w:rsidRPr="00AC3C65" w:rsidRDefault="00AC3C65" w:rsidP="00AC3C65">
      <w:pPr>
        <w:tabs>
          <w:tab w:val="left" w:pos="0"/>
        </w:tabs>
        <w:spacing w:after="0" w:line="240" w:lineRule="auto"/>
        <w:ind w:firstLine="284"/>
        <w:jc w:val="right"/>
        <w:rPr>
          <w:rFonts w:ascii="Times New Roman" w:hAnsi="Times New Roman" w:cs="Times New Roman"/>
          <w:sz w:val="12"/>
          <w:szCs w:val="12"/>
        </w:rPr>
      </w:pPr>
      <w:r w:rsidRPr="00AC3C65">
        <w:rPr>
          <w:rFonts w:ascii="Times New Roman" w:hAnsi="Times New Roman" w:cs="Times New Roman"/>
          <w:sz w:val="12"/>
          <w:szCs w:val="12"/>
        </w:rPr>
        <w:t>Председатель Собрания представителей</w:t>
      </w:r>
    </w:p>
    <w:p w:rsidR="00AC3C65" w:rsidRPr="00AC3C65" w:rsidRDefault="00AC3C65" w:rsidP="00AC3C65">
      <w:pPr>
        <w:tabs>
          <w:tab w:val="left" w:pos="0"/>
        </w:tabs>
        <w:spacing w:after="0" w:line="240" w:lineRule="auto"/>
        <w:ind w:firstLine="284"/>
        <w:jc w:val="right"/>
        <w:rPr>
          <w:rFonts w:ascii="Times New Roman" w:hAnsi="Times New Roman" w:cs="Times New Roman"/>
          <w:sz w:val="12"/>
          <w:szCs w:val="12"/>
        </w:rPr>
      </w:pPr>
      <w:r w:rsidRPr="00AC3C65">
        <w:rPr>
          <w:rFonts w:ascii="Times New Roman" w:hAnsi="Times New Roman" w:cs="Times New Roman"/>
          <w:sz w:val="12"/>
          <w:szCs w:val="12"/>
        </w:rPr>
        <w:t>сельского поселения Светлодольск</w:t>
      </w:r>
    </w:p>
    <w:p w:rsidR="00AC3C65" w:rsidRDefault="00AC3C65" w:rsidP="00AC3C65">
      <w:pPr>
        <w:tabs>
          <w:tab w:val="left" w:pos="0"/>
        </w:tabs>
        <w:spacing w:after="0" w:line="240" w:lineRule="auto"/>
        <w:ind w:firstLine="284"/>
        <w:jc w:val="right"/>
        <w:rPr>
          <w:rFonts w:ascii="Times New Roman" w:hAnsi="Times New Roman" w:cs="Times New Roman"/>
          <w:sz w:val="12"/>
          <w:szCs w:val="12"/>
        </w:rPr>
      </w:pPr>
      <w:r w:rsidRPr="00AC3C65">
        <w:rPr>
          <w:rFonts w:ascii="Times New Roman" w:hAnsi="Times New Roman" w:cs="Times New Roman"/>
          <w:sz w:val="12"/>
          <w:szCs w:val="12"/>
        </w:rPr>
        <w:t xml:space="preserve">муниципального района </w:t>
      </w:r>
      <w:r w:rsidR="00AA5E19">
        <w:rPr>
          <w:rFonts w:ascii="Times New Roman" w:hAnsi="Times New Roman" w:cs="Times New Roman"/>
          <w:sz w:val="12"/>
          <w:szCs w:val="12"/>
        </w:rPr>
        <w:t>Сергиевский</w:t>
      </w:r>
    </w:p>
    <w:p w:rsidR="00AC3C65" w:rsidRPr="00AC3C65" w:rsidRDefault="00AC3C65" w:rsidP="00AC3C6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t xml:space="preserve">    Н.А.Анцинова</w:t>
      </w:r>
    </w:p>
    <w:p w:rsidR="00AC3C65" w:rsidRPr="00AC3C65" w:rsidRDefault="00AC3C65" w:rsidP="00AC3C65">
      <w:pPr>
        <w:tabs>
          <w:tab w:val="left" w:pos="0"/>
        </w:tabs>
        <w:spacing w:after="0" w:line="240" w:lineRule="auto"/>
        <w:ind w:firstLine="284"/>
        <w:jc w:val="right"/>
        <w:rPr>
          <w:rFonts w:ascii="Times New Roman" w:hAnsi="Times New Roman" w:cs="Times New Roman"/>
          <w:sz w:val="12"/>
          <w:szCs w:val="12"/>
        </w:rPr>
      </w:pPr>
      <w:r w:rsidRPr="00AC3C65">
        <w:rPr>
          <w:rFonts w:ascii="Times New Roman" w:hAnsi="Times New Roman" w:cs="Times New Roman"/>
          <w:sz w:val="12"/>
          <w:szCs w:val="12"/>
        </w:rPr>
        <w:t>И.о.Главы сельского поселения Светлодольск</w:t>
      </w:r>
    </w:p>
    <w:p w:rsidR="00AC3C65" w:rsidRPr="00AC3C65" w:rsidRDefault="00AC3C65" w:rsidP="00AC3C65">
      <w:pPr>
        <w:tabs>
          <w:tab w:val="left" w:pos="0"/>
        </w:tabs>
        <w:spacing w:after="0" w:line="240" w:lineRule="auto"/>
        <w:ind w:firstLine="284"/>
        <w:jc w:val="right"/>
        <w:rPr>
          <w:rFonts w:ascii="Times New Roman" w:hAnsi="Times New Roman" w:cs="Times New Roman"/>
          <w:sz w:val="12"/>
          <w:szCs w:val="12"/>
        </w:rPr>
      </w:pPr>
      <w:r w:rsidRPr="00AC3C65">
        <w:rPr>
          <w:rFonts w:ascii="Times New Roman" w:hAnsi="Times New Roman" w:cs="Times New Roman"/>
          <w:sz w:val="12"/>
          <w:szCs w:val="12"/>
        </w:rPr>
        <w:t>муниципального района Сергиевский</w:t>
      </w:r>
    </w:p>
    <w:p w:rsidR="00AC3C65" w:rsidRDefault="00AC3C65" w:rsidP="00AC3C65">
      <w:pPr>
        <w:tabs>
          <w:tab w:val="left" w:pos="0"/>
        </w:tabs>
        <w:spacing w:after="0" w:line="240" w:lineRule="auto"/>
        <w:ind w:firstLine="284"/>
        <w:jc w:val="right"/>
        <w:rPr>
          <w:rFonts w:ascii="Times New Roman" w:hAnsi="Times New Roman" w:cs="Times New Roman"/>
          <w:sz w:val="12"/>
          <w:szCs w:val="12"/>
        </w:rPr>
      </w:pPr>
      <w:r w:rsidRPr="00AC3C65">
        <w:rPr>
          <w:rFonts w:ascii="Times New Roman" w:hAnsi="Times New Roman" w:cs="Times New Roman"/>
          <w:sz w:val="12"/>
          <w:szCs w:val="12"/>
        </w:rPr>
        <w:t xml:space="preserve">Самарской области                                                  </w:t>
      </w:r>
    </w:p>
    <w:p w:rsidR="00AC3C65" w:rsidRDefault="00AC3C65" w:rsidP="00AC3C65">
      <w:pPr>
        <w:tabs>
          <w:tab w:val="left" w:pos="0"/>
        </w:tabs>
        <w:spacing w:after="0" w:line="240" w:lineRule="auto"/>
        <w:ind w:firstLine="284"/>
        <w:jc w:val="right"/>
        <w:rPr>
          <w:rFonts w:ascii="Times New Roman" w:hAnsi="Times New Roman" w:cs="Times New Roman"/>
          <w:sz w:val="12"/>
          <w:szCs w:val="12"/>
        </w:rPr>
      </w:pPr>
      <w:r w:rsidRPr="00AC3C65">
        <w:rPr>
          <w:rFonts w:ascii="Times New Roman" w:hAnsi="Times New Roman" w:cs="Times New Roman"/>
          <w:sz w:val="12"/>
          <w:szCs w:val="12"/>
        </w:rPr>
        <w:t xml:space="preserve">                        А.В.Федченкова</w:t>
      </w:r>
    </w:p>
    <w:p w:rsidR="00AA5E19" w:rsidRPr="00AA5E19" w:rsidRDefault="00AA5E19" w:rsidP="00AA5E19">
      <w:pPr>
        <w:tabs>
          <w:tab w:val="left" w:pos="0"/>
        </w:tabs>
        <w:spacing w:after="0" w:line="240" w:lineRule="auto"/>
        <w:ind w:firstLine="284"/>
        <w:jc w:val="center"/>
        <w:rPr>
          <w:rFonts w:ascii="Times New Roman" w:hAnsi="Times New Roman" w:cs="Times New Roman"/>
          <w:sz w:val="12"/>
          <w:szCs w:val="12"/>
        </w:rPr>
      </w:pPr>
      <w:r w:rsidRPr="00AA5E19">
        <w:rPr>
          <w:rFonts w:ascii="Times New Roman" w:hAnsi="Times New Roman" w:cs="Times New Roman"/>
          <w:sz w:val="12"/>
          <w:szCs w:val="12"/>
        </w:rPr>
        <w:t>Администрация</w:t>
      </w:r>
    </w:p>
    <w:p w:rsidR="00AA5E19" w:rsidRPr="00AA5E19" w:rsidRDefault="00AA5E19" w:rsidP="00AA5E1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A5E19">
        <w:rPr>
          <w:rFonts w:ascii="Times New Roman" w:hAnsi="Times New Roman" w:cs="Times New Roman"/>
          <w:sz w:val="12"/>
          <w:szCs w:val="12"/>
        </w:rPr>
        <w:t xml:space="preserve">Сергиевск </w:t>
      </w:r>
    </w:p>
    <w:p w:rsidR="00AA5E19" w:rsidRPr="00AA5E19" w:rsidRDefault="00AA5E19" w:rsidP="00AA5E1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A5E19">
        <w:rPr>
          <w:rFonts w:ascii="Times New Roman" w:hAnsi="Times New Roman" w:cs="Times New Roman"/>
          <w:sz w:val="12"/>
          <w:szCs w:val="12"/>
        </w:rPr>
        <w:t>Сергиевский</w:t>
      </w:r>
    </w:p>
    <w:p w:rsidR="00AA5E19" w:rsidRPr="00AA5E19" w:rsidRDefault="00AA5E19" w:rsidP="00AA5E19">
      <w:pPr>
        <w:tabs>
          <w:tab w:val="left" w:pos="0"/>
        </w:tabs>
        <w:spacing w:after="0" w:line="240" w:lineRule="auto"/>
        <w:ind w:firstLine="284"/>
        <w:jc w:val="center"/>
        <w:rPr>
          <w:rFonts w:ascii="Times New Roman" w:hAnsi="Times New Roman" w:cs="Times New Roman"/>
          <w:sz w:val="12"/>
          <w:szCs w:val="12"/>
        </w:rPr>
      </w:pPr>
      <w:r w:rsidRPr="00AA5E19">
        <w:rPr>
          <w:rFonts w:ascii="Times New Roman" w:hAnsi="Times New Roman" w:cs="Times New Roman"/>
          <w:sz w:val="12"/>
          <w:szCs w:val="12"/>
        </w:rPr>
        <w:t>Самаркой области</w:t>
      </w:r>
    </w:p>
    <w:p w:rsidR="00AA5E19" w:rsidRPr="00AA5E19" w:rsidRDefault="00AA5E19" w:rsidP="00AA5E1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AA5E19" w:rsidRPr="00AA5E19" w:rsidRDefault="00AA5E19" w:rsidP="00AA5E19">
      <w:pPr>
        <w:tabs>
          <w:tab w:val="left" w:pos="0"/>
        </w:tabs>
        <w:spacing w:after="0" w:line="240" w:lineRule="auto"/>
        <w:ind w:firstLine="284"/>
        <w:rPr>
          <w:rFonts w:ascii="Times New Roman" w:hAnsi="Times New Roman" w:cs="Times New Roman"/>
          <w:sz w:val="12"/>
          <w:szCs w:val="12"/>
        </w:rPr>
      </w:pPr>
      <w:r w:rsidRPr="00AA5E19">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AA5E19">
        <w:rPr>
          <w:rFonts w:ascii="Times New Roman" w:hAnsi="Times New Roman" w:cs="Times New Roman"/>
          <w:sz w:val="12"/>
          <w:szCs w:val="12"/>
        </w:rPr>
        <w:t>60</w:t>
      </w:r>
    </w:p>
    <w:p w:rsidR="00AA5E19" w:rsidRPr="00AA5E19" w:rsidRDefault="00AA5E19" w:rsidP="00AA5E19">
      <w:pPr>
        <w:tabs>
          <w:tab w:val="left" w:pos="0"/>
        </w:tabs>
        <w:spacing w:after="0" w:line="240" w:lineRule="auto"/>
        <w:ind w:firstLine="284"/>
        <w:jc w:val="center"/>
        <w:rPr>
          <w:rFonts w:ascii="Times New Roman" w:hAnsi="Times New Roman" w:cs="Times New Roman"/>
          <w:sz w:val="12"/>
          <w:szCs w:val="12"/>
        </w:rPr>
      </w:pPr>
      <w:r w:rsidRPr="00AA5E19">
        <w:rPr>
          <w:rFonts w:ascii="Times New Roman" w:hAnsi="Times New Roman" w:cs="Times New Roman"/>
          <w:sz w:val="12"/>
          <w:szCs w:val="12"/>
        </w:rPr>
        <w:t>О внесении изменений и дополнений в постано</w:t>
      </w:r>
      <w:r>
        <w:rPr>
          <w:rFonts w:ascii="Times New Roman" w:hAnsi="Times New Roman" w:cs="Times New Roman"/>
          <w:sz w:val="12"/>
          <w:szCs w:val="12"/>
        </w:rPr>
        <w:t xml:space="preserve">вление  администрации сельского </w:t>
      </w:r>
      <w:r w:rsidRPr="00AA5E19">
        <w:rPr>
          <w:rFonts w:ascii="Times New Roman" w:hAnsi="Times New Roman" w:cs="Times New Roman"/>
          <w:sz w:val="12"/>
          <w:szCs w:val="12"/>
        </w:rPr>
        <w:t>поселения Сергиевск  муниципального района Сергиевский №13 от 28.03.2016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Сергиевск  муниципального района Сергиевский»</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w:t>
      </w:r>
      <w:r>
        <w:rPr>
          <w:rFonts w:ascii="Times New Roman" w:hAnsi="Times New Roman" w:cs="Times New Roman"/>
          <w:sz w:val="12"/>
          <w:szCs w:val="12"/>
        </w:rPr>
        <w:t>ниципального района Сергиевский</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5E19">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 13 от 28.03.2016 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Сергиевск муниципального района Сергиевский» изменения и дополнения следующего содержания: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A5E19">
        <w:rPr>
          <w:rFonts w:ascii="Times New Roman" w:hAnsi="Times New Roman" w:cs="Times New Roman"/>
          <w:sz w:val="12"/>
          <w:szCs w:val="12"/>
        </w:rPr>
        <w:t>В Приложении «Административный регламент»:</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1.1.1. Пункт 1.3. дополнить подпунктом 5 следующего содержания: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1.1.2. Пункт 2.15. Раздела 2 дополнить подпунктом 2.15.2. следующего содержания: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AA5E19">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AA5E19">
        <w:rPr>
          <w:rFonts w:ascii="Times New Roman" w:hAnsi="Times New Roman" w:cs="Times New Roman"/>
          <w:sz w:val="12"/>
          <w:szCs w:val="12"/>
        </w:rPr>
        <w:t>услуги документах</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lastRenderedPageBreak/>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xml:space="preserve">2.17.3. Глава сельского поселения Сергиевск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представление заявления неуполномоченным лицом.</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представление заявления неуполномоченным лицом.</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1.1.4. Подпункт 3.1.1. пункта 3.1. Раздела 3 дополнить абзацами следующего содержания: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1.1.5. Подпункт 3.3.1 пункта 3.3. Раздела 3 дополнить абзацем следующего содержания: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1.2. Приложение №1 к Административному регламенту дополнить абзацем:</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2. Опубликовать настоящее постановление в газете «Сергиевский вестник».</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lastRenderedPageBreak/>
        <w:t>3. Настоящее постановление вступает в силу со дня его официального опубликования.</w:t>
      </w:r>
    </w:p>
    <w:p w:rsidR="00AA5E19" w:rsidRPr="00AA5E19" w:rsidRDefault="00AA5E19" w:rsidP="00AA5E19">
      <w:pPr>
        <w:tabs>
          <w:tab w:val="left" w:pos="0"/>
        </w:tabs>
        <w:spacing w:after="0" w:line="240" w:lineRule="auto"/>
        <w:ind w:firstLine="284"/>
        <w:jc w:val="both"/>
        <w:rPr>
          <w:rFonts w:ascii="Times New Roman" w:hAnsi="Times New Roman" w:cs="Times New Roman"/>
          <w:sz w:val="12"/>
          <w:szCs w:val="12"/>
        </w:rPr>
      </w:pPr>
      <w:r w:rsidRPr="00AA5E19">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AA5E19" w:rsidRPr="00AA5E19" w:rsidRDefault="00AA5E19" w:rsidP="00AA5E19">
      <w:pPr>
        <w:tabs>
          <w:tab w:val="left" w:pos="0"/>
        </w:tabs>
        <w:spacing w:after="0" w:line="240" w:lineRule="auto"/>
        <w:ind w:firstLine="284"/>
        <w:jc w:val="right"/>
        <w:rPr>
          <w:rFonts w:ascii="Times New Roman" w:hAnsi="Times New Roman" w:cs="Times New Roman"/>
          <w:sz w:val="12"/>
          <w:szCs w:val="12"/>
        </w:rPr>
      </w:pPr>
      <w:r w:rsidRPr="00AA5E19">
        <w:rPr>
          <w:rFonts w:ascii="Times New Roman" w:hAnsi="Times New Roman" w:cs="Times New Roman"/>
          <w:sz w:val="12"/>
          <w:szCs w:val="12"/>
        </w:rPr>
        <w:t xml:space="preserve">Глава  сельского поселения Сергиевск                                        </w:t>
      </w:r>
    </w:p>
    <w:p w:rsidR="00AA5E19" w:rsidRDefault="00AA5E19" w:rsidP="00AA5E19">
      <w:pPr>
        <w:tabs>
          <w:tab w:val="left" w:pos="0"/>
        </w:tabs>
        <w:spacing w:after="0" w:line="240" w:lineRule="auto"/>
        <w:ind w:firstLine="284"/>
        <w:jc w:val="right"/>
        <w:rPr>
          <w:rFonts w:ascii="Times New Roman" w:hAnsi="Times New Roman" w:cs="Times New Roman"/>
          <w:sz w:val="12"/>
          <w:szCs w:val="12"/>
        </w:rPr>
      </w:pPr>
      <w:r w:rsidRPr="00AA5E19">
        <w:rPr>
          <w:rFonts w:ascii="Times New Roman" w:hAnsi="Times New Roman" w:cs="Times New Roman"/>
          <w:sz w:val="12"/>
          <w:szCs w:val="12"/>
        </w:rPr>
        <w:t xml:space="preserve">муниципального района Сергиевский          </w:t>
      </w:r>
    </w:p>
    <w:p w:rsidR="00AA5E19" w:rsidRDefault="00AA5E19" w:rsidP="00AA5E19">
      <w:pPr>
        <w:tabs>
          <w:tab w:val="left" w:pos="0"/>
        </w:tabs>
        <w:spacing w:after="0" w:line="240" w:lineRule="auto"/>
        <w:ind w:firstLine="284"/>
        <w:jc w:val="right"/>
        <w:rPr>
          <w:rFonts w:ascii="Times New Roman" w:hAnsi="Times New Roman" w:cs="Times New Roman"/>
          <w:sz w:val="12"/>
          <w:szCs w:val="12"/>
        </w:rPr>
      </w:pPr>
      <w:r w:rsidRPr="00AA5E19">
        <w:rPr>
          <w:rFonts w:ascii="Times New Roman" w:hAnsi="Times New Roman" w:cs="Times New Roman"/>
          <w:sz w:val="12"/>
          <w:szCs w:val="12"/>
        </w:rPr>
        <w:t xml:space="preserve">                                        М.М. Арчибасов  </w:t>
      </w:r>
    </w:p>
    <w:p w:rsidR="000056F2" w:rsidRDefault="000056F2" w:rsidP="00AA5E19">
      <w:pPr>
        <w:tabs>
          <w:tab w:val="left" w:pos="0"/>
        </w:tabs>
        <w:spacing w:after="0" w:line="240" w:lineRule="auto"/>
        <w:ind w:firstLine="284"/>
        <w:jc w:val="right"/>
        <w:rPr>
          <w:rFonts w:ascii="Times New Roman" w:hAnsi="Times New Roman" w:cs="Times New Roman"/>
          <w:sz w:val="12"/>
          <w:szCs w:val="12"/>
        </w:rPr>
      </w:pP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056F2" w:rsidRDefault="000056F2" w:rsidP="000056F2">
      <w:pPr>
        <w:tabs>
          <w:tab w:val="left" w:pos="0"/>
        </w:tabs>
        <w:spacing w:after="0" w:line="240" w:lineRule="auto"/>
        <w:ind w:firstLine="284"/>
        <w:jc w:val="both"/>
        <w:rPr>
          <w:rFonts w:ascii="Times New Roman" w:hAnsi="Times New Roman" w:cs="Times New Roman"/>
          <w:sz w:val="12"/>
          <w:szCs w:val="12"/>
        </w:rPr>
      </w:pP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Администрация</w:t>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056F2">
        <w:rPr>
          <w:rFonts w:ascii="Times New Roman" w:hAnsi="Times New Roman" w:cs="Times New Roman"/>
          <w:sz w:val="12"/>
          <w:szCs w:val="12"/>
        </w:rPr>
        <w:t>Сергиевск</w:t>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056F2">
        <w:rPr>
          <w:rFonts w:ascii="Times New Roman" w:hAnsi="Times New Roman" w:cs="Times New Roman"/>
          <w:sz w:val="12"/>
          <w:szCs w:val="12"/>
        </w:rPr>
        <w:t>Сергиевский</w:t>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Самарской области</w:t>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056F2" w:rsidRPr="000056F2" w:rsidRDefault="000056F2" w:rsidP="000056F2">
      <w:pPr>
        <w:tabs>
          <w:tab w:val="left" w:pos="0"/>
        </w:tabs>
        <w:spacing w:after="0" w:line="240" w:lineRule="auto"/>
        <w:ind w:firstLine="284"/>
        <w:rPr>
          <w:rFonts w:ascii="Times New Roman" w:hAnsi="Times New Roman" w:cs="Times New Roman"/>
          <w:sz w:val="12"/>
          <w:szCs w:val="12"/>
        </w:rPr>
      </w:pPr>
      <w:r w:rsidRPr="000056F2">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0056F2">
        <w:rPr>
          <w:rFonts w:ascii="Times New Roman" w:hAnsi="Times New Roman" w:cs="Times New Roman"/>
          <w:sz w:val="12"/>
          <w:szCs w:val="12"/>
        </w:rPr>
        <w:t>61</w:t>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0056F2">
        <w:rPr>
          <w:rFonts w:ascii="Times New Roman" w:hAnsi="Times New Roman" w:cs="Times New Roman"/>
          <w:sz w:val="12"/>
          <w:szCs w:val="12"/>
        </w:rPr>
        <w:t xml:space="preserve"> администрации сельского  поселения Сергиевск муни</w:t>
      </w:r>
      <w:r>
        <w:rPr>
          <w:rFonts w:ascii="Times New Roman" w:hAnsi="Times New Roman" w:cs="Times New Roman"/>
          <w:sz w:val="12"/>
          <w:szCs w:val="12"/>
        </w:rPr>
        <w:t>ципального района Сергиевский №</w:t>
      </w:r>
      <w:r w:rsidRPr="000056F2">
        <w:rPr>
          <w:rFonts w:ascii="Times New Roman" w:hAnsi="Times New Roman" w:cs="Times New Roman"/>
          <w:sz w:val="12"/>
          <w:szCs w:val="12"/>
        </w:rPr>
        <w:t>12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муниципального района Сергиевский»</w:t>
      </w:r>
    </w:p>
    <w:p w:rsid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w:t>
      </w:r>
      <w:r>
        <w:rPr>
          <w:rFonts w:ascii="Times New Roman" w:hAnsi="Times New Roman" w:cs="Times New Roman"/>
          <w:sz w:val="12"/>
          <w:szCs w:val="12"/>
        </w:rPr>
        <w:t>ниципального района Сергиевский</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056F2">
        <w:rPr>
          <w:rFonts w:ascii="Times New Roman" w:hAnsi="Times New Roman" w:cs="Times New Roman"/>
          <w:sz w:val="12"/>
          <w:szCs w:val="12"/>
        </w:rPr>
        <w:t xml:space="preserve">Внести  в постановление  администрации сельского поселения Сергиевск муниципального района Сергиевский №12 от 28.03.2016 г. «Об утверждении административного регламента предоставления муниципальной услуги «Выдача документов (выписки из домовой книги, справок и </w:t>
      </w:r>
      <w:r w:rsidRPr="000056F2">
        <w:rPr>
          <w:rFonts w:ascii="Times New Roman" w:hAnsi="Times New Roman" w:cs="Times New Roman"/>
          <w:sz w:val="12"/>
          <w:szCs w:val="12"/>
        </w:rPr>
        <w:lastRenderedPageBreak/>
        <w:t>иных документов, предусмотренных законодательством Российской Федерации)» Администрацией сельского поселения Сергиевск муниципального района Сергиевский» изменения и дополнения следующего содержания: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056F2">
        <w:rPr>
          <w:rFonts w:ascii="Times New Roman" w:hAnsi="Times New Roman" w:cs="Times New Roman"/>
          <w:sz w:val="12"/>
          <w:szCs w:val="12"/>
        </w:rPr>
        <w:t>В Приложении «Административный регламент»:</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1.1.1. Абзац первый пункта 1.4. Раздела 1 изложить в следующей редакции: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1.1.2. Пункт 2.13. Раздела 2 изложить в следующей редакции: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1.1.3. Подпункт 2.23.1. пункта 2.23. Раздела 2 дополнить абзацами следующего содержания: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1.1.4. Раздел 2 дополнить пунктами 2.24.</w:t>
      </w:r>
      <w:r>
        <w:rPr>
          <w:rFonts w:ascii="Times New Roman" w:hAnsi="Times New Roman" w:cs="Times New Roman"/>
          <w:sz w:val="12"/>
          <w:szCs w:val="12"/>
        </w:rPr>
        <w:t>-2.26. следующего содержания: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0056F2">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2.25.2. Глава сельского поселения Сергиевск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представление заявления неуполномоченным лицом.</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lastRenderedPageBreak/>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представление заявления неуполномоченным лицом.</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1.1.5. Подпункт 3.2.1. пункта 3.2. Раздела 3 дополнить абзацами следующего содержания: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Заявление с прилагаемыми документами может быть:</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подано лично;</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направлено в уполномоченный орган почтовым отправлением;</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1.1.6. Подпункт 3.4.5 пункта 3.4. Раздела 3 дополнить абзацем следующего содержания: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1.2. Приложение №2 к Административному регламенту дополнить абзацем:</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Опубликовать настоящее постановление в газете «Сергиевский вестник».</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Настоящее постановление вступает в силу со дня его официального опубликования.</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Глава  сельского  поселения Сергиевск                                      </w:t>
      </w:r>
    </w:p>
    <w:p w:rsid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муниципального района Сергиевский                         </w:t>
      </w:r>
    </w:p>
    <w:p w:rsid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М.М. Арчибасов</w:t>
      </w:r>
    </w:p>
    <w:p w:rsidR="000056F2" w:rsidRDefault="000056F2" w:rsidP="000056F2">
      <w:pPr>
        <w:tabs>
          <w:tab w:val="left" w:pos="0"/>
        </w:tabs>
        <w:spacing w:after="0" w:line="240" w:lineRule="auto"/>
        <w:ind w:firstLine="284"/>
        <w:jc w:val="right"/>
        <w:rPr>
          <w:rFonts w:ascii="Times New Roman" w:hAnsi="Times New Roman" w:cs="Times New Roman"/>
          <w:sz w:val="12"/>
          <w:szCs w:val="12"/>
        </w:rPr>
      </w:pP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Телефон:</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056F2" w:rsidRPr="000056F2" w:rsidRDefault="000056F2" w:rsidP="000056F2">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0056F2" w:rsidRP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0056F2" w:rsidRDefault="000056F2" w:rsidP="000056F2">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056F2" w:rsidRDefault="000056F2" w:rsidP="000056F2">
      <w:pPr>
        <w:tabs>
          <w:tab w:val="left" w:pos="0"/>
        </w:tabs>
        <w:spacing w:after="0" w:line="240" w:lineRule="auto"/>
        <w:ind w:firstLine="284"/>
        <w:jc w:val="both"/>
        <w:rPr>
          <w:rFonts w:ascii="Times New Roman" w:hAnsi="Times New Roman" w:cs="Times New Roman"/>
          <w:sz w:val="12"/>
          <w:szCs w:val="12"/>
        </w:rPr>
      </w:pP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Администрация</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 xml:space="preserve"> сельского поселения Сергиевск </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13B64">
        <w:rPr>
          <w:rFonts w:ascii="Times New Roman" w:hAnsi="Times New Roman" w:cs="Times New Roman"/>
          <w:sz w:val="12"/>
          <w:szCs w:val="12"/>
        </w:rPr>
        <w:t>Сергиевский</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413B64" w:rsidRPr="00413B64" w:rsidRDefault="00413B64" w:rsidP="00413B64">
      <w:pPr>
        <w:tabs>
          <w:tab w:val="left" w:pos="0"/>
        </w:tabs>
        <w:spacing w:after="0" w:line="240" w:lineRule="auto"/>
        <w:ind w:firstLine="284"/>
        <w:rPr>
          <w:rFonts w:ascii="Times New Roman" w:hAnsi="Times New Roman" w:cs="Times New Roman"/>
          <w:sz w:val="12"/>
          <w:szCs w:val="12"/>
        </w:rPr>
      </w:pPr>
      <w:r w:rsidRPr="00413B64">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413B64">
        <w:rPr>
          <w:rFonts w:ascii="Times New Roman" w:hAnsi="Times New Roman" w:cs="Times New Roman"/>
          <w:sz w:val="12"/>
          <w:szCs w:val="12"/>
        </w:rPr>
        <w:t>62</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О внесении изменений и дополнений в постановление  администрации сельского поселения Сергиевск  муниципального района Сергиевский №16 от 26.02.2020 г. «Об утверждении административного регламента предоставления  Админ</w:t>
      </w:r>
      <w:r>
        <w:rPr>
          <w:rFonts w:ascii="Times New Roman" w:hAnsi="Times New Roman" w:cs="Times New Roman"/>
          <w:sz w:val="12"/>
          <w:szCs w:val="12"/>
        </w:rPr>
        <w:t xml:space="preserve">истрацией сельского  поселения </w:t>
      </w:r>
      <w:r w:rsidRPr="00413B64">
        <w:rPr>
          <w:rFonts w:ascii="Times New Roman" w:hAnsi="Times New Roman" w:cs="Times New Roman"/>
          <w:sz w:val="12"/>
          <w:szCs w:val="12"/>
        </w:rPr>
        <w:t>Сергиевск мун</w:t>
      </w:r>
      <w:r>
        <w:rPr>
          <w:rFonts w:ascii="Times New Roman" w:hAnsi="Times New Roman" w:cs="Times New Roman"/>
          <w:sz w:val="12"/>
          <w:szCs w:val="12"/>
        </w:rPr>
        <w:t xml:space="preserve">иципального района Сергиевский </w:t>
      </w:r>
      <w:r w:rsidRPr="00413B64">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муниципально</w:t>
      </w:r>
      <w:r>
        <w:rPr>
          <w:rFonts w:ascii="Times New Roman" w:hAnsi="Times New Roman" w:cs="Times New Roman"/>
          <w:sz w:val="12"/>
          <w:szCs w:val="12"/>
        </w:rPr>
        <w:t>го района Сергиевский</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B64">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 16 от 26.02.2020 г. «Об утверждении административного регламента предоставления  Администрацией сельского поселения Сергиевск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13B64">
        <w:rPr>
          <w:rFonts w:ascii="Times New Roman" w:hAnsi="Times New Roman" w:cs="Times New Roman"/>
          <w:sz w:val="12"/>
          <w:szCs w:val="12"/>
        </w:rPr>
        <w:t>В Приложении «Административный регламент»:</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1.1.2. Подпункт 2.7.1. пункта 2.7. Раздела II дополнить подпунктом 5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1.1.3. Пункт 2.18. Раздела II дополнить абзацами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1.1.4. Раздел 2 дополнить пунктами 2.22.-2.24.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2.23.3. Глава сельского поселения Сергиевск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представление заявления неуполномоченным лицом.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представление заявления неуполномоченным лицом.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lastRenderedPageBreak/>
        <w:t>1.1.5. Пункт 3.2. Раздела III дополнить абзацами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Заявление с прилагаемыми документами может быть:</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подано лично в администрацию сельского поселения Сергиевск, в МФЦ;</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направлено в уполномоченный орган почтовым отправлением;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Опубликовать настоящее постановление в газете «Сергиевский вестник».</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3. Настоящее постановление вступает в силу со дня его официального опубликования.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13B64" w:rsidRP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413B64">
        <w:rPr>
          <w:rFonts w:ascii="Times New Roman" w:hAnsi="Times New Roman" w:cs="Times New Roman"/>
          <w:sz w:val="12"/>
          <w:szCs w:val="12"/>
        </w:rPr>
        <w:t xml:space="preserve">Глава  сельского поселения Сергиевск                                       </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413B64">
        <w:rPr>
          <w:rFonts w:ascii="Times New Roman" w:hAnsi="Times New Roman" w:cs="Times New Roman"/>
          <w:sz w:val="12"/>
          <w:szCs w:val="12"/>
        </w:rPr>
        <w:t xml:space="preserve">муниципального района Сергиевский                </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М.М. Арчибасов</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413B64"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13B64" w:rsidRDefault="00413B64" w:rsidP="00413B64">
      <w:pPr>
        <w:tabs>
          <w:tab w:val="left" w:pos="0"/>
        </w:tabs>
        <w:spacing w:after="0" w:line="240" w:lineRule="auto"/>
        <w:ind w:firstLine="284"/>
        <w:jc w:val="both"/>
        <w:rPr>
          <w:rFonts w:ascii="Times New Roman" w:hAnsi="Times New Roman" w:cs="Times New Roman"/>
          <w:sz w:val="12"/>
          <w:szCs w:val="12"/>
        </w:rPr>
      </w:pP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Администрация</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413B64">
        <w:rPr>
          <w:rFonts w:ascii="Times New Roman" w:hAnsi="Times New Roman" w:cs="Times New Roman"/>
          <w:sz w:val="12"/>
          <w:szCs w:val="12"/>
        </w:rPr>
        <w:t>Сергиевск</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13B64">
        <w:rPr>
          <w:rFonts w:ascii="Times New Roman" w:hAnsi="Times New Roman" w:cs="Times New Roman"/>
          <w:sz w:val="12"/>
          <w:szCs w:val="12"/>
        </w:rPr>
        <w:t>Сергиевский</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Самарской области</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lastRenderedPageBreak/>
        <w:t>ПОСТАНОВЛЕНИЕ</w:t>
      </w:r>
    </w:p>
    <w:p w:rsidR="00413B64" w:rsidRPr="00413B64" w:rsidRDefault="00413B64" w:rsidP="00413B64">
      <w:pPr>
        <w:tabs>
          <w:tab w:val="left" w:pos="0"/>
        </w:tabs>
        <w:spacing w:after="0" w:line="240" w:lineRule="auto"/>
        <w:ind w:firstLine="284"/>
        <w:rPr>
          <w:rFonts w:ascii="Times New Roman" w:hAnsi="Times New Roman" w:cs="Times New Roman"/>
          <w:sz w:val="12"/>
          <w:szCs w:val="12"/>
        </w:rPr>
      </w:pPr>
      <w:r w:rsidRPr="00413B64">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413B64">
        <w:rPr>
          <w:rFonts w:ascii="Times New Roman" w:hAnsi="Times New Roman" w:cs="Times New Roman"/>
          <w:sz w:val="12"/>
          <w:szCs w:val="12"/>
        </w:rPr>
        <w:t>63</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О внесении изменений и дополнений в постановление  администрации сельского поселения Сергиевск муни</w:t>
      </w:r>
      <w:r>
        <w:rPr>
          <w:rFonts w:ascii="Times New Roman" w:hAnsi="Times New Roman" w:cs="Times New Roman"/>
          <w:sz w:val="12"/>
          <w:szCs w:val="12"/>
        </w:rPr>
        <w:t>ципального района Сергиевский №</w:t>
      </w:r>
      <w:r w:rsidRPr="00413B64">
        <w:rPr>
          <w:rFonts w:ascii="Times New Roman" w:hAnsi="Times New Roman" w:cs="Times New Roman"/>
          <w:sz w:val="12"/>
          <w:szCs w:val="12"/>
        </w:rPr>
        <w:t>18 от 26.02.2020 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413B64">
        <w:rPr>
          <w:rFonts w:ascii="Times New Roman" w:hAnsi="Times New Roman" w:cs="Times New Roman"/>
          <w:sz w:val="12"/>
          <w:szCs w:val="12"/>
        </w:rPr>
        <w:t>Сергиевск  мун</w:t>
      </w:r>
      <w:r>
        <w:rPr>
          <w:rFonts w:ascii="Times New Roman" w:hAnsi="Times New Roman" w:cs="Times New Roman"/>
          <w:sz w:val="12"/>
          <w:szCs w:val="12"/>
        </w:rPr>
        <w:t xml:space="preserve">иципального района Сергиевский </w:t>
      </w:r>
      <w:r w:rsidRPr="00413B64">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муниципального</w:t>
      </w:r>
      <w:r>
        <w:rPr>
          <w:rFonts w:ascii="Times New Roman" w:hAnsi="Times New Roman" w:cs="Times New Roman"/>
          <w:sz w:val="12"/>
          <w:szCs w:val="12"/>
        </w:rPr>
        <w:t xml:space="preserve"> района Сергиевский</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B64">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 18 от 26.02.2020 г. «Об утверждении административного регламента предоставления  администрацией сельского поселения Сергиевск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13B64">
        <w:rPr>
          <w:rFonts w:ascii="Times New Roman" w:hAnsi="Times New Roman" w:cs="Times New Roman"/>
          <w:sz w:val="12"/>
          <w:szCs w:val="12"/>
        </w:rPr>
        <w:t>В Приложении «Административный регламент»:</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1.1.2. Подпункт 2.7.1. пункта 2.7. Раздела II дополнить подпунктом 5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1.1.3. Пункт 2.18. Раздела II дополнить абзацами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1.1.4. Раздел 2 дополнить пунктами 2.22.-2.24.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2.23.3. Глава сельского поселения Сергиевск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представление заявления неуполномоченным лицом.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lastRenderedPageBreak/>
        <w:t>2.24.2. Специалист администрации поселения не позднее 1 рабочего дня с даты поступления заявления регистрирует такое заявление.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представление заявления неуполномоченным лицом.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1.1.5. Пункт 3.2. Раздела III дополнить абзацами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Заявление с прилагаемыми документами может быть:</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подано лично в администрацию сельского поселения Сергиевск, в МФЦ;</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направлено в уполномоченный орган почтовым отправлением;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Опубликовать настоящее постановление в газете «Сергиевский вестник».</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3. Настоящее постановление вступает в силу со дня его официального опубликования.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13B64" w:rsidRP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413B64">
        <w:rPr>
          <w:rFonts w:ascii="Times New Roman" w:hAnsi="Times New Roman" w:cs="Times New Roman"/>
          <w:sz w:val="12"/>
          <w:szCs w:val="12"/>
        </w:rPr>
        <w:t xml:space="preserve">Глава  сельского поселения Сергиевск                                       </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413B64">
        <w:rPr>
          <w:rFonts w:ascii="Times New Roman" w:hAnsi="Times New Roman" w:cs="Times New Roman"/>
          <w:sz w:val="12"/>
          <w:szCs w:val="12"/>
        </w:rPr>
        <w:t xml:space="preserve">муниципального района Сергиевский        </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413B64">
        <w:rPr>
          <w:rFonts w:ascii="Times New Roman" w:hAnsi="Times New Roman" w:cs="Times New Roman"/>
          <w:sz w:val="12"/>
          <w:szCs w:val="12"/>
        </w:rPr>
        <w:t xml:space="preserve">          М.М. Арчибасов</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№2</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413B64"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13B64" w:rsidRDefault="00413B64" w:rsidP="00413B64">
      <w:pPr>
        <w:tabs>
          <w:tab w:val="left" w:pos="0"/>
        </w:tabs>
        <w:spacing w:after="0" w:line="240" w:lineRule="auto"/>
        <w:ind w:firstLine="284"/>
        <w:jc w:val="both"/>
        <w:rPr>
          <w:rFonts w:ascii="Times New Roman" w:hAnsi="Times New Roman" w:cs="Times New Roman"/>
          <w:sz w:val="12"/>
          <w:szCs w:val="12"/>
        </w:rPr>
      </w:pP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 xml:space="preserve">Администрация </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сельского пос</w:t>
      </w:r>
      <w:r>
        <w:rPr>
          <w:rFonts w:ascii="Times New Roman" w:hAnsi="Times New Roman" w:cs="Times New Roman"/>
          <w:sz w:val="12"/>
          <w:szCs w:val="12"/>
        </w:rPr>
        <w:t xml:space="preserve">еления </w:t>
      </w:r>
      <w:r w:rsidRPr="00413B64">
        <w:rPr>
          <w:rFonts w:ascii="Times New Roman" w:hAnsi="Times New Roman" w:cs="Times New Roman"/>
          <w:sz w:val="12"/>
          <w:szCs w:val="12"/>
        </w:rPr>
        <w:t>Сергиевск</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13B64">
        <w:rPr>
          <w:rFonts w:ascii="Times New Roman" w:hAnsi="Times New Roman" w:cs="Times New Roman"/>
          <w:sz w:val="12"/>
          <w:szCs w:val="12"/>
        </w:rPr>
        <w:t xml:space="preserve">Сергиевский </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Самарской области</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ПОСТАНОВЛЕНИЕ</w:t>
      </w:r>
    </w:p>
    <w:p w:rsidR="00413B64" w:rsidRPr="00413B64" w:rsidRDefault="00413B64" w:rsidP="00413B64">
      <w:pPr>
        <w:tabs>
          <w:tab w:val="left" w:pos="0"/>
        </w:tabs>
        <w:spacing w:after="0" w:line="240" w:lineRule="auto"/>
        <w:ind w:firstLine="284"/>
        <w:rPr>
          <w:rFonts w:ascii="Times New Roman" w:hAnsi="Times New Roman" w:cs="Times New Roman"/>
          <w:sz w:val="12"/>
          <w:szCs w:val="12"/>
        </w:rPr>
      </w:pPr>
      <w:r w:rsidRPr="00413B64">
        <w:rPr>
          <w:rFonts w:ascii="Times New Roman" w:hAnsi="Times New Roman" w:cs="Times New Roman"/>
          <w:sz w:val="12"/>
          <w:szCs w:val="12"/>
        </w:rPr>
        <w:t>«15» октября 2021 г.</w:t>
      </w:r>
      <w:r>
        <w:rPr>
          <w:rFonts w:ascii="Times New Roman" w:hAnsi="Times New Roman" w:cs="Times New Roman"/>
          <w:sz w:val="12"/>
          <w:szCs w:val="12"/>
        </w:rPr>
        <w:t xml:space="preserve">                                                                                                                                                                                                      №64</w:t>
      </w:r>
    </w:p>
    <w:p w:rsidR="00413B64" w:rsidRPr="00413B64" w:rsidRDefault="00413B64" w:rsidP="00413B64">
      <w:pPr>
        <w:tabs>
          <w:tab w:val="left" w:pos="0"/>
        </w:tabs>
        <w:spacing w:after="0" w:line="240" w:lineRule="auto"/>
        <w:ind w:firstLine="284"/>
        <w:jc w:val="center"/>
        <w:rPr>
          <w:rFonts w:ascii="Times New Roman" w:hAnsi="Times New Roman" w:cs="Times New Roman"/>
          <w:sz w:val="12"/>
          <w:szCs w:val="12"/>
        </w:rPr>
      </w:pPr>
      <w:r w:rsidRPr="00413B64">
        <w:rPr>
          <w:rFonts w:ascii="Times New Roman" w:hAnsi="Times New Roman" w:cs="Times New Roman"/>
          <w:sz w:val="12"/>
          <w:szCs w:val="12"/>
        </w:rPr>
        <w:t>О внесении изменений и дополнений в постановление  администрации сельского поселения Сергиевск муниципального района Сергиевский № 55 от 25.12.2015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Сергиевск  муниципального района Сергиевский»</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муниципальног</w:t>
      </w:r>
      <w:r>
        <w:rPr>
          <w:rFonts w:ascii="Times New Roman" w:hAnsi="Times New Roman" w:cs="Times New Roman"/>
          <w:sz w:val="12"/>
          <w:szCs w:val="12"/>
        </w:rPr>
        <w:t>о района Сергиевский</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B64">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 55 от 25.12.2015 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Сергиевск муниципального района Сергиевский» изменения и дополнения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13B64">
        <w:rPr>
          <w:rFonts w:ascii="Times New Roman" w:hAnsi="Times New Roman" w:cs="Times New Roman"/>
          <w:sz w:val="12"/>
          <w:szCs w:val="12"/>
        </w:rPr>
        <w:t>В Приложении «Административный регламент»:</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1.1.1. Абзац первый подпункта 1.2.1 пункта 1.2. Раздела 1 изложить в следующей редакции: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1.1.2. Пункт 1.3. Раздела 1 дополнить подпунктом 5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1.1.4. Раздел 2 дополнить пунктами 2.18.-2.20. сле</w:t>
      </w:r>
      <w:r>
        <w:rPr>
          <w:rFonts w:ascii="Times New Roman" w:hAnsi="Times New Roman" w:cs="Times New Roman"/>
          <w:sz w:val="12"/>
          <w:szCs w:val="12"/>
        </w:rPr>
        <w:t>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413B64">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lastRenderedPageBreak/>
        <w:t xml:space="preserve">2.19.3. Глава сельского поселения  Сергиевск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представление заявления неуполномоченным лицом.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представление заявления неуполномоченным лицом.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1.1.5. Подпункт 3.2.1. пункта 3.2. Раздела 3 дополнить абзацами следующего содержания: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2. Опубликовать настоящее постановление в газете «Сергиевский вестник».</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3. Настоящее постановление вступает в силу со дня его официального опубликования.</w:t>
      </w:r>
    </w:p>
    <w:p w:rsidR="00413B64" w:rsidRPr="00413B64" w:rsidRDefault="00413B64" w:rsidP="00413B64">
      <w:pPr>
        <w:tabs>
          <w:tab w:val="left" w:pos="0"/>
        </w:tabs>
        <w:spacing w:after="0" w:line="240" w:lineRule="auto"/>
        <w:ind w:firstLine="284"/>
        <w:jc w:val="both"/>
        <w:rPr>
          <w:rFonts w:ascii="Times New Roman" w:hAnsi="Times New Roman" w:cs="Times New Roman"/>
          <w:sz w:val="12"/>
          <w:szCs w:val="12"/>
        </w:rPr>
      </w:pPr>
      <w:r w:rsidRPr="00413B64">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13B64" w:rsidRP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413B64">
        <w:rPr>
          <w:rFonts w:ascii="Times New Roman" w:hAnsi="Times New Roman" w:cs="Times New Roman"/>
          <w:sz w:val="12"/>
          <w:szCs w:val="12"/>
        </w:rPr>
        <w:t xml:space="preserve">Глава сельского  поселения Сергиевск                                    </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413B64">
        <w:rPr>
          <w:rFonts w:ascii="Times New Roman" w:hAnsi="Times New Roman" w:cs="Times New Roman"/>
          <w:sz w:val="12"/>
          <w:szCs w:val="12"/>
        </w:rPr>
        <w:t xml:space="preserve">муниципального района Сергиевский    </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t>М.М. Арчибасов</w:t>
      </w:r>
    </w:p>
    <w:p w:rsidR="009B0155" w:rsidRDefault="009B0155" w:rsidP="00413B64">
      <w:pPr>
        <w:tabs>
          <w:tab w:val="left" w:pos="0"/>
        </w:tabs>
        <w:spacing w:after="0" w:line="240" w:lineRule="auto"/>
        <w:ind w:firstLine="284"/>
        <w:jc w:val="right"/>
        <w:rPr>
          <w:rFonts w:ascii="Times New Roman" w:hAnsi="Times New Roman" w:cs="Times New Roman"/>
          <w:sz w:val="12"/>
          <w:szCs w:val="12"/>
        </w:rPr>
      </w:pP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№1</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13B64" w:rsidRPr="000056F2" w:rsidRDefault="00413B64" w:rsidP="00413B64">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413B64" w:rsidRPr="000056F2"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413B64" w:rsidRDefault="00413B64" w:rsidP="00413B64">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93018" w:rsidRDefault="00193018" w:rsidP="00413B64">
      <w:pPr>
        <w:tabs>
          <w:tab w:val="left" w:pos="0"/>
        </w:tabs>
        <w:spacing w:after="0" w:line="240" w:lineRule="auto"/>
        <w:ind w:firstLine="284"/>
        <w:jc w:val="both"/>
        <w:rPr>
          <w:rFonts w:ascii="Times New Roman" w:hAnsi="Times New Roman" w:cs="Times New Roman"/>
          <w:sz w:val="12"/>
          <w:szCs w:val="12"/>
        </w:rPr>
      </w:pP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Администрация</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 xml:space="preserve"> сельского поселения Сергиевск</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муниципального района Сергиевский</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93018" w:rsidRDefault="00193018" w:rsidP="00193018">
      <w:pPr>
        <w:tabs>
          <w:tab w:val="left" w:pos="0"/>
        </w:tabs>
        <w:spacing w:after="0" w:line="240" w:lineRule="auto"/>
        <w:ind w:firstLine="284"/>
        <w:rPr>
          <w:rFonts w:ascii="Times New Roman" w:hAnsi="Times New Roman" w:cs="Times New Roman"/>
          <w:sz w:val="12"/>
          <w:szCs w:val="12"/>
        </w:rPr>
      </w:pPr>
      <w:r w:rsidRPr="00193018">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193018">
        <w:rPr>
          <w:rFonts w:ascii="Times New Roman" w:hAnsi="Times New Roman" w:cs="Times New Roman"/>
          <w:sz w:val="12"/>
          <w:szCs w:val="12"/>
        </w:rPr>
        <w:t>65</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 xml:space="preserve">О внесении изменений и дополнений в постановление  администрации сельского поселения Сергиевск муниципального района Сергиевский №56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w:t>
      </w:r>
    </w:p>
    <w:p w:rsid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Сергиевск  муниципального района Сергиевский»</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w:t>
      </w:r>
      <w:r>
        <w:rPr>
          <w:rFonts w:ascii="Times New Roman" w:hAnsi="Times New Roman" w:cs="Times New Roman"/>
          <w:sz w:val="12"/>
          <w:szCs w:val="12"/>
        </w:rPr>
        <w:t>ниципального района Сергиевский</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018">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 56 от 15.12.2015 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Сергиевск муниципального района Сергиевский» изменения и дополнения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93018">
        <w:rPr>
          <w:rFonts w:ascii="Times New Roman" w:hAnsi="Times New Roman" w:cs="Times New Roman"/>
          <w:sz w:val="12"/>
          <w:szCs w:val="12"/>
        </w:rPr>
        <w:t>В Приложении «Административный регламент»: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1.1.1. Абзац первый подпункта 1.2.1 пункта 1.2. Раздела 1 изложить в следующей редакции: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1.1.2. Пункт 1.3. Раздела 1 дополнить подпунктом 5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w:t>
      </w:r>
      <w:r>
        <w:rPr>
          <w:rFonts w:ascii="Times New Roman" w:hAnsi="Times New Roman" w:cs="Times New Roman"/>
          <w:sz w:val="12"/>
          <w:szCs w:val="12"/>
        </w:rPr>
        <w:t>вободной форме.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193018">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2.17.3. Глава сельского поселения Сергиевск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 xml:space="preserve">2.18.8. Максимальный срок выполнения процедуры - 5 рабочих дней с даты поступления заявления в администрацию поселения.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1.1.5. Подпункт 3.2.1. пункта 3.2. Раздела 3 дополнить абзацами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Опубликовать настоящее постановление в газете «Сергиевский вестник».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3. Настоящее постановление вступает в силу со дня его официального опубликования.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4. Контроль  за выполнением настоящего постано</w:t>
      </w:r>
      <w:r>
        <w:rPr>
          <w:rFonts w:ascii="Times New Roman" w:hAnsi="Times New Roman" w:cs="Times New Roman"/>
          <w:sz w:val="12"/>
          <w:szCs w:val="12"/>
        </w:rPr>
        <w:t>вления оставляю за собой.</w:t>
      </w:r>
    </w:p>
    <w:p w:rsidR="00193018" w:rsidRP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Глава  сельского поселения Сергиевск                                     </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муниципального района Сергиевский                             </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           М.М. Арчибасов</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193018"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93018" w:rsidRDefault="00193018" w:rsidP="00193018">
      <w:pPr>
        <w:tabs>
          <w:tab w:val="left" w:pos="0"/>
        </w:tabs>
        <w:spacing w:after="0" w:line="240" w:lineRule="auto"/>
        <w:ind w:firstLine="284"/>
        <w:jc w:val="both"/>
        <w:rPr>
          <w:rFonts w:ascii="Times New Roman" w:hAnsi="Times New Roman" w:cs="Times New Roman"/>
          <w:sz w:val="12"/>
          <w:szCs w:val="12"/>
        </w:rPr>
      </w:pP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lastRenderedPageBreak/>
        <w:t>Администрация</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сельского поселения </w:t>
      </w:r>
      <w:r w:rsidRPr="00193018">
        <w:rPr>
          <w:rFonts w:ascii="Times New Roman" w:hAnsi="Times New Roman" w:cs="Times New Roman"/>
          <w:sz w:val="12"/>
          <w:szCs w:val="12"/>
        </w:rPr>
        <w:t>Сергиевск</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93018">
        <w:rPr>
          <w:rFonts w:ascii="Times New Roman" w:hAnsi="Times New Roman" w:cs="Times New Roman"/>
          <w:sz w:val="12"/>
          <w:szCs w:val="12"/>
        </w:rPr>
        <w:t>Сергиевский</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Самарской области</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ПОСТАНОВЛЕНИЕ</w:t>
      </w:r>
    </w:p>
    <w:p w:rsidR="00193018" w:rsidRPr="00193018" w:rsidRDefault="00193018" w:rsidP="00193018">
      <w:pPr>
        <w:tabs>
          <w:tab w:val="left" w:pos="0"/>
        </w:tabs>
        <w:spacing w:after="0" w:line="240" w:lineRule="auto"/>
        <w:ind w:firstLine="284"/>
        <w:rPr>
          <w:rFonts w:ascii="Times New Roman" w:hAnsi="Times New Roman" w:cs="Times New Roman"/>
          <w:sz w:val="12"/>
          <w:szCs w:val="12"/>
        </w:rPr>
      </w:pPr>
      <w:r w:rsidRPr="00193018">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193018">
        <w:rPr>
          <w:rFonts w:ascii="Times New Roman" w:hAnsi="Times New Roman" w:cs="Times New Roman"/>
          <w:sz w:val="12"/>
          <w:szCs w:val="12"/>
        </w:rPr>
        <w:t>66</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О внесении изменений и дополнений в постано</w:t>
      </w:r>
      <w:r>
        <w:rPr>
          <w:rFonts w:ascii="Times New Roman" w:hAnsi="Times New Roman" w:cs="Times New Roman"/>
          <w:sz w:val="12"/>
          <w:szCs w:val="12"/>
        </w:rPr>
        <w:t>вление  администрации сельского</w:t>
      </w:r>
      <w:r w:rsidRPr="00193018">
        <w:rPr>
          <w:rFonts w:ascii="Times New Roman" w:hAnsi="Times New Roman" w:cs="Times New Roman"/>
          <w:sz w:val="12"/>
          <w:szCs w:val="12"/>
        </w:rPr>
        <w:t xml:space="preserve"> поселения Сергиевск  муниципального района Сергиевский № 14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Сергиевск муниципального района Сергиевский»</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муниципального</w:t>
      </w:r>
      <w:r>
        <w:rPr>
          <w:rFonts w:ascii="Times New Roman" w:hAnsi="Times New Roman" w:cs="Times New Roman"/>
          <w:sz w:val="12"/>
          <w:szCs w:val="12"/>
        </w:rPr>
        <w:t xml:space="preserve"> района Сергиевский</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018">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№14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Сергиевск  муниципального района Сергиевский» изменения и дополнения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93018">
        <w:rPr>
          <w:rFonts w:ascii="Times New Roman" w:hAnsi="Times New Roman" w:cs="Times New Roman"/>
          <w:sz w:val="12"/>
          <w:szCs w:val="12"/>
        </w:rPr>
        <w:t>В Приложении «Административный регламент»: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1.1.1. Абзац первый подпункта 1.3.1. пункта 1.3. Раздела 1 изложить в следующей редакции: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1.1.2. Пункт 1.4. Раздела 1 дополнить подпунктом 5 следующего содержания: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193018">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2.16.3. Глава сельского поселения Сергиевск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1.1.5. Подпункт 3.2.1. пункта 3.2. Раздела 3 дополнить абзацами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Заявление с прилагаемыми документами может быть:</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подано лично;</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направлено в уполномоченный орган почтовым отправлением;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1.1.6. Подпункт 3.4.5 пункта 3.4. Раздела 3 дополнить абзацем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 Приложения №2, №3, №4 к Административному регламенту дополнить абзацем: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Опубликовать настоящее постановление в газете «Сергиевский вестник».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3. Настоящее постановление вступает в силу со дня его официального опубликования.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193018" w:rsidRP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Глава  сельского  поселения Сергиевск                                       </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муниципального района Сергиевский                                  </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        М.М. Арчибасов</w:t>
      </w:r>
      <w:r w:rsidRPr="00193018">
        <w:rPr>
          <w:rFonts w:ascii="Times New Roman" w:hAnsi="Times New Roman" w:cs="Times New Roman"/>
          <w:sz w:val="12"/>
          <w:szCs w:val="12"/>
        </w:rPr>
        <w:tab/>
      </w:r>
    </w:p>
    <w:p w:rsidR="00193018" w:rsidRDefault="00193018" w:rsidP="00413B64">
      <w:pPr>
        <w:tabs>
          <w:tab w:val="left" w:pos="0"/>
        </w:tabs>
        <w:spacing w:after="0" w:line="240" w:lineRule="auto"/>
        <w:ind w:firstLine="284"/>
        <w:jc w:val="right"/>
        <w:rPr>
          <w:rFonts w:ascii="Times New Roman" w:hAnsi="Times New Roman" w:cs="Times New Roman"/>
          <w:sz w:val="12"/>
          <w:szCs w:val="12"/>
        </w:rPr>
      </w:pP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lastRenderedPageBreak/>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193018"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93018" w:rsidRDefault="00193018" w:rsidP="00193018">
      <w:pPr>
        <w:tabs>
          <w:tab w:val="left" w:pos="0"/>
        </w:tabs>
        <w:spacing w:after="0" w:line="240" w:lineRule="auto"/>
        <w:ind w:firstLine="284"/>
        <w:jc w:val="center"/>
        <w:rPr>
          <w:rFonts w:ascii="Times New Roman" w:hAnsi="Times New Roman" w:cs="Times New Roman"/>
          <w:sz w:val="12"/>
          <w:szCs w:val="12"/>
        </w:rPr>
      </w:pP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Администрация</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93018">
        <w:rPr>
          <w:rFonts w:ascii="Times New Roman" w:hAnsi="Times New Roman" w:cs="Times New Roman"/>
          <w:sz w:val="12"/>
          <w:szCs w:val="12"/>
        </w:rPr>
        <w:t>Сергиевск</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муниципального района Сергиевский</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Самарской области</w:t>
      </w:r>
    </w:p>
    <w:p w:rsid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93018" w:rsidRPr="00193018" w:rsidRDefault="00193018" w:rsidP="00193018">
      <w:pPr>
        <w:tabs>
          <w:tab w:val="left" w:pos="0"/>
        </w:tabs>
        <w:spacing w:after="0" w:line="240" w:lineRule="auto"/>
        <w:ind w:firstLine="284"/>
        <w:rPr>
          <w:rFonts w:ascii="Times New Roman" w:hAnsi="Times New Roman" w:cs="Times New Roman"/>
          <w:sz w:val="12"/>
          <w:szCs w:val="12"/>
        </w:rPr>
      </w:pPr>
      <w:r w:rsidRPr="00193018">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193018">
        <w:rPr>
          <w:rFonts w:ascii="Times New Roman" w:hAnsi="Times New Roman" w:cs="Times New Roman"/>
          <w:sz w:val="12"/>
          <w:szCs w:val="12"/>
        </w:rPr>
        <w:t>67</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О внесении изменений и дополнений в постановление  администрации сельского  поселения Сергиевск  муниципального района Сергиевский № 15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Сергиевск  муниципального района Сергиевский»</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муниципального района С</w:t>
      </w:r>
      <w:r>
        <w:rPr>
          <w:rFonts w:ascii="Times New Roman" w:hAnsi="Times New Roman" w:cs="Times New Roman"/>
          <w:sz w:val="12"/>
          <w:szCs w:val="12"/>
        </w:rPr>
        <w:t>ергиевский</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018">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 15 от 30.03.2016 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Сергиевск муниципального района Сергиевский» изменения и дополнения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93018">
        <w:rPr>
          <w:rFonts w:ascii="Times New Roman" w:hAnsi="Times New Roman" w:cs="Times New Roman"/>
          <w:sz w:val="12"/>
          <w:szCs w:val="12"/>
        </w:rPr>
        <w:t>В Приложении «Административный регламент»: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1.1.1. Абзац первый подпункта 1.2.4 пункта 1.2. Раздела 1 изложить в следующей редакции: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1.1.2. Пункт 1.3. Раздела 1 дополнить подпунктом 5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1.1.3. Подпункт 2.14.2. пункта 2.14. Раздела 2 дополнить абзацами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 xml:space="preserve">2.16. Порядок исправления допущенных опечаток и </w:t>
      </w:r>
      <w:r>
        <w:rPr>
          <w:rFonts w:ascii="Times New Roman" w:hAnsi="Times New Roman" w:cs="Times New Roman"/>
          <w:sz w:val="12"/>
          <w:szCs w:val="12"/>
        </w:rPr>
        <w:t xml:space="preserve">(или) ошибок </w:t>
      </w:r>
      <w:r w:rsidRPr="00193018">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193018">
        <w:rPr>
          <w:rFonts w:ascii="Times New Roman" w:hAnsi="Times New Roman" w:cs="Times New Roman"/>
          <w:sz w:val="12"/>
          <w:szCs w:val="12"/>
        </w:rPr>
        <w:t>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2.16.3. Глава сельского поселения Сергиевск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1.1.5. Подпункт 3.2.1. пункта 3.2. Раздела 3 дополнить абзацами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Заявление с прилагаемыми документами может быть:</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подано лично;</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направлено в уполномоченный орган почтовым отправлением;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1.1.6. Подпункт 3.2.3. пункта 3.2. Раздела 3 дополнить абзацами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193018">
        <w:rPr>
          <w:rFonts w:ascii="Times New Roman" w:hAnsi="Times New Roman" w:cs="Times New Roman"/>
          <w:sz w:val="12"/>
          <w:szCs w:val="12"/>
        </w:rPr>
        <w:lastRenderedPageBreak/>
        <w:t>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Опубликовать настоящее постановление в газете «Сергиевский вестник».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3. Настоящее постановление вступает в силу со дня его официального опубликования.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193018" w:rsidRP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Глава  сельского поселения Сергиевск                                    </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муниципального района Сергиевский                  </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                       М.М. Арчибасов</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93018" w:rsidRPr="000056F2" w:rsidRDefault="00193018" w:rsidP="00193018">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193018" w:rsidRPr="000056F2"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193018" w:rsidRDefault="00193018" w:rsidP="00193018">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93018" w:rsidRDefault="00193018" w:rsidP="00193018">
      <w:pPr>
        <w:tabs>
          <w:tab w:val="left" w:pos="0"/>
        </w:tabs>
        <w:spacing w:after="0" w:line="240" w:lineRule="auto"/>
        <w:ind w:firstLine="284"/>
        <w:jc w:val="right"/>
        <w:rPr>
          <w:rFonts w:ascii="Times New Roman" w:hAnsi="Times New Roman" w:cs="Times New Roman"/>
          <w:sz w:val="12"/>
          <w:szCs w:val="12"/>
        </w:rPr>
      </w:pP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Администрация</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93018">
        <w:rPr>
          <w:rFonts w:ascii="Times New Roman" w:hAnsi="Times New Roman" w:cs="Times New Roman"/>
          <w:sz w:val="12"/>
          <w:szCs w:val="12"/>
        </w:rPr>
        <w:t>Сергиевск</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93018">
        <w:rPr>
          <w:rFonts w:ascii="Times New Roman" w:hAnsi="Times New Roman" w:cs="Times New Roman"/>
          <w:sz w:val="12"/>
          <w:szCs w:val="12"/>
        </w:rPr>
        <w:t>Сергиевский</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Самарской области</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ПОСТАНОВЛЕНИЕ</w:t>
      </w:r>
    </w:p>
    <w:p w:rsidR="00193018" w:rsidRPr="00193018" w:rsidRDefault="00193018" w:rsidP="00193018">
      <w:pPr>
        <w:tabs>
          <w:tab w:val="left" w:pos="0"/>
        </w:tabs>
        <w:spacing w:after="0" w:line="240" w:lineRule="auto"/>
        <w:ind w:firstLine="284"/>
        <w:rPr>
          <w:rFonts w:ascii="Times New Roman" w:hAnsi="Times New Roman" w:cs="Times New Roman"/>
          <w:sz w:val="12"/>
          <w:szCs w:val="12"/>
        </w:rPr>
      </w:pPr>
      <w:r w:rsidRPr="00193018">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193018">
        <w:rPr>
          <w:rFonts w:ascii="Times New Roman" w:hAnsi="Times New Roman" w:cs="Times New Roman"/>
          <w:sz w:val="12"/>
          <w:szCs w:val="12"/>
        </w:rPr>
        <w:t>68</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193018">
        <w:rPr>
          <w:rFonts w:ascii="Times New Roman" w:hAnsi="Times New Roman" w:cs="Times New Roman"/>
          <w:sz w:val="12"/>
          <w:szCs w:val="12"/>
        </w:rPr>
        <w:t xml:space="preserve"> администрации сельского поселения Сергиевск  муни</w:t>
      </w:r>
      <w:r>
        <w:rPr>
          <w:rFonts w:ascii="Times New Roman" w:hAnsi="Times New Roman" w:cs="Times New Roman"/>
          <w:sz w:val="12"/>
          <w:szCs w:val="12"/>
        </w:rPr>
        <w:t>ципального района Сергиевский №</w:t>
      </w:r>
      <w:r w:rsidRPr="00193018">
        <w:rPr>
          <w:rFonts w:ascii="Times New Roman" w:hAnsi="Times New Roman" w:cs="Times New Roman"/>
          <w:sz w:val="12"/>
          <w:szCs w:val="12"/>
        </w:rPr>
        <w:t>81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Сергиевск поселения Сергиевск  муниципального района Сергиевский в соответствие с действующим законодательством администрация сельского поселения Сергиевск муни</w:t>
      </w:r>
      <w:r>
        <w:rPr>
          <w:rFonts w:ascii="Times New Roman" w:hAnsi="Times New Roman" w:cs="Times New Roman"/>
          <w:sz w:val="12"/>
          <w:szCs w:val="12"/>
        </w:rPr>
        <w:t>ципального района Сергиевский</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018">
        <w:rPr>
          <w:rFonts w:ascii="Times New Roman" w:hAnsi="Times New Roman" w:cs="Times New Roman"/>
          <w:sz w:val="12"/>
          <w:szCs w:val="12"/>
        </w:rPr>
        <w:t>Внести  в постановление  администрации сельского  поселения Сергиевск муниципального района Сергиевский № 81 от 23.12.2020 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93018">
        <w:rPr>
          <w:rFonts w:ascii="Times New Roman" w:hAnsi="Times New Roman" w:cs="Times New Roman"/>
          <w:sz w:val="12"/>
          <w:szCs w:val="12"/>
        </w:rPr>
        <w:t>В Приложении «Административный регламент»: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193018">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193018" w:rsidRPr="00193018" w:rsidRDefault="00193018" w:rsidP="00193018">
      <w:pPr>
        <w:tabs>
          <w:tab w:val="left" w:pos="0"/>
        </w:tabs>
        <w:spacing w:after="0" w:line="240" w:lineRule="auto"/>
        <w:ind w:firstLine="284"/>
        <w:jc w:val="center"/>
        <w:rPr>
          <w:rFonts w:ascii="Times New Roman" w:hAnsi="Times New Roman" w:cs="Times New Roman"/>
          <w:sz w:val="12"/>
          <w:szCs w:val="12"/>
        </w:rPr>
      </w:pPr>
      <w:r w:rsidRPr="00193018">
        <w:rPr>
          <w:rFonts w:ascii="Times New Roman" w:hAnsi="Times New Roman" w:cs="Times New Roman"/>
          <w:sz w:val="12"/>
          <w:szCs w:val="12"/>
        </w:rPr>
        <w:t>«РА</w:t>
      </w:r>
      <w:r>
        <w:rPr>
          <w:rFonts w:ascii="Times New Roman" w:hAnsi="Times New Roman" w:cs="Times New Roman"/>
          <w:sz w:val="12"/>
          <w:szCs w:val="12"/>
        </w:rPr>
        <w:t xml:space="preserve">ЗДЕЛ I </w:t>
      </w:r>
      <w:r w:rsidRPr="00193018">
        <w:rPr>
          <w:rFonts w:ascii="Times New Roman" w:hAnsi="Times New Roman" w:cs="Times New Roman"/>
          <w:sz w:val="12"/>
          <w:szCs w:val="12"/>
        </w:rPr>
        <w:t>ОБЩИЕ ПОЛОЖЕНИЯ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 Общие сведения о муниципальной услуге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1.1.2. Получателями муниципальной услуги (далее – заявители)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юридические лица;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физические лица.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193018">
        <w:rPr>
          <w:rFonts w:ascii="Times New Roman" w:hAnsi="Times New Roman" w:cs="Times New Roman"/>
          <w:sz w:val="12"/>
          <w:szCs w:val="12"/>
        </w:rPr>
        <w:t>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Сергиевск муниципального района Сергиевский (далее - Администрация).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на Портале государственных и муниципальных услуг Самарской области (далее – Портал);</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на информационных стендах в помещении приема заявителей в Администрации;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индивидуальное консультирование лично;</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индивидуальное консультирование по почте (по электронной почте);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индивидуальное консультирование по телефону;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публичное письменное информирование;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публичное устное информирование.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1.2.4. Индивидуальное консультирование лично</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1.2.5. Индивидуальное консультирование по почте (по электронной почте).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1.2.6. Индивидуальное консультирование по телефону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1.2.7. Публичное письменное информирование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1.2.8. Публичное устное информирование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 xml:space="preserve"> 1.2.10.На информационных стендах в местах предоставления муниципальной услуги размещаются следующие информационные материалы:</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формы документов для заполнения, образцы заполнения документов;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перечень оснований для отказа в предоставлении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полное наименование и полный почтовый адрес Администрации;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адрес электронной почты Администрации;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полный текст настоящего Административного регламента с приложениями к нему;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1.2.12. На Едином портале и Портале размещается информация: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-полный текст Административного регламента с приложениями к нему;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образец заполнения;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полное наименование и полный почтовый адрес Администрации;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адрес электронной почты Администрации;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sidR="002C366C">
        <w:rPr>
          <w:rFonts w:ascii="Times New Roman" w:hAnsi="Times New Roman" w:cs="Times New Roman"/>
          <w:sz w:val="12"/>
          <w:szCs w:val="12"/>
        </w:rPr>
        <w:t>тавления муниципальной услуги».</w:t>
      </w:r>
    </w:p>
    <w:p w:rsidR="00193018" w:rsidRPr="00193018" w:rsidRDefault="002C366C" w:rsidP="002C366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00193018" w:rsidRPr="00193018">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193018" w:rsidRPr="00193018" w:rsidRDefault="002C366C" w:rsidP="002C366C">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00193018" w:rsidRPr="00193018">
        <w:rPr>
          <w:rFonts w:ascii="Times New Roman" w:hAnsi="Times New Roman" w:cs="Times New Roman"/>
          <w:sz w:val="12"/>
          <w:szCs w:val="12"/>
        </w:rPr>
        <w:t>СТАНДАРТ ПРЕДОСТАВЛЕНИЯ УСЛУГИ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 На</w:t>
      </w:r>
      <w:r w:rsidR="002C366C">
        <w:rPr>
          <w:rFonts w:ascii="Times New Roman" w:hAnsi="Times New Roman" w:cs="Times New Roman"/>
          <w:sz w:val="12"/>
          <w:szCs w:val="12"/>
        </w:rPr>
        <w:t>именование муниципальной услуги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sidR="002C366C">
        <w:rPr>
          <w:rFonts w:ascii="Times New Roman" w:hAnsi="Times New Roman" w:cs="Times New Roman"/>
          <w:sz w:val="12"/>
          <w:szCs w:val="12"/>
        </w:rPr>
        <w:t>ия о местных налогах и сборах».</w:t>
      </w:r>
      <w:r w:rsidRPr="00193018">
        <w:rPr>
          <w:rFonts w:ascii="Times New Roman" w:hAnsi="Times New Roman" w:cs="Times New Roman"/>
          <w:sz w:val="12"/>
          <w:szCs w:val="12"/>
        </w:rPr>
        <w:t xml:space="preserve">     </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2.2. Наимен</w:t>
      </w:r>
      <w:r w:rsidR="002C366C">
        <w:rPr>
          <w:rFonts w:ascii="Times New Roman" w:hAnsi="Times New Roman" w:cs="Times New Roman"/>
          <w:sz w:val="12"/>
          <w:szCs w:val="12"/>
        </w:rPr>
        <w:t xml:space="preserve">ование уполномоченного органа, </w:t>
      </w:r>
      <w:r w:rsidRPr="00193018">
        <w:rPr>
          <w:rFonts w:ascii="Times New Roman" w:hAnsi="Times New Roman" w:cs="Times New Roman"/>
          <w:sz w:val="12"/>
          <w:szCs w:val="12"/>
        </w:rPr>
        <w:t>предоставляющего муниципальную услугу</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Муниципальную услугу предоставляет администрация сельского поселения Сергиевск  муниципального района</w:t>
      </w:r>
      <w:r w:rsidR="002C366C">
        <w:rPr>
          <w:rFonts w:ascii="Times New Roman" w:hAnsi="Times New Roman" w:cs="Times New Roman"/>
          <w:sz w:val="12"/>
          <w:szCs w:val="12"/>
        </w:rPr>
        <w:t xml:space="preserve"> Сергиевский Самарской области.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2.3. Результат пред</w:t>
      </w:r>
      <w:r w:rsidR="002C366C">
        <w:rPr>
          <w:rFonts w:ascii="Times New Roman" w:hAnsi="Times New Roman" w:cs="Times New Roman"/>
          <w:sz w:val="12"/>
          <w:szCs w:val="12"/>
        </w:rPr>
        <w:t>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Результатом предоставления муниципальной услуги является: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письменный отказ в предоставлении муницип</w:t>
      </w:r>
      <w:r w:rsidR="002C366C">
        <w:rPr>
          <w:rFonts w:ascii="Times New Roman" w:hAnsi="Times New Roman" w:cs="Times New Roman"/>
          <w:sz w:val="12"/>
          <w:szCs w:val="12"/>
        </w:rPr>
        <w:t>альной услуги.</w:t>
      </w:r>
      <w:r w:rsidRPr="00193018">
        <w:rPr>
          <w:rFonts w:ascii="Times New Roman" w:hAnsi="Times New Roman" w:cs="Times New Roman"/>
          <w:sz w:val="12"/>
          <w:szCs w:val="12"/>
        </w:rPr>
        <w:t xml:space="preserve">  </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2.4. Срок пред</w:t>
      </w:r>
      <w:r w:rsidR="002C366C">
        <w:rPr>
          <w:rFonts w:ascii="Times New Roman" w:hAnsi="Times New Roman" w:cs="Times New Roman"/>
          <w:sz w:val="12"/>
          <w:szCs w:val="12"/>
        </w:rPr>
        <w:t>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2.5. Правовые основания для пред</w:t>
      </w:r>
      <w:r w:rsidR="002C366C">
        <w:rPr>
          <w:rFonts w:ascii="Times New Roman" w:hAnsi="Times New Roman" w:cs="Times New Roman"/>
          <w:sz w:val="12"/>
          <w:szCs w:val="12"/>
        </w:rPr>
        <w:t>оставления муниципальной услуги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Предоставление муниц</w:t>
      </w:r>
      <w:r w:rsidR="002C366C">
        <w:rPr>
          <w:rFonts w:ascii="Times New Roman" w:hAnsi="Times New Roman" w:cs="Times New Roman"/>
          <w:sz w:val="12"/>
          <w:szCs w:val="12"/>
        </w:rPr>
        <w:t xml:space="preserve">ипальной услуги осуществляется </w:t>
      </w:r>
      <w:r w:rsidRPr="00193018">
        <w:rPr>
          <w:rFonts w:ascii="Times New Roman" w:hAnsi="Times New Roman" w:cs="Times New Roman"/>
          <w:sz w:val="12"/>
          <w:szCs w:val="12"/>
        </w:rPr>
        <w:t>в соответствии со следующими нормативными правовыми актами: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Конституцией Российской Федерации;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Налоговым кодексом РФ;</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Федеральным законом от 06.10.2003г. №131-ФЗ «Об общих принципах организации местного самоупра</w:t>
      </w:r>
      <w:r w:rsidR="002C366C">
        <w:rPr>
          <w:rFonts w:ascii="Times New Roman" w:hAnsi="Times New Roman" w:cs="Times New Roman"/>
          <w:sz w:val="12"/>
          <w:szCs w:val="12"/>
        </w:rPr>
        <w:t>вления в Российской Федерации».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2.6. Перече</w:t>
      </w:r>
      <w:r w:rsidR="002C366C">
        <w:rPr>
          <w:rFonts w:ascii="Times New Roman" w:hAnsi="Times New Roman" w:cs="Times New Roman"/>
          <w:sz w:val="12"/>
          <w:szCs w:val="12"/>
        </w:rPr>
        <w:t xml:space="preserve">нь документов и информации, </w:t>
      </w:r>
      <w:r w:rsidRPr="00193018">
        <w:rPr>
          <w:rFonts w:ascii="Times New Roman" w:hAnsi="Times New Roman" w:cs="Times New Roman"/>
          <w:sz w:val="12"/>
          <w:szCs w:val="12"/>
        </w:rPr>
        <w:t>необходимых для предо</w:t>
      </w:r>
      <w:r w:rsidR="002C366C">
        <w:rPr>
          <w:rFonts w:ascii="Times New Roman" w:hAnsi="Times New Roman" w:cs="Times New Roman"/>
          <w:sz w:val="12"/>
          <w:szCs w:val="12"/>
        </w:rPr>
        <w:t>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документ, удостоверяющий личность физического лица (его представителя);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документ, удостоверяющий личность физического лица (его представителя);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2.6.3. Заявление подается (направляется):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заявителем лично в Администрацию;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почтовым отправлением по адресу Администрации;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в электронном виде посредством Единого портала или Регионального портала в КУМИ.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w:t>
      </w:r>
      <w:r w:rsidRPr="00193018">
        <w:rPr>
          <w:rFonts w:ascii="Times New Roman" w:hAnsi="Times New Roman" w:cs="Times New Roman"/>
          <w:sz w:val="12"/>
          <w:szCs w:val="12"/>
        </w:rPr>
        <w:lastRenderedPageBreak/>
        <w:t>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2.9. Исчерпывающий</w:t>
      </w:r>
      <w:r w:rsidR="002C366C">
        <w:rPr>
          <w:rFonts w:ascii="Times New Roman" w:hAnsi="Times New Roman" w:cs="Times New Roman"/>
          <w:sz w:val="12"/>
          <w:szCs w:val="12"/>
        </w:rPr>
        <w:t xml:space="preserve"> перечень оснований для отказа </w:t>
      </w:r>
      <w:r w:rsidRPr="00193018">
        <w:rPr>
          <w:rFonts w:ascii="Times New Roman" w:hAnsi="Times New Roman" w:cs="Times New Roman"/>
          <w:sz w:val="12"/>
          <w:szCs w:val="12"/>
        </w:rPr>
        <w:t>в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нарушение оформления предоставляемых документов;</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sidR="002C366C">
        <w:rPr>
          <w:rFonts w:ascii="Times New Roman" w:hAnsi="Times New Roman" w:cs="Times New Roman"/>
          <w:sz w:val="12"/>
          <w:szCs w:val="12"/>
        </w:rPr>
        <w:t>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2.11. Размер платы, взимаемой с заявителя при предоставлении муниципальной услуги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Муниципальная ус</w:t>
      </w:r>
      <w:r w:rsidR="002C366C">
        <w:rPr>
          <w:rFonts w:ascii="Times New Roman" w:hAnsi="Times New Roman" w:cs="Times New Roman"/>
          <w:sz w:val="12"/>
          <w:szCs w:val="12"/>
        </w:rPr>
        <w:t>луга предоставляется бесплатно.</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sidR="002C366C">
        <w:rPr>
          <w:rFonts w:ascii="Times New Roman" w:hAnsi="Times New Roman" w:cs="Times New Roman"/>
          <w:sz w:val="12"/>
          <w:szCs w:val="12"/>
        </w:rPr>
        <w:t>оставления муниципальной услуги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sidR="002C366C">
        <w:rPr>
          <w:rFonts w:ascii="Times New Roman" w:hAnsi="Times New Roman" w:cs="Times New Roman"/>
          <w:sz w:val="12"/>
          <w:szCs w:val="12"/>
        </w:rPr>
        <w:t>и не должен превышать 15 минут.</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2.13. Срок регистра</w:t>
      </w:r>
      <w:r w:rsidR="002C366C">
        <w:rPr>
          <w:rFonts w:ascii="Times New Roman" w:hAnsi="Times New Roman" w:cs="Times New Roman"/>
          <w:sz w:val="12"/>
          <w:szCs w:val="12"/>
        </w:rPr>
        <w:t>ции заявления о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sidR="002C366C">
        <w:rPr>
          <w:rFonts w:ascii="Times New Roman" w:hAnsi="Times New Roman" w:cs="Times New Roman"/>
          <w:sz w:val="12"/>
          <w:szCs w:val="12"/>
        </w:rPr>
        <w:t>или нерабочим праздничным днём.</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2.14. Порядок оставления з</w:t>
      </w:r>
      <w:r w:rsidR="002C366C">
        <w:rPr>
          <w:rFonts w:ascii="Times New Roman" w:hAnsi="Times New Roman" w:cs="Times New Roman"/>
          <w:sz w:val="12"/>
          <w:szCs w:val="12"/>
        </w:rPr>
        <w:t xml:space="preserve">апроса о предоставлении услуги </w:t>
      </w:r>
      <w:r w:rsidRPr="00193018">
        <w:rPr>
          <w:rFonts w:ascii="Times New Roman" w:hAnsi="Times New Roman" w:cs="Times New Roman"/>
          <w:sz w:val="12"/>
          <w:szCs w:val="12"/>
        </w:rPr>
        <w:t>без рассмотрения</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w:t>
      </w:r>
      <w:r w:rsidR="002C366C">
        <w:rPr>
          <w:rFonts w:ascii="Times New Roman" w:hAnsi="Times New Roman" w:cs="Times New Roman"/>
          <w:sz w:val="12"/>
          <w:szCs w:val="12"/>
        </w:rPr>
        <w:t xml:space="preserve">ения в свободной форме. </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2.15. Показатели доступности </w:t>
      </w:r>
      <w:r w:rsidR="002C366C">
        <w:rPr>
          <w:rFonts w:ascii="Times New Roman" w:hAnsi="Times New Roman" w:cs="Times New Roman"/>
          <w:sz w:val="12"/>
          <w:szCs w:val="12"/>
        </w:rPr>
        <w:t>и качества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Показателями доступности и качества муниципальной услуги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 xml:space="preserve">     При предоставлении муниципальной услуги в электронной форме идентификация и аутентификация заявителя могут осуществляться посредством: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Заявление в электронном виде подписывается в соответствии с требованиями Федерального закона №63-ФЗ и статей 21.1 и 21.2 Федерального закона.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 Порядок исправления доп</w:t>
      </w:r>
      <w:r w:rsidR="002C366C">
        <w:rPr>
          <w:rFonts w:ascii="Times New Roman" w:hAnsi="Times New Roman" w:cs="Times New Roman"/>
          <w:sz w:val="12"/>
          <w:szCs w:val="12"/>
        </w:rPr>
        <w:t xml:space="preserve">ущенных опечаток и (или) ошибок </w:t>
      </w:r>
      <w:r w:rsidRPr="00193018">
        <w:rPr>
          <w:rFonts w:ascii="Times New Roman" w:hAnsi="Times New Roman" w:cs="Times New Roman"/>
          <w:sz w:val="12"/>
          <w:szCs w:val="12"/>
        </w:rPr>
        <w:t>в выданных в результате пр</w:t>
      </w:r>
      <w:r w:rsidR="002C366C">
        <w:rPr>
          <w:rFonts w:ascii="Times New Roman" w:hAnsi="Times New Roman" w:cs="Times New Roman"/>
          <w:sz w:val="12"/>
          <w:szCs w:val="12"/>
        </w:rPr>
        <w:t>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2.17.3. Глава сельского поселения Сергиевск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sidR="002C366C">
        <w:rPr>
          <w:rFonts w:ascii="Times New Roman" w:hAnsi="Times New Roman" w:cs="Times New Roman"/>
          <w:sz w:val="12"/>
          <w:szCs w:val="12"/>
        </w:rPr>
        <w:t>ми опечатками и (или) ошибками.</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  Порядок выдачи (направления) дубликата документа, выданного по результатам пред</w:t>
      </w:r>
      <w:r w:rsidR="002C366C">
        <w:rPr>
          <w:rFonts w:ascii="Times New Roman" w:hAnsi="Times New Roman" w:cs="Times New Roman"/>
          <w:sz w:val="12"/>
          <w:szCs w:val="12"/>
        </w:rPr>
        <w:t>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представление заявления неуполномоченным лицом.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lastRenderedPageBreak/>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xml:space="preserve">   1.1.3. Пункт 3.2.2. Раздела III дополнить следующим абзацем: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1.1.4. В пункте 3.3.2. после слов «письменного разъяснения» добавить слова «в свободной форме».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1.1.6. Раздел III дополнить пунктом 3.7. следующего содержания:</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1.1.7. Приложение №1 к Административному регламенту дополнить абзацем:</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2. Опубликовать настоящее постановление в газете «Сергиевский вестник».</w:t>
      </w:r>
    </w:p>
    <w:p w:rsidR="00193018" w:rsidRPr="00193018" w:rsidRDefault="00193018" w:rsidP="00193018">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3. Настоящее постановление вступает в силу со дня его официального опубликования.</w:t>
      </w:r>
    </w:p>
    <w:p w:rsidR="00193018" w:rsidRPr="00193018" w:rsidRDefault="00193018" w:rsidP="002C366C">
      <w:pPr>
        <w:tabs>
          <w:tab w:val="left" w:pos="0"/>
        </w:tabs>
        <w:spacing w:after="0" w:line="240" w:lineRule="auto"/>
        <w:ind w:firstLine="284"/>
        <w:jc w:val="both"/>
        <w:rPr>
          <w:rFonts w:ascii="Times New Roman" w:hAnsi="Times New Roman" w:cs="Times New Roman"/>
          <w:sz w:val="12"/>
          <w:szCs w:val="12"/>
        </w:rPr>
      </w:pPr>
      <w:r w:rsidRPr="00193018">
        <w:rPr>
          <w:rFonts w:ascii="Times New Roman" w:hAnsi="Times New Roman" w:cs="Times New Roman"/>
          <w:sz w:val="12"/>
          <w:szCs w:val="12"/>
        </w:rPr>
        <w:t>4. Контроль  за выполнением настоящего п</w:t>
      </w:r>
      <w:r w:rsidR="002C366C">
        <w:rPr>
          <w:rFonts w:ascii="Times New Roman" w:hAnsi="Times New Roman" w:cs="Times New Roman"/>
          <w:sz w:val="12"/>
          <w:szCs w:val="12"/>
        </w:rPr>
        <w:t>остановления оставляю за собой.</w:t>
      </w:r>
    </w:p>
    <w:p w:rsidR="00193018" w:rsidRPr="00193018" w:rsidRDefault="00193018" w:rsidP="002C366C">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Глава  сельского поселения Сергиевск                                 </w:t>
      </w:r>
    </w:p>
    <w:p w:rsidR="002C366C" w:rsidRDefault="00193018" w:rsidP="002C366C">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 xml:space="preserve">муниципального района Сергиевский                   </w:t>
      </w:r>
    </w:p>
    <w:p w:rsidR="00413B64" w:rsidRDefault="002C366C" w:rsidP="00413B64">
      <w:pPr>
        <w:tabs>
          <w:tab w:val="left" w:pos="0"/>
        </w:tabs>
        <w:spacing w:after="0" w:line="240" w:lineRule="auto"/>
        <w:ind w:firstLine="284"/>
        <w:jc w:val="right"/>
        <w:rPr>
          <w:rFonts w:ascii="Times New Roman" w:hAnsi="Times New Roman" w:cs="Times New Roman"/>
          <w:sz w:val="12"/>
          <w:szCs w:val="12"/>
        </w:rPr>
      </w:pPr>
      <w:r w:rsidRPr="00193018">
        <w:rPr>
          <w:rFonts w:ascii="Times New Roman" w:hAnsi="Times New Roman" w:cs="Times New Roman"/>
          <w:sz w:val="12"/>
          <w:szCs w:val="12"/>
        </w:rPr>
        <w:t>М.М. Арчибасов</w:t>
      </w:r>
    </w:p>
    <w:p w:rsidR="00413B64" w:rsidRDefault="00413B64" w:rsidP="00413B64">
      <w:pPr>
        <w:tabs>
          <w:tab w:val="left" w:pos="0"/>
        </w:tabs>
        <w:spacing w:after="0" w:line="240" w:lineRule="auto"/>
        <w:ind w:firstLine="284"/>
        <w:jc w:val="right"/>
        <w:rPr>
          <w:rFonts w:ascii="Times New Roman" w:hAnsi="Times New Roman" w:cs="Times New Roman"/>
          <w:sz w:val="12"/>
          <w:szCs w:val="12"/>
        </w:rPr>
      </w:pP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C366C" w:rsidRPr="000056F2" w:rsidRDefault="002C366C" w:rsidP="002C366C">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об исправлении оп</w:t>
      </w:r>
      <w:r>
        <w:rPr>
          <w:rFonts w:ascii="Times New Roman" w:hAnsi="Times New Roman" w:cs="Times New Roman"/>
          <w:sz w:val="12"/>
          <w:szCs w:val="12"/>
        </w:rPr>
        <w:t>ечаток и ошибок в документе,</w:t>
      </w:r>
      <w:r w:rsidRPr="000056F2">
        <w:rPr>
          <w:rFonts w:ascii="Times New Roman" w:hAnsi="Times New Roman" w:cs="Times New Roman"/>
          <w:sz w:val="12"/>
          <w:szCs w:val="12"/>
        </w:rPr>
        <w:t xml:space="preserve"> являющемся результатом предоставления муниципальной услуги</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«___» ____________ 20__ г.</w:t>
      </w:r>
      <w:r w:rsidRPr="000056F2">
        <w:rPr>
          <w:rFonts w:ascii="Times New Roman" w:hAnsi="Times New Roman" w:cs="Times New Roman"/>
          <w:sz w:val="12"/>
          <w:szCs w:val="12"/>
        </w:rPr>
        <w:tab/>
        <w:t>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 xml:space="preserve">В администрацию сельского поселения Сергиевск  </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lastRenderedPageBreak/>
        <w:t>Выд</w:t>
      </w:r>
      <w:r>
        <w:rPr>
          <w:rFonts w:ascii="Times New Roman" w:hAnsi="Times New Roman" w:cs="Times New Roman"/>
          <w:sz w:val="12"/>
          <w:szCs w:val="12"/>
        </w:rPr>
        <w:t>ан ____________________________</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___</w:t>
      </w:r>
      <w:r>
        <w:rPr>
          <w:rFonts w:ascii="Times New Roman" w:hAnsi="Times New Roman" w:cs="Times New Roman"/>
          <w:sz w:val="12"/>
          <w:szCs w:val="12"/>
        </w:rPr>
        <w:t>_______________________________</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sidRPr="000056F2">
        <w:rPr>
          <w:rFonts w:ascii="Times New Roman" w:hAnsi="Times New Roman" w:cs="Times New Roman"/>
          <w:sz w:val="12"/>
          <w:szCs w:val="12"/>
        </w:rPr>
        <w:t>(место регистрации физического лица)</w:t>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2C366C" w:rsidRPr="000056F2"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2C366C" w:rsidRPr="000056F2" w:rsidRDefault="002C366C" w:rsidP="002C366C">
      <w:pPr>
        <w:tabs>
          <w:tab w:val="left" w:pos="0"/>
        </w:tabs>
        <w:spacing w:after="0" w:line="240" w:lineRule="auto"/>
        <w:ind w:firstLine="284"/>
        <w:jc w:val="center"/>
        <w:rPr>
          <w:rFonts w:ascii="Times New Roman" w:hAnsi="Times New Roman" w:cs="Times New Roman"/>
          <w:sz w:val="12"/>
          <w:szCs w:val="12"/>
        </w:rPr>
      </w:pPr>
      <w:r w:rsidRPr="000056F2">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0056F2">
        <w:rPr>
          <w:rFonts w:ascii="Times New Roman" w:hAnsi="Times New Roman" w:cs="Times New Roman"/>
          <w:sz w:val="12"/>
          <w:szCs w:val="12"/>
        </w:rPr>
        <w:t>результатом предоставления муниципальной услуги</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   Прошу Вас выдать дубликат ________________________________________________________________________________</w:t>
      </w:r>
      <w:r>
        <w:rPr>
          <w:rFonts w:ascii="Times New Roman" w:hAnsi="Times New Roman" w:cs="Times New Roman"/>
          <w:sz w:val="12"/>
          <w:szCs w:val="12"/>
        </w:rPr>
        <w:t>_______</w:t>
      </w:r>
      <w:r w:rsidRPr="000056F2">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Приложение:</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1. 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2. _____________________________________________________________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«___»____________ 20__ г.</w:t>
      </w:r>
      <w:r w:rsidRPr="000056F2">
        <w:rPr>
          <w:rFonts w:ascii="Times New Roman" w:hAnsi="Times New Roman" w:cs="Times New Roman"/>
          <w:sz w:val="12"/>
          <w:szCs w:val="12"/>
        </w:rPr>
        <w:tab/>
        <w:t>____________</w:t>
      </w:r>
    </w:p>
    <w:p w:rsidR="002C366C" w:rsidRPr="000056F2"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(подпись)</w:t>
      </w:r>
      <w:r w:rsidRPr="000056F2">
        <w:rPr>
          <w:rFonts w:ascii="Times New Roman" w:hAnsi="Times New Roman" w:cs="Times New Roman"/>
          <w:sz w:val="12"/>
          <w:szCs w:val="12"/>
        </w:rPr>
        <w:tab/>
        <w:t>_________________ _______________</w:t>
      </w:r>
    </w:p>
    <w:p w:rsidR="002C366C" w:rsidRDefault="002C366C" w:rsidP="002C366C">
      <w:pPr>
        <w:tabs>
          <w:tab w:val="left" w:pos="0"/>
        </w:tabs>
        <w:spacing w:after="0" w:line="240" w:lineRule="auto"/>
        <w:ind w:firstLine="284"/>
        <w:jc w:val="both"/>
        <w:rPr>
          <w:rFonts w:ascii="Times New Roman" w:hAnsi="Times New Roman" w:cs="Times New Roman"/>
          <w:sz w:val="12"/>
          <w:szCs w:val="12"/>
        </w:rPr>
      </w:pPr>
      <w:r w:rsidRPr="000056F2">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2C366C" w:rsidRDefault="002C366C" w:rsidP="002C366C">
      <w:pPr>
        <w:tabs>
          <w:tab w:val="left" w:pos="0"/>
        </w:tabs>
        <w:spacing w:after="0" w:line="240" w:lineRule="auto"/>
        <w:ind w:firstLine="284"/>
        <w:jc w:val="both"/>
        <w:rPr>
          <w:rFonts w:ascii="Times New Roman" w:hAnsi="Times New Roman" w:cs="Times New Roman"/>
          <w:sz w:val="12"/>
          <w:szCs w:val="12"/>
        </w:rPr>
      </w:pPr>
    </w:p>
    <w:p w:rsidR="002C366C" w:rsidRPr="002C366C" w:rsidRDefault="002C366C" w:rsidP="002C366C">
      <w:pPr>
        <w:tabs>
          <w:tab w:val="left" w:pos="0"/>
        </w:tabs>
        <w:spacing w:after="0" w:line="240" w:lineRule="auto"/>
        <w:ind w:firstLine="284"/>
        <w:jc w:val="center"/>
        <w:rPr>
          <w:rFonts w:ascii="Times New Roman" w:hAnsi="Times New Roman" w:cs="Times New Roman"/>
          <w:sz w:val="12"/>
          <w:szCs w:val="12"/>
        </w:rPr>
      </w:pPr>
      <w:r w:rsidRPr="002C366C">
        <w:rPr>
          <w:rFonts w:ascii="Times New Roman" w:hAnsi="Times New Roman" w:cs="Times New Roman"/>
          <w:sz w:val="12"/>
          <w:szCs w:val="12"/>
        </w:rPr>
        <w:t>РЕШЕНИЕ</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 xml:space="preserve"> «15» октября 2021г.                                                       </w:t>
      </w:r>
      <w:r>
        <w:rPr>
          <w:rFonts w:ascii="Times New Roman" w:hAnsi="Times New Roman" w:cs="Times New Roman"/>
          <w:sz w:val="12"/>
          <w:szCs w:val="12"/>
        </w:rPr>
        <w:t xml:space="preserve">                                                                                                                                    №34</w:t>
      </w:r>
    </w:p>
    <w:p w:rsidR="002C366C" w:rsidRPr="002C366C" w:rsidRDefault="002C366C" w:rsidP="002C366C">
      <w:pPr>
        <w:tabs>
          <w:tab w:val="left" w:pos="0"/>
        </w:tabs>
        <w:spacing w:after="0" w:line="240" w:lineRule="auto"/>
        <w:ind w:firstLine="284"/>
        <w:jc w:val="center"/>
        <w:rPr>
          <w:rFonts w:ascii="Times New Roman" w:hAnsi="Times New Roman" w:cs="Times New Roman"/>
          <w:sz w:val="12"/>
          <w:szCs w:val="12"/>
        </w:rPr>
      </w:pPr>
      <w:r w:rsidRPr="002C366C">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Сергиевск муниципального района Сергиевский на IV квартал 2021 г.»</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Принято Собранием  представителей</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сельского поселения Сергиевск</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 xml:space="preserve">муниципального района Сергиевский </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w:t>
      </w:r>
      <w:r>
        <w:rPr>
          <w:rFonts w:ascii="Times New Roman" w:hAnsi="Times New Roman" w:cs="Times New Roman"/>
          <w:sz w:val="12"/>
          <w:szCs w:val="12"/>
        </w:rPr>
        <w:t xml:space="preserve">гиевский Самарской области     </w:t>
      </w:r>
      <w:r w:rsidRPr="002C366C">
        <w:rPr>
          <w:rFonts w:ascii="Times New Roman" w:hAnsi="Times New Roman" w:cs="Times New Roman"/>
          <w:sz w:val="12"/>
          <w:szCs w:val="12"/>
        </w:rPr>
        <w:t xml:space="preserve">            </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РЕШИЛО:</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C366C">
        <w:rPr>
          <w:rFonts w:ascii="Times New Roman" w:hAnsi="Times New Roman" w:cs="Times New Roman"/>
          <w:sz w:val="12"/>
          <w:szCs w:val="12"/>
        </w:rPr>
        <w:t xml:space="preserve"> Утвердить по сельскому поселению Сергиевск  муниципального района Сергиевский среднюю стоимость одного квадратного метра общей площади жилья на IV квартал 2021 г. в размере 32100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C366C">
        <w:rPr>
          <w:rFonts w:ascii="Times New Roman" w:hAnsi="Times New Roman" w:cs="Times New Roman"/>
          <w:sz w:val="12"/>
          <w:szCs w:val="12"/>
        </w:rPr>
        <w:t>Опубликовать настоящее Решение в газете «Сергиевский вестник».</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C366C">
        <w:rPr>
          <w:rFonts w:ascii="Times New Roman" w:hAnsi="Times New Roman" w:cs="Times New Roman"/>
          <w:sz w:val="12"/>
          <w:szCs w:val="12"/>
        </w:rPr>
        <w:t>Настоящее Решение вступает в силу со дня его официа</w:t>
      </w:r>
      <w:r>
        <w:rPr>
          <w:rFonts w:ascii="Times New Roman" w:hAnsi="Times New Roman" w:cs="Times New Roman"/>
          <w:sz w:val="12"/>
          <w:szCs w:val="12"/>
        </w:rPr>
        <w:t>льного опубликования.</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Председатель Собрания представителей</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сельского поселения Сергиевск</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 xml:space="preserve">муниципального района Сергиевский                          </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Т.Н. Глушкова</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 xml:space="preserve">Глава сельского поселения Сергиевск  </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муниципального района Сергиевский</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 xml:space="preserve">Самарской области                                                                    </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 xml:space="preserve">        М.М. Арчибасов</w:t>
      </w:r>
    </w:p>
    <w:p w:rsidR="002C366C" w:rsidRPr="002C366C" w:rsidRDefault="002C366C" w:rsidP="002C366C">
      <w:pPr>
        <w:tabs>
          <w:tab w:val="left" w:pos="0"/>
        </w:tabs>
        <w:spacing w:after="0" w:line="240" w:lineRule="auto"/>
        <w:ind w:firstLine="284"/>
        <w:jc w:val="center"/>
        <w:rPr>
          <w:rFonts w:ascii="Times New Roman" w:hAnsi="Times New Roman" w:cs="Times New Roman"/>
          <w:sz w:val="12"/>
          <w:szCs w:val="12"/>
        </w:rPr>
      </w:pPr>
      <w:r w:rsidRPr="002C366C">
        <w:rPr>
          <w:rFonts w:ascii="Times New Roman" w:hAnsi="Times New Roman" w:cs="Times New Roman"/>
          <w:sz w:val="12"/>
          <w:szCs w:val="12"/>
        </w:rPr>
        <w:t>РЕШЕНИЕ</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 xml:space="preserve">«15» октября  2021г.                                                                                           </w:t>
      </w:r>
      <w:r>
        <w:rPr>
          <w:rFonts w:ascii="Times New Roman" w:hAnsi="Times New Roman" w:cs="Times New Roman"/>
          <w:sz w:val="12"/>
          <w:szCs w:val="12"/>
        </w:rPr>
        <w:t xml:space="preserve">                                                                                                  №35</w:t>
      </w:r>
    </w:p>
    <w:p w:rsidR="002C366C" w:rsidRPr="002C366C" w:rsidRDefault="002C366C" w:rsidP="002C366C">
      <w:pPr>
        <w:tabs>
          <w:tab w:val="left" w:pos="0"/>
        </w:tabs>
        <w:spacing w:after="0" w:line="240" w:lineRule="auto"/>
        <w:ind w:firstLine="284"/>
        <w:jc w:val="center"/>
        <w:rPr>
          <w:rFonts w:ascii="Times New Roman" w:hAnsi="Times New Roman" w:cs="Times New Roman"/>
          <w:sz w:val="12"/>
          <w:szCs w:val="12"/>
        </w:rPr>
      </w:pPr>
      <w:r w:rsidRPr="002C366C">
        <w:rPr>
          <w:rFonts w:ascii="Times New Roman" w:hAnsi="Times New Roman" w:cs="Times New Roman"/>
          <w:sz w:val="12"/>
          <w:szCs w:val="12"/>
        </w:rPr>
        <w:t xml:space="preserve">«Об установлении </w:t>
      </w:r>
      <w:r>
        <w:rPr>
          <w:rFonts w:ascii="Times New Roman" w:hAnsi="Times New Roman" w:cs="Times New Roman"/>
          <w:sz w:val="12"/>
          <w:szCs w:val="12"/>
        </w:rPr>
        <w:t xml:space="preserve">платы за наем жилого помещения </w:t>
      </w:r>
      <w:r w:rsidRPr="002C366C">
        <w:rPr>
          <w:rFonts w:ascii="Times New Roman" w:hAnsi="Times New Roman" w:cs="Times New Roman"/>
          <w:sz w:val="12"/>
          <w:szCs w:val="12"/>
        </w:rPr>
        <w:t>муниципального жилищного фонда коммерческого использования»</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131-ФЗ«Об общих принципах организации местного самоуправления в Российской Федерации», Уставом сельского поселения Сергиевск  муниципальн</w:t>
      </w:r>
      <w:r>
        <w:rPr>
          <w:rFonts w:ascii="Times New Roman" w:hAnsi="Times New Roman" w:cs="Times New Roman"/>
          <w:sz w:val="12"/>
          <w:szCs w:val="12"/>
        </w:rPr>
        <w:t xml:space="preserve">ого района Сергиевский, </w:t>
      </w:r>
      <w:r w:rsidRPr="002C366C">
        <w:rPr>
          <w:rFonts w:ascii="Times New Roman" w:hAnsi="Times New Roman" w:cs="Times New Roman"/>
          <w:sz w:val="12"/>
          <w:szCs w:val="12"/>
        </w:rPr>
        <w:t>Собрание Представителей сельского поселения Сергиевск му</w:t>
      </w:r>
      <w:r>
        <w:rPr>
          <w:rFonts w:ascii="Times New Roman" w:hAnsi="Times New Roman" w:cs="Times New Roman"/>
          <w:sz w:val="12"/>
          <w:szCs w:val="12"/>
        </w:rPr>
        <w:t>ниципального района Сергиевский</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1. Установить плату за наем (далее - плата за наем) жилого помещения муниципального жилищного фонда коммерческого использования за месяц в размере 10 % рыночной стоимости найма жилого помещения,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2. Плата за наем жилого помещения муниципального жилищного фонда коммерческого использования устанавливается с 1 января ежегодно с применением  индекса потребительских цен, выраженного в процентах и определяемого Министерством экономического развития Российской Федерации.</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3. Плата за наем подлежит зачислению в местный бюджет сельского поселения Сергиевск муниципального района Сергиевский ежемесячно до десятого числа месяца, следующего за истекшим месяцем.</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4. Опубликовать настоящее постановление в газете «Сергиевский  вестник».</w:t>
      </w:r>
    </w:p>
    <w:p w:rsidR="002C366C" w:rsidRPr="002C366C" w:rsidRDefault="002C366C" w:rsidP="002C366C">
      <w:pPr>
        <w:tabs>
          <w:tab w:val="left" w:pos="0"/>
        </w:tabs>
        <w:spacing w:after="0" w:line="240" w:lineRule="auto"/>
        <w:ind w:firstLine="284"/>
        <w:jc w:val="both"/>
        <w:rPr>
          <w:rFonts w:ascii="Times New Roman" w:hAnsi="Times New Roman" w:cs="Times New Roman"/>
          <w:sz w:val="12"/>
          <w:szCs w:val="12"/>
        </w:rPr>
      </w:pPr>
      <w:r w:rsidRPr="002C366C">
        <w:rPr>
          <w:rFonts w:ascii="Times New Roman" w:hAnsi="Times New Roman" w:cs="Times New Roman"/>
          <w:sz w:val="12"/>
          <w:szCs w:val="12"/>
        </w:rPr>
        <w:t xml:space="preserve">5. 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Председатель Собрания Представителей</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сельского поселения Сергиевск</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Т.Н. Глушкова</w:t>
      </w:r>
    </w:p>
    <w:p w:rsidR="002C366C" w:rsidRP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Глава сельского поселения Сергиевск</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 xml:space="preserve">муниципального района Сергиевский                                      </w:t>
      </w:r>
    </w:p>
    <w:p w:rsidR="002C366C" w:rsidRDefault="002C366C" w:rsidP="002C366C">
      <w:pPr>
        <w:tabs>
          <w:tab w:val="left" w:pos="0"/>
        </w:tabs>
        <w:spacing w:after="0" w:line="240" w:lineRule="auto"/>
        <w:ind w:firstLine="284"/>
        <w:jc w:val="right"/>
        <w:rPr>
          <w:rFonts w:ascii="Times New Roman" w:hAnsi="Times New Roman" w:cs="Times New Roman"/>
          <w:sz w:val="12"/>
          <w:szCs w:val="12"/>
        </w:rPr>
      </w:pPr>
      <w:r w:rsidRPr="002C366C">
        <w:rPr>
          <w:rFonts w:ascii="Times New Roman" w:hAnsi="Times New Roman" w:cs="Times New Roman"/>
          <w:sz w:val="12"/>
          <w:szCs w:val="12"/>
        </w:rPr>
        <w:t xml:space="preserve">          М.М. Арчибасов</w:t>
      </w:r>
    </w:p>
    <w:p w:rsidR="003E4F85" w:rsidRPr="003E4F85" w:rsidRDefault="003E4F85" w:rsidP="003E4F8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Администрация</w:t>
      </w:r>
    </w:p>
    <w:p w:rsidR="003E4F85" w:rsidRPr="003E4F85" w:rsidRDefault="003E4F85" w:rsidP="003E4F8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E4F85">
        <w:rPr>
          <w:rFonts w:ascii="Times New Roman" w:hAnsi="Times New Roman" w:cs="Times New Roman"/>
          <w:sz w:val="12"/>
          <w:szCs w:val="12"/>
        </w:rPr>
        <w:t>Серноводск</w:t>
      </w:r>
    </w:p>
    <w:p w:rsidR="003E4F85" w:rsidRPr="003E4F85" w:rsidRDefault="003E4F85" w:rsidP="003E4F8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E4F85">
        <w:rPr>
          <w:rFonts w:ascii="Times New Roman" w:hAnsi="Times New Roman" w:cs="Times New Roman"/>
          <w:sz w:val="12"/>
          <w:szCs w:val="12"/>
        </w:rPr>
        <w:t>Сергиевский</w:t>
      </w:r>
    </w:p>
    <w:p w:rsidR="003E4F85" w:rsidRPr="003E4F85" w:rsidRDefault="003E4F85" w:rsidP="003E4F8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Самарской области</w:t>
      </w:r>
    </w:p>
    <w:p w:rsidR="003E4F85" w:rsidRPr="003E4F85" w:rsidRDefault="003E4F85" w:rsidP="003E4F8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lastRenderedPageBreak/>
        <w:t>ПОСТАНОВЛЕНИЕ</w:t>
      </w:r>
    </w:p>
    <w:p w:rsidR="003E4F85" w:rsidRDefault="003E4F85" w:rsidP="003E4F85">
      <w:pPr>
        <w:tabs>
          <w:tab w:val="left" w:pos="0"/>
        </w:tabs>
        <w:spacing w:after="0" w:line="240" w:lineRule="auto"/>
        <w:ind w:firstLine="284"/>
        <w:rPr>
          <w:rFonts w:ascii="Times New Roman" w:hAnsi="Times New Roman" w:cs="Times New Roman"/>
          <w:sz w:val="12"/>
          <w:szCs w:val="12"/>
        </w:rPr>
      </w:pPr>
      <w:r w:rsidRPr="003E4F85">
        <w:rPr>
          <w:rFonts w:ascii="Times New Roman" w:hAnsi="Times New Roman" w:cs="Times New Roman"/>
          <w:sz w:val="12"/>
          <w:szCs w:val="12"/>
        </w:rPr>
        <w:t>«15» октября 2021г.</w:t>
      </w:r>
      <w:r>
        <w:rPr>
          <w:rFonts w:ascii="Times New Roman" w:hAnsi="Times New Roman" w:cs="Times New Roman"/>
          <w:sz w:val="12"/>
          <w:szCs w:val="12"/>
        </w:rPr>
        <w:t xml:space="preserve">                                                                                                                                                                                                      №</w:t>
      </w:r>
      <w:r w:rsidRPr="003E4F85">
        <w:rPr>
          <w:rFonts w:ascii="Times New Roman" w:hAnsi="Times New Roman" w:cs="Times New Roman"/>
          <w:sz w:val="12"/>
          <w:szCs w:val="12"/>
        </w:rPr>
        <w:t>36</w:t>
      </w:r>
    </w:p>
    <w:p w:rsidR="003E4F85" w:rsidRPr="003E4F85" w:rsidRDefault="003E4F85" w:rsidP="003E4F8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О внесении изменений и дополнений в постановление  администрации сельского поселения Серноводск муни</w:t>
      </w:r>
      <w:r>
        <w:rPr>
          <w:rFonts w:ascii="Times New Roman" w:hAnsi="Times New Roman" w:cs="Times New Roman"/>
          <w:sz w:val="12"/>
          <w:szCs w:val="12"/>
        </w:rPr>
        <w:t>ципального района Сергиевский №</w:t>
      </w:r>
      <w:r w:rsidRPr="003E4F85">
        <w:rPr>
          <w:rFonts w:ascii="Times New Roman" w:hAnsi="Times New Roman" w:cs="Times New Roman"/>
          <w:sz w:val="12"/>
          <w:szCs w:val="12"/>
        </w:rPr>
        <w:t>10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Серноводск муниципального района Сергиевский»</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E4F85">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 10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Серноводск муниципального района Сергиевский» изменения и дополнения следующего содержания: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4F85">
        <w:rPr>
          <w:rFonts w:ascii="Times New Roman" w:hAnsi="Times New Roman" w:cs="Times New Roman"/>
          <w:sz w:val="12"/>
          <w:szCs w:val="12"/>
        </w:rPr>
        <w:t>В Приложении «Административный регламент»:</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1.1.1. Пункт 1.3. дополнить подпунктом 5 следующего содержания: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1.1.2. Пункт 2.15. Раздела 2 дополнить подпунктом 2.15.2. следующего содержания: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1.1.3. Раздел 2 дополнить пунктами 2.16.-2.18. следующего содержания: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 «2.16. Порядок оставления з</w:t>
      </w:r>
      <w:r>
        <w:rPr>
          <w:rFonts w:ascii="Times New Roman" w:hAnsi="Times New Roman" w:cs="Times New Roman"/>
          <w:sz w:val="12"/>
          <w:szCs w:val="12"/>
        </w:rPr>
        <w:t>апроса о предоставлении услуги без рассмотрения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w:t>
      </w:r>
      <w:r>
        <w:rPr>
          <w:rFonts w:ascii="Times New Roman" w:hAnsi="Times New Roman" w:cs="Times New Roman"/>
          <w:sz w:val="12"/>
          <w:szCs w:val="12"/>
        </w:rPr>
        <w:t xml:space="preserve"> в свободной форме.</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3E4F85">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E4F85">
        <w:rPr>
          <w:rFonts w:ascii="Times New Roman" w:hAnsi="Times New Roman" w:cs="Times New Roman"/>
          <w:sz w:val="12"/>
          <w:szCs w:val="12"/>
        </w:rPr>
        <w:t>услуги документах</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2.17.3. Глава сельского поселения Серноводск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представление заявления неуполномоченным лицом.</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w:t>
      </w:r>
      <w:r>
        <w:rPr>
          <w:rFonts w:ascii="Times New Roman" w:hAnsi="Times New Roman" w:cs="Times New Roman"/>
          <w:sz w:val="12"/>
          <w:szCs w:val="12"/>
        </w:rPr>
        <w:t>бками.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lastRenderedPageBreak/>
        <w:t>2.18.4. Основаниями для отказа в выдаче дубликата документа, выданного по результатам предоставления муниципальной услуги, являются: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представление заявления неуполномоченным лицом.</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1.1.4. Подпункт 3.1.1. пункта 3.1. Раздела 3 дополнить абзацами следующего содержания: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1.1.5. Подпункт 3.3.1 пункта 3.3. Раздела 3 дополнить абзацем следующего содержания:</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1.2. Приложение №1 к Административному регламенту дополнить абзацем:</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Опубликовать настоящее постановление в газете «Сергиевский вестник».</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Настоящее постановление вступает в силу со дня его официального опубликования.</w:t>
      </w:r>
    </w:p>
    <w:p w:rsidR="003E4F85" w:rsidRPr="003E4F85" w:rsidRDefault="003E4F85"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4. Контроль  за выполнением настоящего п</w:t>
      </w:r>
      <w:r w:rsidR="00317440">
        <w:rPr>
          <w:rFonts w:ascii="Times New Roman" w:hAnsi="Times New Roman" w:cs="Times New Roman"/>
          <w:sz w:val="12"/>
          <w:szCs w:val="12"/>
        </w:rPr>
        <w:t>остановления оставляю за собой.</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Глава  сельского поселения Серноводск                                       </w:t>
      </w:r>
    </w:p>
    <w:p w:rsidR="00317440"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муниципального района Сергиевский      </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           </w:t>
      </w:r>
      <w:r w:rsidR="00317440">
        <w:rPr>
          <w:rFonts w:ascii="Times New Roman" w:hAnsi="Times New Roman" w:cs="Times New Roman"/>
          <w:sz w:val="12"/>
          <w:szCs w:val="12"/>
        </w:rPr>
        <w:t xml:space="preserve">                   В.В. Тулгаев</w:t>
      </w:r>
    </w:p>
    <w:p w:rsidR="003E4F85" w:rsidRPr="003E4F85" w:rsidRDefault="003E4F85" w:rsidP="00317440">
      <w:pPr>
        <w:tabs>
          <w:tab w:val="left" w:pos="0"/>
        </w:tabs>
        <w:spacing w:after="0" w:line="240" w:lineRule="auto"/>
        <w:jc w:val="both"/>
        <w:rPr>
          <w:rFonts w:ascii="Times New Roman" w:hAnsi="Times New Roman" w:cs="Times New Roman"/>
          <w:sz w:val="12"/>
          <w:szCs w:val="12"/>
        </w:rPr>
      </w:pP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17440"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sidR="00317440">
        <w:rPr>
          <w:rFonts w:ascii="Times New Roman" w:hAnsi="Times New Roman" w:cs="Times New Roman"/>
          <w:sz w:val="12"/>
          <w:szCs w:val="12"/>
        </w:rPr>
        <w:t>а Сергиевский Самарской области</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sidR="00317440">
        <w:rPr>
          <w:rFonts w:ascii="Times New Roman" w:hAnsi="Times New Roman" w:cs="Times New Roman"/>
          <w:sz w:val="12"/>
          <w:szCs w:val="12"/>
        </w:rPr>
        <w:t>_______________________________</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sidR="00317440">
        <w:rPr>
          <w:rFonts w:ascii="Times New Roman" w:hAnsi="Times New Roman" w:cs="Times New Roman"/>
          <w:sz w:val="12"/>
          <w:szCs w:val="12"/>
        </w:rPr>
        <w:t>ан ____________________________</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sidR="00317440">
        <w:rPr>
          <w:rFonts w:ascii="Times New Roman" w:hAnsi="Times New Roman" w:cs="Times New Roman"/>
          <w:sz w:val="12"/>
          <w:szCs w:val="12"/>
        </w:rPr>
        <w:t>_______________________________</w:t>
      </w: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4F85" w:rsidRPr="003E4F85" w:rsidRDefault="003E4F85" w:rsidP="00317440">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sidR="00317440">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E4F85" w:rsidRPr="003E4F85" w:rsidRDefault="003E4F85"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sidR="00317440">
        <w:rPr>
          <w:rFonts w:ascii="Times New Roman" w:hAnsi="Times New Roman" w:cs="Times New Roman"/>
          <w:sz w:val="12"/>
          <w:szCs w:val="12"/>
        </w:rPr>
        <w:t>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3E4F85" w:rsidRPr="003E4F85" w:rsidRDefault="003E4F85"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sidR="00317440">
        <w:rPr>
          <w:rFonts w:ascii="Times New Roman" w:hAnsi="Times New Roman" w:cs="Times New Roman"/>
          <w:sz w:val="12"/>
          <w:szCs w:val="12"/>
        </w:rPr>
        <w:t>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3E4F85" w:rsidRPr="003E4F85" w:rsidRDefault="003E4F85"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sidR="00317440">
        <w:rPr>
          <w:rFonts w:ascii="Times New Roman" w:hAnsi="Times New Roman" w:cs="Times New Roman"/>
          <w:sz w:val="12"/>
          <w:szCs w:val="12"/>
        </w:rPr>
        <w:t>ля действует его представитель)</w:t>
      </w: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17440"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lastRenderedPageBreak/>
        <w:t>муниципального район</w:t>
      </w:r>
      <w:r w:rsidR="00317440">
        <w:rPr>
          <w:rFonts w:ascii="Times New Roman" w:hAnsi="Times New Roman" w:cs="Times New Roman"/>
          <w:sz w:val="12"/>
          <w:szCs w:val="12"/>
        </w:rPr>
        <w:t>а Сергиевский Самарской области</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sidR="00317440">
        <w:rPr>
          <w:rFonts w:ascii="Times New Roman" w:hAnsi="Times New Roman" w:cs="Times New Roman"/>
          <w:sz w:val="12"/>
          <w:szCs w:val="12"/>
        </w:rPr>
        <w:t>_______________________________</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sidR="00317440">
        <w:rPr>
          <w:rFonts w:ascii="Times New Roman" w:hAnsi="Times New Roman" w:cs="Times New Roman"/>
          <w:sz w:val="12"/>
          <w:szCs w:val="12"/>
        </w:rPr>
        <w:t>ан ____________________________</w:t>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sidR="00317440">
        <w:rPr>
          <w:rFonts w:ascii="Times New Roman" w:hAnsi="Times New Roman" w:cs="Times New Roman"/>
          <w:sz w:val="12"/>
          <w:szCs w:val="12"/>
        </w:rPr>
        <w:t>_______________________________</w:t>
      </w: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E4F85" w:rsidRPr="003E4F85" w:rsidRDefault="003E4F85"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E4F85"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p>
    <w:p w:rsidR="003E4F85" w:rsidRPr="003E4F85" w:rsidRDefault="003E4F85" w:rsidP="00317440">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sidR="00317440">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3E4F85" w:rsidRPr="003E4F85" w:rsidRDefault="003E4F85"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sidR="00317440">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sidR="00317440">
        <w:rPr>
          <w:rFonts w:ascii="Times New Roman" w:hAnsi="Times New Roman" w:cs="Times New Roman"/>
          <w:sz w:val="12"/>
          <w:szCs w:val="12"/>
        </w:rPr>
        <w:t xml:space="preserve">ы соответствующего документа). </w:t>
      </w:r>
    </w:p>
    <w:p w:rsidR="003E4F85" w:rsidRPr="003E4F85" w:rsidRDefault="003E4F85"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sidR="00317440">
        <w:rPr>
          <w:rFonts w:ascii="Times New Roman" w:hAnsi="Times New Roman" w:cs="Times New Roman"/>
          <w:sz w:val="12"/>
          <w:szCs w:val="12"/>
        </w:rPr>
        <w:t>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3E4F85" w:rsidRPr="003E4F85" w:rsidRDefault="003E4F85"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sidR="00317440">
        <w:rPr>
          <w:rFonts w:ascii="Times New Roman" w:hAnsi="Times New Roman" w:cs="Times New Roman"/>
          <w:sz w:val="12"/>
          <w:szCs w:val="12"/>
        </w:rPr>
        <w:t>_______________________________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3E4F85" w:rsidRPr="003E4F85" w:rsidRDefault="003E4F85" w:rsidP="003E4F8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E4F85" w:rsidRDefault="003E4F85" w:rsidP="00317440">
      <w:pPr>
        <w:tabs>
          <w:tab w:val="left" w:pos="0"/>
        </w:tabs>
        <w:spacing w:after="0" w:line="240" w:lineRule="auto"/>
        <w:ind w:firstLine="284"/>
        <w:jc w:val="center"/>
        <w:rPr>
          <w:rFonts w:ascii="Times New Roman" w:hAnsi="Times New Roman" w:cs="Times New Roman"/>
          <w:sz w:val="12"/>
          <w:szCs w:val="12"/>
        </w:rPr>
      </w:pP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Администрация</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17440">
        <w:rPr>
          <w:rFonts w:ascii="Times New Roman" w:hAnsi="Times New Roman" w:cs="Times New Roman"/>
          <w:sz w:val="12"/>
          <w:szCs w:val="12"/>
        </w:rPr>
        <w:t>Серноводск</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17440">
        <w:rPr>
          <w:rFonts w:ascii="Times New Roman" w:hAnsi="Times New Roman" w:cs="Times New Roman"/>
          <w:sz w:val="12"/>
          <w:szCs w:val="12"/>
        </w:rPr>
        <w:t>Сергиевский</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Самарской области</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ПОСТАНОВЛЕНИЕ</w:t>
      </w:r>
    </w:p>
    <w:p w:rsidR="00317440" w:rsidRDefault="00317440" w:rsidP="00317440">
      <w:pPr>
        <w:tabs>
          <w:tab w:val="left" w:pos="0"/>
        </w:tabs>
        <w:spacing w:after="0" w:line="240" w:lineRule="auto"/>
        <w:ind w:firstLine="284"/>
        <w:rPr>
          <w:rFonts w:ascii="Times New Roman" w:hAnsi="Times New Roman" w:cs="Times New Roman"/>
          <w:sz w:val="12"/>
          <w:szCs w:val="12"/>
        </w:rPr>
      </w:pPr>
      <w:r w:rsidRPr="00317440">
        <w:rPr>
          <w:rFonts w:ascii="Times New Roman" w:hAnsi="Times New Roman" w:cs="Times New Roman"/>
          <w:sz w:val="12"/>
          <w:szCs w:val="12"/>
        </w:rPr>
        <w:t xml:space="preserve"> «15» октября 2021г.</w:t>
      </w:r>
      <w:r>
        <w:rPr>
          <w:rFonts w:ascii="Times New Roman" w:hAnsi="Times New Roman" w:cs="Times New Roman"/>
          <w:sz w:val="12"/>
          <w:szCs w:val="12"/>
        </w:rPr>
        <w:t xml:space="preserve">                                                                                                                                                                                                     №</w:t>
      </w:r>
      <w:r w:rsidRPr="00317440">
        <w:rPr>
          <w:rFonts w:ascii="Times New Roman" w:hAnsi="Times New Roman" w:cs="Times New Roman"/>
          <w:sz w:val="12"/>
          <w:szCs w:val="12"/>
        </w:rPr>
        <w:t>37</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О внесении изменений и дополнений в постановление  администрации сельского поселения Серноводск мун</w:t>
      </w:r>
      <w:r>
        <w:rPr>
          <w:rFonts w:ascii="Times New Roman" w:hAnsi="Times New Roman" w:cs="Times New Roman"/>
          <w:sz w:val="12"/>
          <w:szCs w:val="12"/>
        </w:rPr>
        <w:t>иципального района Сергиевский №</w:t>
      </w:r>
      <w:r w:rsidRPr="00317440">
        <w:rPr>
          <w:rFonts w:ascii="Times New Roman" w:hAnsi="Times New Roman" w:cs="Times New Roman"/>
          <w:sz w:val="12"/>
          <w:szCs w:val="12"/>
        </w:rPr>
        <w:t>11 от 28.03.2016 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w:t>
      </w:r>
      <w:r>
        <w:rPr>
          <w:rFonts w:ascii="Times New Roman" w:hAnsi="Times New Roman" w:cs="Times New Roman"/>
          <w:sz w:val="12"/>
          <w:szCs w:val="12"/>
        </w:rPr>
        <w:tab/>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муниципальног</w:t>
      </w:r>
      <w:r>
        <w:rPr>
          <w:rFonts w:ascii="Times New Roman" w:hAnsi="Times New Roman" w:cs="Times New Roman"/>
          <w:sz w:val="12"/>
          <w:szCs w:val="12"/>
        </w:rPr>
        <w:t>о района Сергиевский</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17440">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№11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 изменения и дополнения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17440">
        <w:rPr>
          <w:rFonts w:ascii="Times New Roman" w:hAnsi="Times New Roman" w:cs="Times New Roman"/>
          <w:sz w:val="12"/>
          <w:szCs w:val="12"/>
        </w:rPr>
        <w:t>В Приложении «Административный регламент»:</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1.1.1. Абзац первый пункта 1.4. Раздела 1 изложить в следующей редакции: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1.1.2. Пункт 2.13. Раздела 2 изложить в следующей редакции: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lastRenderedPageBreak/>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1.1.3. Подпункт 2.23.1. пункта 2.23. Раздела 2 дополнить абзацами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317440">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317440">
        <w:rPr>
          <w:rFonts w:ascii="Times New Roman" w:hAnsi="Times New Roman" w:cs="Times New Roman"/>
          <w:sz w:val="12"/>
          <w:szCs w:val="12"/>
        </w:rPr>
        <w:t>услуги документах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2.25.2. Глава сельского поселения Серноводск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представление заявления неуполномоченным лицом.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w:t>
      </w:r>
      <w:r>
        <w:rPr>
          <w:rFonts w:ascii="Times New Roman" w:hAnsi="Times New Roman" w:cs="Times New Roman"/>
          <w:sz w:val="12"/>
          <w:szCs w:val="12"/>
        </w:rPr>
        <w:t>ками и (или) ошибками.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представление заявления неуполномоченным лицом.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lastRenderedPageBreak/>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1.1.5. Подпункт 3.2.1. пункта 3.2. Раздела 3 дополнить абзацами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Заявление с прилагаемыми документами может быть:</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подано лично;</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направлено в уполномоченный орган почтовым отправлением;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1.1.6. Подпункт 3.4.5 пункта 3.4. Раздела 3 дополнить абзацем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1.2. Приложение №2 к Административному регламенту дополнить абзацем: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 Опубликовать настоящее постановление в газете «Сергиевский вестник».</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3. Настоящее постановление вступает в силу со дня его официального опубликования.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4. Контроль  за выполнением настоящего постановления оставляю за собой</w:t>
      </w:r>
      <w:r>
        <w:rPr>
          <w:rFonts w:ascii="Times New Roman" w:hAnsi="Times New Roman" w:cs="Times New Roman"/>
          <w:sz w:val="12"/>
          <w:szCs w:val="12"/>
        </w:rPr>
        <w:t>.</w:t>
      </w:r>
    </w:p>
    <w:p w:rsidR="00317440" w:rsidRPr="00317440" w:rsidRDefault="00317440" w:rsidP="00317440">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t xml:space="preserve">Глава  сельского поселения Серноводск                                  </w:t>
      </w:r>
    </w:p>
    <w:p w:rsidR="00317440" w:rsidRDefault="00317440" w:rsidP="00317440">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t xml:space="preserve">муниципального района Сергиевский                    </w:t>
      </w:r>
    </w:p>
    <w:p w:rsidR="00317440" w:rsidRDefault="00317440" w:rsidP="00317440">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t xml:space="preserve">                 В.В. Тулгаев   </w:t>
      </w:r>
    </w:p>
    <w:p w:rsidR="00317440" w:rsidRDefault="00317440" w:rsidP="00317440">
      <w:pPr>
        <w:tabs>
          <w:tab w:val="left" w:pos="0"/>
        </w:tabs>
        <w:spacing w:after="0" w:line="240" w:lineRule="auto"/>
        <w:ind w:firstLine="284"/>
        <w:jc w:val="right"/>
        <w:rPr>
          <w:rFonts w:ascii="Times New Roman" w:hAnsi="Times New Roman" w:cs="Times New Roman"/>
          <w:sz w:val="12"/>
          <w:szCs w:val="12"/>
        </w:rPr>
      </w:pP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317440"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17440" w:rsidRPr="003E4F85" w:rsidRDefault="00317440" w:rsidP="00317440">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317440"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317440" w:rsidRPr="003E4F85" w:rsidRDefault="00317440" w:rsidP="0031744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p>
    <w:p w:rsidR="00317440" w:rsidRPr="003E4F85" w:rsidRDefault="00317440" w:rsidP="00317440">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317440" w:rsidRPr="003E4F85"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317440" w:rsidRDefault="00317440" w:rsidP="00317440">
      <w:pPr>
        <w:tabs>
          <w:tab w:val="left" w:pos="0"/>
        </w:tabs>
        <w:spacing w:after="0" w:line="240" w:lineRule="auto"/>
        <w:ind w:firstLine="284"/>
        <w:jc w:val="both"/>
        <w:rPr>
          <w:rFonts w:ascii="Times New Roman" w:hAnsi="Times New Roman" w:cs="Times New Roman"/>
          <w:sz w:val="12"/>
          <w:szCs w:val="12"/>
        </w:rPr>
      </w:pP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Администрация</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317440">
        <w:rPr>
          <w:rFonts w:ascii="Times New Roman" w:hAnsi="Times New Roman" w:cs="Times New Roman"/>
          <w:sz w:val="12"/>
          <w:szCs w:val="12"/>
        </w:rPr>
        <w:t>Серноводск</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17440">
        <w:rPr>
          <w:rFonts w:ascii="Times New Roman" w:hAnsi="Times New Roman" w:cs="Times New Roman"/>
          <w:sz w:val="12"/>
          <w:szCs w:val="12"/>
        </w:rPr>
        <w:t>Сергиевский</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Самарской области</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ПОСТАНОВЛЕНИЕ</w:t>
      </w:r>
    </w:p>
    <w:p w:rsidR="00317440" w:rsidRPr="00317440" w:rsidRDefault="00317440" w:rsidP="00317440">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 октября 2021</w:t>
      </w:r>
      <w:r w:rsidRPr="00317440">
        <w:rPr>
          <w:rFonts w:ascii="Times New Roman" w:hAnsi="Times New Roman" w:cs="Times New Roman"/>
          <w:sz w:val="12"/>
          <w:szCs w:val="12"/>
        </w:rPr>
        <w:t>г.</w:t>
      </w:r>
      <w:r>
        <w:rPr>
          <w:rFonts w:ascii="Times New Roman" w:hAnsi="Times New Roman" w:cs="Times New Roman"/>
          <w:sz w:val="12"/>
          <w:szCs w:val="12"/>
        </w:rPr>
        <w:t xml:space="preserve">                                                                                                                                                                                                       №</w:t>
      </w:r>
      <w:r w:rsidRPr="00317440">
        <w:rPr>
          <w:rFonts w:ascii="Times New Roman" w:hAnsi="Times New Roman" w:cs="Times New Roman"/>
          <w:sz w:val="12"/>
          <w:szCs w:val="12"/>
        </w:rPr>
        <w:t>38</w:t>
      </w:r>
    </w:p>
    <w:p w:rsidR="00317440" w:rsidRPr="00317440" w:rsidRDefault="00317440" w:rsidP="00317440">
      <w:pPr>
        <w:tabs>
          <w:tab w:val="left" w:pos="0"/>
        </w:tabs>
        <w:spacing w:after="0" w:line="240" w:lineRule="auto"/>
        <w:ind w:firstLine="284"/>
        <w:jc w:val="center"/>
        <w:rPr>
          <w:rFonts w:ascii="Times New Roman" w:hAnsi="Times New Roman" w:cs="Times New Roman"/>
          <w:sz w:val="12"/>
          <w:szCs w:val="12"/>
        </w:rPr>
      </w:pPr>
      <w:r w:rsidRPr="00317440">
        <w:rPr>
          <w:rFonts w:ascii="Times New Roman" w:hAnsi="Times New Roman" w:cs="Times New Roman"/>
          <w:sz w:val="12"/>
          <w:szCs w:val="12"/>
        </w:rPr>
        <w:t>О внесении изменений и дополнений в постановление  администрации сельского поселения Серноводск муниципального района Сергиевский № 35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Pr>
          <w:rFonts w:ascii="Times New Roman" w:hAnsi="Times New Roman" w:cs="Times New Roman"/>
          <w:sz w:val="12"/>
          <w:szCs w:val="12"/>
        </w:rPr>
        <w:t xml:space="preserve">нистрацией сельского поселения </w:t>
      </w:r>
      <w:r w:rsidRPr="00317440">
        <w:rPr>
          <w:rFonts w:ascii="Times New Roman" w:hAnsi="Times New Roman" w:cs="Times New Roman"/>
          <w:sz w:val="12"/>
          <w:szCs w:val="12"/>
        </w:rPr>
        <w:t>Серноводск муниципального района Сергиевский»</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муниципал</w:t>
      </w:r>
      <w:r>
        <w:rPr>
          <w:rFonts w:ascii="Times New Roman" w:hAnsi="Times New Roman" w:cs="Times New Roman"/>
          <w:sz w:val="12"/>
          <w:szCs w:val="12"/>
        </w:rPr>
        <w:t>ьного района Сергиевский</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17440">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 35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Серноводск муниципального района Сергиевский» изменения и дополнения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17440">
        <w:rPr>
          <w:rFonts w:ascii="Times New Roman" w:hAnsi="Times New Roman" w:cs="Times New Roman"/>
          <w:sz w:val="12"/>
          <w:szCs w:val="12"/>
        </w:rPr>
        <w:t>В Приложении «Административный регламент»:</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1.1.1. Абзац первый подпункта 1.2.1 пункта 1.2. Раздела 1 изложить в следующей редакции: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1.1.2. Пункт 1.3. Раздела 1 дополнить подпунктом 5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1.1.4. Раздел 2 дополнить пунктами 2.18.-2.20.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317440">
        <w:rPr>
          <w:rFonts w:ascii="Times New Roman" w:hAnsi="Times New Roman" w:cs="Times New Roman"/>
          <w:sz w:val="12"/>
          <w:szCs w:val="12"/>
        </w:rPr>
        <w:t>без рассмотрения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2.19. Порядок исправления допуще</w:t>
      </w:r>
      <w:r>
        <w:rPr>
          <w:rFonts w:ascii="Times New Roman" w:hAnsi="Times New Roman" w:cs="Times New Roman"/>
          <w:sz w:val="12"/>
          <w:szCs w:val="12"/>
        </w:rPr>
        <w:t xml:space="preserve">нных опечаток и (или) ошибок </w:t>
      </w:r>
      <w:r w:rsidRPr="00317440">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2.17.3. Глава сельского поселения Серноводск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представление заявления неуполномоченным лицом.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lastRenderedPageBreak/>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представление заявления неуполномоченным лицом.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1.1.5. Подпункт 3.2.1. пункта 3.2. Раздела 3 дополнить абзацами следующего содержания: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2. Опубликовать настоящее постановление в газете «Сергиевский вестник».</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3. Настоящее постановление вступает в силу со дня его официального опубликования.</w:t>
      </w:r>
    </w:p>
    <w:p w:rsidR="00317440" w:rsidRPr="00317440" w:rsidRDefault="00317440" w:rsidP="00317440">
      <w:pPr>
        <w:tabs>
          <w:tab w:val="left" w:pos="0"/>
        </w:tabs>
        <w:spacing w:after="0" w:line="240" w:lineRule="auto"/>
        <w:ind w:firstLine="284"/>
        <w:jc w:val="both"/>
        <w:rPr>
          <w:rFonts w:ascii="Times New Roman" w:hAnsi="Times New Roman" w:cs="Times New Roman"/>
          <w:sz w:val="12"/>
          <w:szCs w:val="12"/>
        </w:rPr>
      </w:pPr>
      <w:r w:rsidRPr="00317440">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317440" w:rsidRPr="00317440" w:rsidRDefault="00317440" w:rsidP="00317440">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t xml:space="preserve">Глава сельского поселения Серноводск                                      </w:t>
      </w:r>
    </w:p>
    <w:p w:rsidR="00153A95" w:rsidRDefault="00317440" w:rsidP="00317440">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t xml:space="preserve">муниципального района </w:t>
      </w:r>
      <w:r w:rsidR="00153A95" w:rsidRPr="00317440">
        <w:rPr>
          <w:rFonts w:ascii="Times New Roman" w:hAnsi="Times New Roman" w:cs="Times New Roman"/>
          <w:sz w:val="12"/>
          <w:szCs w:val="12"/>
        </w:rPr>
        <w:t xml:space="preserve">Сергиевский </w:t>
      </w:r>
    </w:p>
    <w:p w:rsidR="00153A95" w:rsidRDefault="00317440" w:rsidP="00317440">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t xml:space="preserve">В.В.Тулгаев </w:t>
      </w:r>
    </w:p>
    <w:p w:rsidR="00153A95" w:rsidRDefault="00153A95" w:rsidP="00317440">
      <w:pPr>
        <w:tabs>
          <w:tab w:val="left" w:pos="0"/>
        </w:tabs>
        <w:spacing w:after="0" w:line="240" w:lineRule="auto"/>
        <w:ind w:firstLine="284"/>
        <w:jc w:val="right"/>
        <w:rPr>
          <w:rFonts w:ascii="Times New Roman" w:hAnsi="Times New Roman" w:cs="Times New Roman"/>
          <w:sz w:val="12"/>
          <w:szCs w:val="12"/>
        </w:rPr>
      </w:pP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153A9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lastRenderedPageBreak/>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153A9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p>
    <w:p w:rsidR="00153A95" w:rsidRPr="003E4F85" w:rsidRDefault="00153A95" w:rsidP="00153A9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153A9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53A95" w:rsidRDefault="00153A95" w:rsidP="00153A95">
      <w:pPr>
        <w:tabs>
          <w:tab w:val="left" w:pos="0"/>
        </w:tabs>
        <w:spacing w:after="0" w:line="240" w:lineRule="auto"/>
        <w:ind w:firstLine="284"/>
        <w:jc w:val="both"/>
        <w:rPr>
          <w:rFonts w:ascii="Times New Roman" w:hAnsi="Times New Roman" w:cs="Times New Roman"/>
          <w:sz w:val="12"/>
          <w:szCs w:val="12"/>
        </w:rPr>
      </w:pP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Администрация</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53A95">
        <w:rPr>
          <w:rFonts w:ascii="Times New Roman" w:hAnsi="Times New Roman" w:cs="Times New Roman"/>
          <w:sz w:val="12"/>
          <w:szCs w:val="12"/>
        </w:rPr>
        <w:t>Серноводск</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53A95">
        <w:rPr>
          <w:rFonts w:ascii="Times New Roman" w:hAnsi="Times New Roman" w:cs="Times New Roman"/>
          <w:sz w:val="12"/>
          <w:szCs w:val="12"/>
        </w:rPr>
        <w:t>Сергиевский</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Самарской области</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ПОСТАНОВЛЕНИЕ</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«15»  октября 2021г.                                                                                                                                                                                                  №</w:t>
      </w:r>
      <w:r w:rsidRPr="00153A95">
        <w:rPr>
          <w:rFonts w:ascii="Times New Roman" w:hAnsi="Times New Roman" w:cs="Times New Roman"/>
          <w:sz w:val="12"/>
          <w:szCs w:val="12"/>
        </w:rPr>
        <w:t>39</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153A95">
        <w:rPr>
          <w:rFonts w:ascii="Times New Roman" w:hAnsi="Times New Roman" w:cs="Times New Roman"/>
          <w:sz w:val="12"/>
          <w:szCs w:val="12"/>
        </w:rPr>
        <w:t xml:space="preserve"> администрации сельского поселения Серноводск мун</w:t>
      </w:r>
      <w:r>
        <w:rPr>
          <w:rFonts w:ascii="Times New Roman" w:hAnsi="Times New Roman" w:cs="Times New Roman"/>
          <w:sz w:val="12"/>
          <w:szCs w:val="12"/>
        </w:rPr>
        <w:t>иципального района Сергиевский №</w:t>
      </w:r>
      <w:r w:rsidRPr="00153A95">
        <w:rPr>
          <w:rFonts w:ascii="Times New Roman" w:hAnsi="Times New Roman" w:cs="Times New Roman"/>
          <w:sz w:val="12"/>
          <w:szCs w:val="12"/>
        </w:rPr>
        <w:t>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Серноводск мун</w:t>
      </w:r>
      <w:r>
        <w:rPr>
          <w:rFonts w:ascii="Times New Roman" w:hAnsi="Times New Roman" w:cs="Times New Roman"/>
          <w:sz w:val="12"/>
          <w:szCs w:val="12"/>
        </w:rPr>
        <w:t>иципального района Сергиевский»</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ПОСТАНОВЛЯЕТ:</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53A95">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 12 от 30.03.2016 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Серноводск муниципального района Сергиевский» изменения и дополнения следующего содержания: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53A95">
        <w:rPr>
          <w:rFonts w:ascii="Times New Roman" w:hAnsi="Times New Roman" w:cs="Times New Roman"/>
          <w:sz w:val="12"/>
          <w:szCs w:val="12"/>
        </w:rPr>
        <w:t>В Приложении «Административный регламент»:</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1.1.1. Абзац первый подпункта 1.3.1. пункта 1.3. Раздела 1 изложить в следующей редакции: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1.1.2. Пункт 1.4. Раздела 1 дополнить подпунктом 5 следующего содержания: </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lastRenderedPageBreak/>
        <w:t>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ра</w:t>
      </w:r>
      <w:r>
        <w:rPr>
          <w:rFonts w:ascii="Times New Roman" w:hAnsi="Times New Roman" w:cs="Times New Roman"/>
          <w:sz w:val="12"/>
          <w:szCs w:val="12"/>
        </w:rPr>
        <w:t>ссмотрения в свободной форме.</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153A95">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2.16.3. Глава сельского поселения Серноводск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представление заявления неуполномоченным лицом.</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представление заявления неуполномоченным лицом.</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1.1.5. Подпункт 3.2.1. пункта 3.2. Раздела 3 дополнить абзацами следующего содержания: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Заявление с прилагаемыми документами может быть:</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подано лично;</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направлено в уполномоченный орган почтовым отправлением;</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153A95">
        <w:rPr>
          <w:rFonts w:ascii="Times New Roman" w:hAnsi="Times New Roman" w:cs="Times New Roman"/>
          <w:sz w:val="12"/>
          <w:szCs w:val="12"/>
        </w:rPr>
        <w:lastRenderedPageBreak/>
        <w:t>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1.1.6. Подпункт 3.4.5 пункта 3.4. Раздела 3 дополнить абзацем следующего содержания: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1.2. Приложения №2, №3, №4 к Административному регламенту дополнить абзацем:</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2. Опубликовать настоящее постановление в газете «Сергиевский вестник».</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3. Настоящее постановление вступает в силу со дня его официального опубликования.</w:t>
      </w:r>
    </w:p>
    <w:p w:rsidR="00153A95" w:rsidRPr="00153A95" w:rsidRDefault="00153A95" w:rsidP="00153A95">
      <w:pPr>
        <w:tabs>
          <w:tab w:val="left" w:pos="0"/>
        </w:tabs>
        <w:spacing w:after="0" w:line="240" w:lineRule="auto"/>
        <w:ind w:firstLine="284"/>
        <w:jc w:val="both"/>
        <w:rPr>
          <w:rFonts w:ascii="Times New Roman" w:hAnsi="Times New Roman" w:cs="Times New Roman"/>
          <w:sz w:val="12"/>
          <w:szCs w:val="12"/>
        </w:rPr>
      </w:pPr>
      <w:r w:rsidRPr="00153A95">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153A95" w:rsidRPr="00153A95" w:rsidRDefault="00153A95" w:rsidP="00153A95">
      <w:pPr>
        <w:tabs>
          <w:tab w:val="left" w:pos="0"/>
        </w:tabs>
        <w:spacing w:after="0" w:line="240" w:lineRule="auto"/>
        <w:ind w:firstLine="284"/>
        <w:jc w:val="right"/>
        <w:rPr>
          <w:rFonts w:ascii="Times New Roman" w:hAnsi="Times New Roman" w:cs="Times New Roman"/>
          <w:sz w:val="12"/>
          <w:szCs w:val="12"/>
        </w:rPr>
      </w:pPr>
      <w:r w:rsidRPr="00153A95">
        <w:rPr>
          <w:rFonts w:ascii="Times New Roman" w:hAnsi="Times New Roman" w:cs="Times New Roman"/>
          <w:sz w:val="12"/>
          <w:szCs w:val="12"/>
        </w:rPr>
        <w:t xml:space="preserve">Глава  сельского поселения Серноводск                                       </w:t>
      </w:r>
    </w:p>
    <w:p w:rsidR="00153A95" w:rsidRDefault="00153A95" w:rsidP="00153A95">
      <w:pPr>
        <w:tabs>
          <w:tab w:val="left" w:pos="0"/>
        </w:tabs>
        <w:spacing w:after="0" w:line="240" w:lineRule="auto"/>
        <w:ind w:firstLine="284"/>
        <w:jc w:val="right"/>
        <w:rPr>
          <w:rFonts w:ascii="Times New Roman" w:hAnsi="Times New Roman" w:cs="Times New Roman"/>
          <w:sz w:val="12"/>
          <w:szCs w:val="12"/>
        </w:rPr>
      </w:pPr>
      <w:r w:rsidRPr="00153A95">
        <w:rPr>
          <w:rFonts w:ascii="Times New Roman" w:hAnsi="Times New Roman" w:cs="Times New Roman"/>
          <w:sz w:val="12"/>
          <w:szCs w:val="12"/>
        </w:rPr>
        <w:t xml:space="preserve">муниципального района Сергиевский               </w:t>
      </w:r>
    </w:p>
    <w:p w:rsidR="00153A9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В.В. Тулгаев </w:t>
      </w:r>
    </w:p>
    <w:p w:rsidR="00153A95" w:rsidRDefault="00153A95" w:rsidP="00153A95">
      <w:pPr>
        <w:tabs>
          <w:tab w:val="left" w:pos="0"/>
        </w:tabs>
        <w:spacing w:after="0" w:line="240" w:lineRule="auto"/>
        <w:ind w:firstLine="284"/>
        <w:jc w:val="right"/>
        <w:rPr>
          <w:rFonts w:ascii="Times New Roman" w:hAnsi="Times New Roman" w:cs="Times New Roman"/>
          <w:sz w:val="12"/>
          <w:szCs w:val="12"/>
        </w:rPr>
      </w:pP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153A9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153A9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p>
    <w:p w:rsidR="00153A95" w:rsidRPr="003E4F85" w:rsidRDefault="00153A95" w:rsidP="00153A95">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153A95" w:rsidRPr="003E4F8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153A95" w:rsidRDefault="00153A95" w:rsidP="00153A95">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153A95" w:rsidRDefault="00153A95" w:rsidP="00153A95">
      <w:pPr>
        <w:tabs>
          <w:tab w:val="left" w:pos="0"/>
        </w:tabs>
        <w:spacing w:after="0" w:line="240" w:lineRule="auto"/>
        <w:ind w:firstLine="284"/>
        <w:jc w:val="both"/>
        <w:rPr>
          <w:rFonts w:ascii="Times New Roman" w:hAnsi="Times New Roman" w:cs="Times New Roman"/>
          <w:sz w:val="12"/>
          <w:szCs w:val="12"/>
        </w:rPr>
      </w:pP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Администрация</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53A95">
        <w:rPr>
          <w:rFonts w:ascii="Times New Roman" w:hAnsi="Times New Roman" w:cs="Times New Roman"/>
          <w:sz w:val="12"/>
          <w:szCs w:val="12"/>
        </w:rPr>
        <w:t>Серноводск</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муниципального района Сергиевский</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Самарской области</w:t>
      </w:r>
    </w:p>
    <w:p w:rsidR="00153A95" w:rsidRPr="00153A95" w:rsidRDefault="00153A95" w:rsidP="00153A95">
      <w:pPr>
        <w:tabs>
          <w:tab w:val="left" w:pos="0"/>
        </w:tabs>
        <w:spacing w:after="0" w:line="240" w:lineRule="auto"/>
        <w:ind w:firstLine="284"/>
        <w:jc w:val="center"/>
        <w:rPr>
          <w:rFonts w:ascii="Times New Roman" w:hAnsi="Times New Roman" w:cs="Times New Roman"/>
          <w:sz w:val="12"/>
          <w:szCs w:val="12"/>
        </w:rPr>
      </w:pPr>
      <w:r w:rsidRPr="00153A95">
        <w:rPr>
          <w:rFonts w:ascii="Times New Roman" w:hAnsi="Times New Roman" w:cs="Times New Roman"/>
          <w:sz w:val="12"/>
          <w:szCs w:val="12"/>
        </w:rPr>
        <w:t>ПОСТАНОВЛЕНИЕ</w:t>
      </w:r>
    </w:p>
    <w:p w:rsidR="000B074D" w:rsidRPr="000B074D" w:rsidRDefault="00153A95" w:rsidP="000B074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lastRenderedPageBreak/>
        <w:t>«15</w:t>
      </w:r>
      <w:r w:rsidRPr="00153A95">
        <w:rPr>
          <w:rFonts w:ascii="Times New Roman" w:hAnsi="Times New Roman" w:cs="Times New Roman"/>
          <w:sz w:val="12"/>
          <w:szCs w:val="12"/>
        </w:rPr>
        <w:t>» октября  2021 г.</w:t>
      </w:r>
      <w:r>
        <w:rPr>
          <w:rFonts w:ascii="Times New Roman" w:hAnsi="Times New Roman" w:cs="Times New Roman"/>
          <w:sz w:val="12"/>
          <w:szCs w:val="12"/>
        </w:rPr>
        <w:t xml:space="preserve">                                                                                                                                                                                                    №</w:t>
      </w:r>
      <w:r w:rsidRPr="00153A95">
        <w:rPr>
          <w:rFonts w:ascii="Times New Roman" w:hAnsi="Times New Roman" w:cs="Times New Roman"/>
          <w:sz w:val="12"/>
          <w:szCs w:val="12"/>
        </w:rPr>
        <w:t>40</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0B074D">
        <w:rPr>
          <w:rFonts w:ascii="Times New Roman" w:hAnsi="Times New Roman" w:cs="Times New Roman"/>
          <w:sz w:val="12"/>
          <w:szCs w:val="12"/>
        </w:rPr>
        <w:t xml:space="preserve"> администрации сельского поселения Серноводск муни</w:t>
      </w:r>
      <w:r>
        <w:rPr>
          <w:rFonts w:ascii="Times New Roman" w:hAnsi="Times New Roman" w:cs="Times New Roman"/>
          <w:sz w:val="12"/>
          <w:szCs w:val="12"/>
        </w:rPr>
        <w:t>ципального района Сергиевский №</w:t>
      </w:r>
      <w:r w:rsidRPr="000B074D">
        <w:rPr>
          <w:rFonts w:ascii="Times New Roman" w:hAnsi="Times New Roman" w:cs="Times New Roman"/>
          <w:sz w:val="12"/>
          <w:szCs w:val="12"/>
        </w:rPr>
        <w:t>15 от 26.02.2020г. «Об утверждении администрати</w:t>
      </w:r>
      <w:r>
        <w:rPr>
          <w:rFonts w:ascii="Times New Roman" w:hAnsi="Times New Roman" w:cs="Times New Roman"/>
          <w:sz w:val="12"/>
          <w:szCs w:val="12"/>
        </w:rPr>
        <w:t>вного регламента предоставления</w:t>
      </w:r>
      <w:r w:rsidRPr="000B074D">
        <w:rPr>
          <w:rFonts w:ascii="Times New Roman" w:hAnsi="Times New Roman" w:cs="Times New Roman"/>
          <w:sz w:val="12"/>
          <w:szCs w:val="12"/>
        </w:rPr>
        <w:t xml:space="preserve"> Адми</w:t>
      </w:r>
      <w:r>
        <w:rPr>
          <w:rFonts w:ascii="Times New Roman" w:hAnsi="Times New Roman" w:cs="Times New Roman"/>
          <w:sz w:val="12"/>
          <w:szCs w:val="12"/>
        </w:rPr>
        <w:t xml:space="preserve">нистрацией сельского поселения </w:t>
      </w:r>
      <w:r w:rsidRPr="000B074D">
        <w:rPr>
          <w:rFonts w:ascii="Times New Roman" w:hAnsi="Times New Roman" w:cs="Times New Roman"/>
          <w:sz w:val="12"/>
          <w:szCs w:val="12"/>
        </w:rPr>
        <w:t>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B074D">
        <w:rPr>
          <w:rFonts w:ascii="Times New Roman" w:hAnsi="Times New Roman" w:cs="Times New Roman"/>
          <w:sz w:val="12"/>
          <w:szCs w:val="12"/>
        </w:rPr>
        <w:t xml:space="preserve">Внести  в постановление  администрации сельского поселения Серноводск муниципального района Сергиевский № 15 от 26.02.2020г. «Об утверждении административного регламента предоставления  Администрацией сельского поселения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B074D">
        <w:rPr>
          <w:rFonts w:ascii="Times New Roman" w:hAnsi="Times New Roman" w:cs="Times New Roman"/>
          <w:sz w:val="12"/>
          <w:szCs w:val="12"/>
        </w:rPr>
        <w:t>В Приложении «Административный регламент»: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1.1.2. Подпункт 2.7.1. пункта 2.7. Раздела II дополнить подпунктом 5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1.1.3. Пункт 2.18. Раздела II дополнить абзацами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1.1.4. Раздел 2 дополнить пунктами 2.22.-2.24.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2.23.3. Глава сельского поселения Серноводск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представление заявления неуполномоченным лицом.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lastRenderedPageBreak/>
        <w:t>2.24.2. Специалист администрации поселения не позднее 1 рабочего дня с даты поступления заявления регистрирует такое заявление.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представление заявления неуполномоченным лицом.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1.1.5. Пункт 3.2. Раздела III дополнить абзацами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Заявление с прилагаемыми документами может быть:</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подано лично в администрацию сельского поселения Серноводск в МФЦ;</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направлено в уполномоченный орган почтовым отправлением;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Опубликовать настоящее постановление в газете «Сергиевский вестник».</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3. Настоящее постановление вступает в силу со дня его официального опубликования.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4. Контроль  за выполнением настоящего постановления ос</w:t>
      </w:r>
      <w:r>
        <w:rPr>
          <w:rFonts w:ascii="Times New Roman" w:hAnsi="Times New Roman" w:cs="Times New Roman"/>
          <w:sz w:val="12"/>
          <w:szCs w:val="12"/>
        </w:rPr>
        <w:t>тавляю за собой.</w:t>
      </w:r>
    </w:p>
    <w:p w:rsidR="000B074D" w:rsidRP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t xml:space="preserve">Глава  сельского поселения Серноводск                                     </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t>муниципального рай</w:t>
      </w:r>
      <w:r>
        <w:rPr>
          <w:rFonts w:ascii="Times New Roman" w:hAnsi="Times New Roman" w:cs="Times New Roman"/>
          <w:sz w:val="12"/>
          <w:szCs w:val="12"/>
        </w:rPr>
        <w:t xml:space="preserve">она Сергиевский                  </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t>В.В.Тулгаев</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№2</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p>
    <w:p w:rsidR="000B074D" w:rsidRPr="003E4F85" w:rsidRDefault="000B074D" w:rsidP="000B074D">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0B074D"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B074D" w:rsidRDefault="000B074D" w:rsidP="000B074D">
      <w:pPr>
        <w:tabs>
          <w:tab w:val="left" w:pos="0"/>
        </w:tabs>
        <w:spacing w:after="0" w:line="240" w:lineRule="auto"/>
        <w:ind w:firstLine="284"/>
        <w:jc w:val="both"/>
        <w:rPr>
          <w:rFonts w:ascii="Times New Roman" w:hAnsi="Times New Roman" w:cs="Times New Roman"/>
          <w:sz w:val="12"/>
          <w:szCs w:val="12"/>
        </w:rPr>
      </w:pP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Администрация</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B074D">
        <w:rPr>
          <w:rFonts w:ascii="Times New Roman" w:hAnsi="Times New Roman" w:cs="Times New Roman"/>
          <w:sz w:val="12"/>
          <w:szCs w:val="12"/>
        </w:rPr>
        <w:t>Серноводск</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муниципального района Сергиевский</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Самарской области</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ПОСТАНОВЛЕНИЕ</w:t>
      </w:r>
    </w:p>
    <w:p w:rsidR="000B074D" w:rsidRDefault="000B074D" w:rsidP="000B074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w:t>
      </w:r>
      <w:r w:rsidRPr="000B074D">
        <w:rPr>
          <w:rFonts w:ascii="Times New Roman" w:hAnsi="Times New Roman" w:cs="Times New Roman"/>
          <w:sz w:val="12"/>
          <w:szCs w:val="12"/>
        </w:rPr>
        <w:t>» октября  2021 г.</w:t>
      </w:r>
      <w:r>
        <w:rPr>
          <w:rFonts w:ascii="Times New Roman" w:hAnsi="Times New Roman" w:cs="Times New Roman"/>
          <w:sz w:val="12"/>
          <w:szCs w:val="12"/>
        </w:rPr>
        <w:t xml:space="preserve">                                                                                                                                                                                                     №</w:t>
      </w:r>
      <w:r w:rsidRPr="000B074D">
        <w:rPr>
          <w:rFonts w:ascii="Times New Roman" w:hAnsi="Times New Roman" w:cs="Times New Roman"/>
          <w:sz w:val="12"/>
          <w:szCs w:val="12"/>
        </w:rPr>
        <w:t>41</w:t>
      </w:r>
    </w:p>
    <w:p w:rsidR="000B074D" w:rsidRPr="000B074D" w:rsidRDefault="000B074D" w:rsidP="000B074D">
      <w:pPr>
        <w:tabs>
          <w:tab w:val="left" w:pos="0"/>
        </w:tabs>
        <w:spacing w:after="0" w:line="240" w:lineRule="auto"/>
        <w:jc w:val="both"/>
        <w:rPr>
          <w:rFonts w:ascii="Times New Roman" w:hAnsi="Times New Roman" w:cs="Times New Roman"/>
          <w:sz w:val="12"/>
          <w:szCs w:val="12"/>
        </w:rPr>
      </w:pP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0B074D">
        <w:rPr>
          <w:rFonts w:ascii="Times New Roman" w:hAnsi="Times New Roman" w:cs="Times New Roman"/>
          <w:sz w:val="12"/>
          <w:szCs w:val="12"/>
        </w:rPr>
        <w:t xml:space="preserve"> администрации сельского поселения Серноводск муни</w:t>
      </w:r>
      <w:r>
        <w:rPr>
          <w:rFonts w:ascii="Times New Roman" w:hAnsi="Times New Roman" w:cs="Times New Roman"/>
          <w:sz w:val="12"/>
          <w:szCs w:val="12"/>
        </w:rPr>
        <w:t>ципального района Сергиевский №</w:t>
      </w:r>
      <w:r w:rsidRPr="000B074D">
        <w:rPr>
          <w:rFonts w:ascii="Times New Roman" w:hAnsi="Times New Roman" w:cs="Times New Roman"/>
          <w:sz w:val="12"/>
          <w:szCs w:val="12"/>
        </w:rPr>
        <w:t>13 от 26.02.2020г.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0B074D">
        <w:rPr>
          <w:rFonts w:ascii="Times New Roman" w:hAnsi="Times New Roman" w:cs="Times New Roman"/>
          <w:sz w:val="12"/>
          <w:szCs w:val="12"/>
        </w:rPr>
        <w:t>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муниципальног</w:t>
      </w:r>
      <w:r>
        <w:rPr>
          <w:rFonts w:ascii="Times New Roman" w:hAnsi="Times New Roman" w:cs="Times New Roman"/>
          <w:sz w:val="12"/>
          <w:szCs w:val="12"/>
        </w:rPr>
        <w:t>о района Сергиевский</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B074D">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 13 от 26.02.2020г. «Об утверждении административного регламента предоставления  администрацией сельского посе</w:t>
      </w:r>
      <w:r>
        <w:rPr>
          <w:rFonts w:ascii="Times New Roman" w:hAnsi="Times New Roman" w:cs="Times New Roman"/>
          <w:sz w:val="12"/>
          <w:szCs w:val="12"/>
        </w:rPr>
        <w:t xml:space="preserve">ления </w:t>
      </w:r>
      <w:r w:rsidRPr="000B074D">
        <w:rPr>
          <w:rFonts w:ascii="Times New Roman" w:hAnsi="Times New Roman" w:cs="Times New Roman"/>
          <w:sz w:val="12"/>
          <w:szCs w:val="12"/>
        </w:rPr>
        <w:t>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B074D">
        <w:rPr>
          <w:rFonts w:ascii="Times New Roman" w:hAnsi="Times New Roman" w:cs="Times New Roman"/>
          <w:sz w:val="12"/>
          <w:szCs w:val="12"/>
        </w:rPr>
        <w:t>В Приложении «Административный регламент»: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1.1.2. Подпункт 2.7.1. пункта 2.7. Раздела II дополнить подпунктом 5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1.1.3. Пункт 2.18. Раздела II дополнить абзацами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1.1.4. Раздел 2 дополнить пунктами 2.22.-2.24.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lastRenderedPageBreak/>
        <w:t xml:space="preserve">2.23.3. Глава сельского поселения Серноводск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представление заявления неуполномоченным лицом.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представление заявления неуполномоченным лицом.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1.1.5. Пункт 3.2. Раздела III дополнить абзацами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Заявление с прилагаемыми документами может быть:</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подано лично в администрацию сельского поселения Серноводск, в МФЦ;</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направлено в уполномоченный орган почтовым отправлением;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Опубликовать настоящее постановление в газете «Сергиевский вестник».</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3. Настоящее постановление вступает в силу со дня его официального опубликования.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B074D" w:rsidRP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t xml:space="preserve">Глава  сельского поселения Серноводск                                     </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lastRenderedPageBreak/>
        <w:t xml:space="preserve">муниципального района Сергиевский          </w:t>
      </w:r>
      <w:r>
        <w:rPr>
          <w:rFonts w:ascii="Times New Roman" w:hAnsi="Times New Roman" w:cs="Times New Roman"/>
          <w:sz w:val="12"/>
          <w:szCs w:val="12"/>
        </w:rPr>
        <w:t xml:space="preserve">      </w:t>
      </w:r>
      <w:r w:rsidRPr="000B074D">
        <w:rPr>
          <w:rFonts w:ascii="Times New Roman" w:hAnsi="Times New Roman" w:cs="Times New Roman"/>
          <w:sz w:val="12"/>
          <w:szCs w:val="12"/>
        </w:rPr>
        <w:t xml:space="preserve"> </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t>В.В.Тулгаев</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p>
    <w:p w:rsidR="000B074D" w:rsidRPr="003E4F85" w:rsidRDefault="000B074D" w:rsidP="000B074D">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B074D" w:rsidRPr="003E4F85"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0B074D" w:rsidRDefault="000B074D" w:rsidP="000B074D">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0B074D" w:rsidRDefault="000B074D" w:rsidP="000B074D">
      <w:pPr>
        <w:tabs>
          <w:tab w:val="left" w:pos="0"/>
        </w:tabs>
        <w:spacing w:after="0" w:line="240" w:lineRule="auto"/>
        <w:ind w:firstLine="284"/>
        <w:jc w:val="both"/>
        <w:rPr>
          <w:rFonts w:ascii="Times New Roman" w:hAnsi="Times New Roman" w:cs="Times New Roman"/>
          <w:sz w:val="12"/>
          <w:szCs w:val="12"/>
        </w:rPr>
      </w:pP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Администрация</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B074D">
        <w:rPr>
          <w:rFonts w:ascii="Times New Roman" w:hAnsi="Times New Roman" w:cs="Times New Roman"/>
          <w:sz w:val="12"/>
          <w:szCs w:val="12"/>
        </w:rPr>
        <w:t>Серноводск</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 xml:space="preserve">муниципального </w:t>
      </w:r>
      <w:r>
        <w:rPr>
          <w:rFonts w:ascii="Times New Roman" w:hAnsi="Times New Roman" w:cs="Times New Roman"/>
          <w:sz w:val="12"/>
          <w:szCs w:val="12"/>
        </w:rPr>
        <w:t xml:space="preserve">района </w:t>
      </w:r>
      <w:r w:rsidRPr="000B074D">
        <w:rPr>
          <w:rFonts w:ascii="Times New Roman" w:hAnsi="Times New Roman" w:cs="Times New Roman"/>
          <w:sz w:val="12"/>
          <w:szCs w:val="12"/>
        </w:rPr>
        <w:t>Сергиевский</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Самарской области</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ПОСТАНОВЛЕНИЕ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2021г.                                                                                                                                                                                              №</w:t>
      </w:r>
      <w:r w:rsidRPr="000B074D">
        <w:rPr>
          <w:rFonts w:ascii="Times New Roman" w:hAnsi="Times New Roman" w:cs="Times New Roman"/>
          <w:sz w:val="12"/>
          <w:szCs w:val="12"/>
        </w:rPr>
        <w:t>42</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sidRPr="000B074D">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0B074D">
        <w:rPr>
          <w:rFonts w:ascii="Times New Roman" w:hAnsi="Times New Roman" w:cs="Times New Roman"/>
          <w:sz w:val="12"/>
          <w:szCs w:val="12"/>
        </w:rPr>
        <w:t xml:space="preserve"> администрации сельского поселения Серноводск муниципального района Сергиевский № 52 от 23.12.2020г.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муниципальног</w:t>
      </w:r>
      <w:r>
        <w:rPr>
          <w:rFonts w:ascii="Times New Roman" w:hAnsi="Times New Roman" w:cs="Times New Roman"/>
          <w:sz w:val="12"/>
          <w:szCs w:val="12"/>
        </w:rPr>
        <w:t>о района Сергиевский</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B074D">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 52 от 23.12.2021г.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1.1.В Приложении «Административный регламент»: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0B074D">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0B074D" w:rsidRPr="000B074D" w:rsidRDefault="000B074D" w:rsidP="000B074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«РАЗДЕЛ I </w:t>
      </w:r>
      <w:r w:rsidRPr="000B074D">
        <w:rPr>
          <w:rFonts w:ascii="Times New Roman" w:hAnsi="Times New Roman" w:cs="Times New Roman"/>
          <w:sz w:val="12"/>
          <w:szCs w:val="12"/>
        </w:rPr>
        <w:t>ОБЩИЕ ПОЛОЖЕНИЯ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 Общие сведения о муниципальной услуге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1.1.2. Получателями муниципальной услуги (далее – заявители)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юридические лица;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физические лица.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0B074D">
        <w:rPr>
          <w:rFonts w:ascii="Times New Roman" w:hAnsi="Times New Roman" w:cs="Times New Roman"/>
          <w:sz w:val="12"/>
          <w:szCs w:val="12"/>
        </w:rPr>
        <w:t>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Серноводск муниципального района Сергиевский (далее - Администрация).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на Портале государственных и муниципальных услуг Самарской области (далее – Портал);</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на информационных стендах в помещении приема заявителей в Администрации;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индивидуальное консультирование лично;</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индивидуальное консультирование по почте (по электронной почте);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индивидуальное консультирование по телефону;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публичное письменное информирование;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публичное устное информирование.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1.2.4. Индивидуальное консультирование лично</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1.2.5. Индивидуальное консультирование по почте (по электронной почте).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1.2.6. Индивидуальное консультирование по телефону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1.2.7. Публичное письменное информирование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1.2.8. Публичное устное информирование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формы документов для заполнения, образцы заполнения документов;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перечень оснований для отказа в предоставлении муниципальной услуги;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lastRenderedPageBreak/>
        <w:t>- порядок обжалования решений, действий или бездействия должностных лиц, участвующих в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полное наименование и полный почтовый адрес Администрации;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адрес электронной почты Администрации;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полный текст настоящего Административного регламента с приложениями к нему;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1.2.12. На Едином портале и Портале размещается информация: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-полный текст Административного регламента с приложениями к нему;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образец заполнения;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полное наименование и полный почтовый адрес Администрации;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адрес электронной почты Администрации;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sidR="00DD3E3E">
        <w:rPr>
          <w:rFonts w:ascii="Times New Roman" w:hAnsi="Times New Roman" w:cs="Times New Roman"/>
          <w:sz w:val="12"/>
          <w:szCs w:val="12"/>
        </w:rPr>
        <w:t>тавления муниципальной услуги».</w:t>
      </w:r>
    </w:p>
    <w:p w:rsidR="000B074D" w:rsidRPr="000B074D"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1.1.2. </w:t>
      </w:r>
      <w:r w:rsidR="000B074D" w:rsidRPr="000B074D">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0B074D" w:rsidRPr="000B074D" w:rsidRDefault="00DD3E3E" w:rsidP="00DD3E3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000B074D" w:rsidRPr="000B074D">
        <w:rPr>
          <w:rFonts w:ascii="Times New Roman" w:hAnsi="Times New Roman" w:cs="Times New Roman"/>
          <w:sz w:val="12"/>
          <w:szCs w:val="12"/>
        </w:rPr>
        <w:t>СТАНДАРТ ПРЕДОСТАВЛЕНИЯ УСЛУГИ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 На</w:t>
      </w:r>
      <w:r w:rsidR="00DD3E3E">
        <w:rPr>
          <w:rFonts w:ascii="Times New Roman" w:hAnsi="Times New Roman" w:cs="Times New Roman"/>
          <w:sz w:val="12"/>
          <w:szCs w:val="12"/>
        </w:rPr>
        <w:t>именование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2.2. Наимен</w:t>
      </w:r>
      <w:r w:rsidR="00DD3E3E">
        <w:rPr>
          <w:rFonts w:ascii="Times New Roman" w:hAnsi="Times New Roman" w:cs="Times New Roman"/>
          <w:sz w:val="12"/>
          <w:szCs w:val="12"/>
        </w:rPr>
        <w:t xml:space="preserve">ование уполномоченного органа, </w:t>
      </w:r>
      <w:r w:rsidRPr="000B074D">
        <w:rPr>
          <w:rFonts w:ascii="Times New Roman" w:hAnsi="Times New Roman" w:cs="Times New Roman"/>
          <w:sz w:val="12"/>
          <w:szCs w:val="12"/>
        </w:rPr>
        <w:t>предос</w:t>
      </w:r>
      <w:r w:rsidR="00DD3E3E">
        <w:rPr>
          <w:rFonts w:ascii="Times New Roman" w:hAnsi="Times New Roman" w:cs="Times New Roman"/>
          <w:sz w:val="12"/>
          <w:szCs w:val="12"/>
        </w:rPr>
        <w:t>тавляющего муниципальную услугу</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Муниципальную услугу предоставляет администрация сельского поселения Серноводск муниципального района</w:t>
      </w:r>
      <w:r w:rsidR="00DD3E3E">
        <w:rPr>
          <w:rFonts w:ascii="Times New Roman" w:hAnsi="Times New Roman" w:cs="Times New Roman"/>
          <w:sz w:val="12"/>
          <w:szCs w:val="12"/>
        </w:rPr>
        <w:t xml:space="preserve"> Сергиевский Самарской области.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2.3. Результат пред</w:t>
      </w:r>
      <w:r w:rsidR="00DD3E3E">
        <w:rPr>
          <w:rFonts w:ascii="Times New Roman" w:hAnsi="Times New Roman" w:cs="Times New Roman"/>
          <w:sz w:val="12"/>
          <w:szCs w:val="12"/>
        </w:rPr>
        <w:t>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Результатом предоставления муниципальной услуги является: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письменный отказ в предо</w:t>
      </w:r>
      <w:r w:rsidR="00DD3E3E">
        <w:rPr>
          <w:rFonts w:ascii="Times New Roman" w:hAnsi="Times New Roman" w:cs="Times New Roman"/>
          <w:sz w:val="12"/>
          <w:szCs w:val="12"/>
        </w:rPr>
        <w:t>ставлении муниципальной услуги.</w:t>
      </w:r>
      <w:r w:rsidRPr="000B074D">
        <w:rPr>
          <w:rFonts w:ascii="Times New Roman" w:hAnsi="Times New Roman" w:cs="Times New Roman"/>
          <w:sz w:val="12"/>
          <w:szCs w:val="12"/>
        </w:rPr>
        <w:t xml:space="preserve">  </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2.4. Срок пред</w:t>
      </w:r>
      <w:r w:rsidR="00DD3E3E">
        <w:rPr>
          <w:rFonts w:ascii="Times New Roman" w:hAnsi="Times New Roman" w:cs="Times New Roman"/>
          <w:sz w:val="12"/>
          <w:szCs w:val="12"/>
        </w:rPr>
        <w:t>оставления муниципальной услуги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Срок предоставления муниципальной услуги – 20 календарных дней со дня получения Администрацией заявления о предоставлении муниципальной ус</w:t>
      </w:r>
      <w:r w:rsidR="00DD3E3E">
        <w:rPr>
          <w:rFonts w:ascii="Times New Roman" w:hAnsi="Times New Roman" w:cs="Times New Roman"/>
          <w:sz w:val="12"/>
          <w:szCs w:val="12"/>
        </w:rPr>
        <w:t xml:space="preserve">луги и необходимых документов. </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2.5. Правовые основания для пред</w:t>
      </w:r>
      <w:r w:rsidR="00DD3E3E">
        <w:rPr>
          <w:rFonts w:ascii="Times New Roman" w:hAnsi="Times New Roman" w:cs="Times New Roman"/>
          <w:sz w:val="12"/>
          <w:szCs w:val="12"/>
        </w:rPr>
        <w:t>оставления муниципальной услуги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Предоставление муниципальной у</w:t>
      </w:r>
      <w:r w:rsidR="00DD3E3E">
        <w:rPr>
          <w:rFonts w:ascii="Times New Roman" w:hAnsi="Times New Roman" w:cs="Times New Roman"/>
          <w:sz w:val="12"/>
          <w:szCs w:val="12"/>
        </w:rPr>
        <w:t xml:space="preserve">слуги осуществляется </w:t>
      </w:r>
      <w:r w:rsidRPr="000B074D">
        <w:rPr>
          <w:rFonts w:ascii="Times New Roman" w:hAnsi="Times New Roman" w:cs="Times New Roman"/>
          <w:sz w:val="12"/>
          <w:szCs w:val="12"/>
        </w:rPr>
        <w:t>в соответствии со следующими нормативными правовыми актами: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Конституцией Российской Федерации;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Налоговым кодексом РФ;</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Федеральным законом от 06.10.2003г. №131-ФЗ «Об общих принципах организации местного самоупра</w:t>
      </w:r>
      <w:r w:rsidR="00DD3E3E">
        <w:rPr>
          <w:rFonts w:ascii="Times New Roman" w:hAnsi="Times New Roman" w:cs="Times New Roman"/>
          <w:sz w:val="12"/>
          <w:szCs w:val="12"/>
        </w:rPr>
        <w:t>вления в Российской Федерации».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2.6. Пер</w:t>
      </w:r>
      <w:r w:rsidR="00DD3E3E">
        <w:rPr>
          <w:rFonts w:ascii="Times New Roman" w:hAnsi="Times New Roman" w:cs="Times New Roman"/>
          <w:sz w:val="12"/>
          <w:szCs w:val="12"/>
        </w:rPr>
        <w:t xml:space="preserve">ечень документов и информации, </w:t>
      </w:r>
      <w:r w:rsidRPr="000B074D">
        <w:rPr>
          <w:rFonts w:ascii="Times New Roman" w:hAnsi="Times New Roman" w:cs="Times New Roman"/>
          <w:sz w:val="12"/>
          <w:szCs w:val="12"/>
        </w:rPr>
        <w:t>необходимых для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документ, удостоверяющий личность физического лица (его представителя);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документ, удостоверяющий личность физического лица (его представителя);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2.6.3. Заявление подается (направляется):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заявителем лично в Администрацию;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почтовым отправлением по адресу Администрации;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в электронном виде посредством Единого портала или Регионального портала в КУМИ.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2.9. Исчерпывающий</w:t>
      </w:r>
      <w:r w:rsidR="00DD3E3E">
        <w:rPr>
          <w:rFonts w:ascii="Times New Roman" w:hAnsi="Times New Roman" w:cs="Times New Roman"/>
          <w:sz w:val="12"/>
          <w:szCs w:val="12"/>
        </w:rPr>
        <w:t xml:space="preserve"> перечень оснований для отказа </w:t>
      </w:r>
      <w:r w:rsidRPr="000B074D">
        <w:rPr>
          <w:rFonts w:ascii="Times New Roman" w:hAnsi="Times New Roman" w:cs="Times New Roman"/>
          <w:sz w:val="12"/>
          <w:szCs w:val="12"/>
        </w:rPr>
        <w:t>в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нарушение оформления предоставляемых документов;</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sidR="00DD3E3E">
        <w:rPr>
          <w:rFonts w:ascii="Times New Roman" w:hAnsi="Times New Roman" w:cs="Times New Roman"/>
          <w:sz w:val="12"/>
          <w:szCs w:val="12"/>
        </w:rPr>
        <w:t>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2.11. Размер платы, взимаемой с заявителя при предоставлении муниципальной услуги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Муниципальная ус</w:t>
      </w:r>
      <w:r w:rsidR="00DD3E3E">
        <w:rPr>
          <w:rFonts w:ascii="Times New Roman" w:hAnsi="Times New Roman" w:cs="Times New Roman"/>
          <w:sz w:val="12"/>
          <w:szCs w:val="12"/>
        </w:rPr>
        <w:t>луга предоставляется бесплатно.</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sidR="00DD3E3E">
        <w:rPr>
          <w:rFonts w:ascii="Times New Roman" w:hAnsi="Times New Roman" w:cs="Times New Roman"/>
          <w:sz w:val="12"/>
          <w:szCs w:val="12"/>
        </w:rPr>
        <w:t>оставления муниципальной услуги</w:t>
      </w:r>
    </w:p>
    <w:p w:rsidR="00DD3E3E"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sidR="00DD3E3E">
        <w:rPr>
          <w:rFonts w:ascii="Times New Roman" w:hAnsi="Times New Roman" w:cs="Times New Roman"/>
          <w:sz w:val="12"/>
          <w:szCs w:val="12"/>
        </w:rPr>
        <w:t>и не должен превышать 15 минут.</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2.13. Срок регистра</w:t>
      </w:r>
      <w:r w:rsidR="00DD3E3E">
        <w:rPr>
          <w:rFonts w:ascii="Times New Roman" w:hAnsi="Times New Roman" w:cs="Times New Roman"/>
          <w:sz w:val="12"/>
          <w:szCs w:val="12"/>
        </w:rPr>
        <w:t xml:space="preserve">ции заявления о предоставлении </w:t>
      </w:r>
      <w:r w:rsidRPr="000B074D">
        <w:rPr>
          <w:rFonts w:ascii="Times New Roman" w:hAnsi="Times New Roman" w:cs="Times New Roman"/>
          <w:sz w:val="12"/>
          <w:szCs w:val="12"/>
        </w:rPr>
        <w:t>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sidR="00DD3E3E">
        <w:rPr>
          <w:rFonts w:ascii="Times New Roman" w:hAnsi="Times New Roman" w:cs="Times New Roman"/>
          <w:sz w:val="12"/>
          <w:szCs w:val="12"/>
        </w:rPr>
        <w:t>или нерабочим праздничным днём.</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2.14. Порядок оставления з</w:t>
      </w:r>
      <w:r w:rsidR="00DD3E3E">
        <w:rPr>
          <w:rFonts w:ascii="Times New Roman" w:hAnsi="Times New Roman" w:cs="Times New Roman"/>
          <w:sz w:val="12"/>
          <w:szCs w:val="12"/>
        </w:rPr>
        <w:t xml:space="preserve">апроса о предоставлении услуги </w:t>
      </w:r>
      <w:r w:rsidRPr="000B074D">
        <w:rPr>
          <w:rFonts w:ascii="Times New Roman" w:hAnsi="Times New Roman" w:cs="Times New Roman"/>
          <w:sz w:val="12"/>
          <w:szCs w:val="12"/>
        </w:rPr>
        <w:t>без рассмотрения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2.15. Показатели доступности и качества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Показателями доступности и качества муниципальной услуги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lastRenderedPageBreak/>
        <w:t>Заявление в электронном виде подписывается в соответствии с требованиями Федерального закона №63-ФЗ и статей 21.1 и 21.2 Федерального закона.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 Порядок исправления доп</w:t>
      </w:r>
      <w:r w:rsidR="00DD3E3E">
        <w:rPr>
          <w:rFonts w:ascii="Times New Roman" w:hAnsi="Times New Roman" w:cs="Times New Roman"/>
          <w:sz w:val="12"/>
          <w:szCs w:val="12"/>
        </w:rPr>
        <w:t xml:space="preserve">ущенных опечаток и (или) ошибок </w:t>
      </w:r>
      <w:r w:rsidRPr="000B074D">
        <w:rPr>
          <w:rFonts w:ascii="Times New Roman" w:hAnsi="Times New Roman" w:cs="Times New Roman"/>
          <w:sz w:val="12"/>
          <w:szCs w:val="12"/>
        </w:rPr>
        <w:t>в выданных в результа</w:t>
      </w:r>
      <w:r w:rsidR="00DD3E3E">
        <w:rPr>
          <w:rFonts w:ascii="Times New Roman" w:hAnsi="Times New Roman" w:cs="Times New Roman"/>
          <w:sz w:val="12"/>
          <w:szCs w:val="12"/>
        </w:rPr>
        <w:t xml:space="preserve">те предоставления муниципальной </w:t>
      </w:r>
      <w:r w:rsidRPr="000B074D">
        <w:rPr>
          <w:rFonts w:ascii="Times New Roman" w:hAnsi="Times New Roman" w:cs="Times New Roman"/>
          <w:sz w:val="12"/>
          <w:szCs w:val="12"/>
        </w:rPr>
        <w:t>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2.17.3. Глава сельского поселения Серноводск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представление заявления неуполномоченным лицом.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sidR="00DD3E3E">
        <w:rPr>
          <w:rFonts w:ascii="Times New Roman" w:hAnsi="Times New Roman" w:cs="Times New Roman"/>
          <w:sz w:val="12"/>
          <w:szCs w:val="12"/>
        </w:rPr>
        <w:t>ми опечатками и (или) ошибками.</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  Порядок выдачи (направления) дубликата документа, выданного по результатам пред</w:t>
      </w:r>
      <w:r w:rsidR="00DD3E3E">
        <w:rPr>
          <w:rFonts w:ascii="Times New Roman" w:hAnsi="Times New Roman" w:cs="Times New Roman"/>
          <w:sz w:val="12"/>
          <w:szCs w:val="12"/>
        </w:rPr>
        <w:t>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представление заявления неуполномоченным лицом.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lastRenderedPageBreak/>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xml:space="preserve">   1.1.3. Пункт 3.2.2. Раздела III дополнить следующим абзацем: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1.1.4. В пункте 3.3.2. после слов «письменного разъяснения» добавить слова «в свободной форме».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1.1.6. Раздел III дополнить пунктом 3.7. следующего содержания:</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1.1.7. Приложение №1 к Административному регламенту дополнить абзацем:</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2. Опубликовать настоящее постановление в газете «Сергиевский вестник».</w:t>
      </w:r>
    </w:p>
    <w:p w:rsidR="000B074D" w:rsidRPr="000B074D" w:rsidRDefault="000B074D" w:rsidP="000B074D">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3. Настоящее постановление вступает в силу со дня его официального опубликования.</w:t>
      </w:r>
    </w:p>
    <w:p w:rsidR="000B074D" w:rsidRPr="000B074D" w:rsidRDefault="000B074D" w:rsidP="00DD3E3E">
      <w:pPr>
        <w:tabs>
          <w:tab w:val="left" w:pos="0"/>
        </w:tabs>
        <w:spacing w:after="0" w:line="240" w:lineRule="auto"/>
        <w:ind w:firstLine="284"/>
        <w:jc w:val="both"/>
        <w:rPr>
          <w:rFonts w:ascii="Times New Roman" w:hAnsi="Times New Roman" w:cs="Times New Roman"/>
          <w:sz w:val="12"/>
          <w:szCs w:val="12"/>
        </w:rPr>
      </w:pPr>
      <w:r w:rsidRPr="000B074D">
        <w:rPr>
          <w:rFonts w:ascii="Times New Roman" w:hAnsi="Times New Roman" w:cs="Times New Roman"/>
          <w:sz w:val="12"/>
          <w:szCs w:val="12"/>
        </w:rPr>
        <w:t>4. Контроль  за выполнением настоящего п</w:t>
      </w:r>
      <w:r w:rsidR="00DD3E3E">
        <w:rPr>
          <w:rFonts w:ascii="Times New Roman" w:hAnsi="Times New Roman" w:cs="Times New Roman"/>
          <w:sz w:val="12"/>
          <w:szCs w:val="12"/>
        </w:rPr>
        <w:t>остановления оставляю за собой.</w:t>
      </w:r>
    </w:p>
    <w:p w:rsidR="000B074D" w:rsidRPr="000B074D" w:rsidRDefault="000B074D" w:rsidP="00DD3E3E">
      <w:pPr>
        <w:tabs>
          <w:tab w:val="left" w:pos="0"/>
        </w:tabs>
        <w:spacing w:after="0" w:line="240" w:lineRule="auto"/>
        <w:jc w:val="right"/>
        <w:rPr>
          <w:rFonts w:ascii="Times New Roman" w:hAnsi="Times New Roman" w:cs="Times New Roman"/>
          <w:sz w:val="12"/>
          <w:szCs w:val="12"/>
        </w:rPr>
      </w:pPr>
      <w:r w:rsidRPr="000B074D">
        <w:rPr>
          <w:rFonts w:ascii="Times New Roman" w:hAnsi="Times New Roman" w:cs="Times New Roman"/>
          <w:sz w:val="12"/>
          <w:szCs w:val="12"/>
        </w:rPr>
        <w:t xml:space="preserve">Глава  сельского поселения Серноводск                                        </w:t>
      </w:r>
    </w:p>
    <w:p w:rsidR="00DD3E3E" w:rsidRDefault="000B074D" w:rsidP="00DD3E3E">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t xml:space="preserve">муниципального района Сергиевский                </w:t>
      </w:r>
    </w:p>
    <w:p w:rsidR="000B074D" w:rsidRDefault="000B074D" w:rsidP="00DD3E3E">
      <w:pPr>
        <w:tabs>
          <w:tab w:val="left" w:pos="0"/>
        </w:tabs>
        <w:spacing w:after="0" w:line="240" w:lineRule="auto"/>
        <w:ind w:firstLine="284"/>
        <w:jc w:val="right"/>
        <w:rPr>
          <w:rFonts w:ascii="Times New Roman" w:hAnsi="Times New Roman" w:cs="Times New Roman"/>
          <w:sz w:val="12"/>
          <w:szCs w:val="12"/>
        </w:rPr>
      </w:pPr>
      <w:r w:rsidRPr="000B074D">
        <w:rPr>
          <w:rFonts w:ascii="Times New Roman" w:hAnsi="Times New Roman" w:cs="Times New Roman"/>
          <w:sz w:val="12"/>
          <w:szCs w:val="12"/>
        </w:rPr>
        <w:t xml:space="preserve">  </w:t>
      </w:r>
      <w:r w:rsidR="00DD3E3E">
        <w:rPr>
          <w:rFonts w:ascii="Times New Roman" w:hAnsi="Times New Roman" w:cs="Times New Roman"/>
          <w:sz w:val="12"/>
          <w:szCs w:val="12"/>
        </w:rPr>
        <w:t xml:space="preserve">                   В.В. Тулгаев</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p>
    <w:p w:rsidR="00DD3E3E" w:rsidRPr="003E4F85" w:rsidRDefault="00DD3E3E" w:rsidP="00DD3E3E">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lastRenderedPageBreak/>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DD3E3E"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DD3E3E" w:rsidRDefault="00DD3E3E" w:rsidP="00DD3E3E">
      <w:pPr>
        <w:tabs>
          <w:tab w:val="left" w:pos="0"/>
        </w:tabs>
        <w:spacing w:after="0" w:line="240" w:lineRule="auto"/>
        <w:ind w:firstLine="284"/>
        <w:jc w:val="both"/>
        <w:rPr>
          <w:rFonts w:ascii="Times New Roman" w:hAnsi="Times New Roman" w:cs="Times New Roman"/>
          <w:sz w:val="12"/>
          <w:szCs w:val="12"/>
        </w:rPr>
      </w:pP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 xml:space="preserve">Администрация </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D3E3E">
        <w:rPr>
          <w:rFonts w:ascii="Times New Roman" w:hAnsi="Times New Roman" w:cs="Times New Roman"/>
          <w:sz w:val="12"/>
          <w:szCs w:val="12"/>
        </w:rPr>
        <w:t>Серноводск</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муниципального района Сергиевский</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Самарской области</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ПОСТАНОВЛЕНИЕ</w:t>
      </w:r>
    </w:p>
    <w:p w:rsidR="00DD3E3E" w:rsidRPr="00DD3E3E" w:rsidRDefault="00DD3E3E" w:rsidP="00DD3E3E">
      <w:pPr>
        <w:tabs>
          <w:tab w:val="left" w:pos="0"/>
        </w:tabs>
        <w:spacing w:after="0" w:line="240" w:lineRule="auto"/>
        <w:ind w:firstLine="284"/>
        <w:rPr>
          <w:rFonts w:ascii="Times New Roman" w:hAnsi="Times New Roman" w:cs="Times New Roman"/>
          <w:sz w:val="12"/>
          <w:szCs w:val="12"/>
        </w:rPr>
      </w:pPr>
      <w:r w:rsidRPr="00DD3E3E">
        <w:rPr>
          <w:rFonts w:ascii="Times New Roman" w:hAnsi="Times New Roman" w:cs="Times New Roman"/>
          <w:sz w:val="12"/>
          <w:szCs w:val="12"/>
        </w:rPr>
        <w:t>«15» октября 2021 г.</w:t>
      </w:r>
      <w:r>
        <w:rPr>
          <w:rFonts w:ascii="Times New Roman" w:hAnsi="Times New Roman" w:cs="Times New Roman"/>
          <w:sz w:val="12"/>
          <w:szCs w:val="12"/>
        </w:rPr>
        <w:t xml:space="preserve">                                                                                                                                                                                         №43</w:t>
      </w:r>
      <w:r w:rsidRPr="00DD3E3E">
        <w:rPr>
          <w:rFonts w:ascii="Times New Roman" w:hAnsi="Times New Roman" w:cs="Times New Roman"/>
          <w:sz w:val="12"/>
          <w:szCs w:val="12"/>
        </w:rPr>
        <w:t xml:space="preserve">  </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О внесении изменений и дополнений в постановление  администрации сельского поселения Серноводск муниципального района Сергиевский № 34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Серноводск муниципального района Сергиевский»</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D3E3E">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 34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Серноводск муниципального района Сергиевский» изменения и дополнения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D3E3E">
        <w:rPr>
          <w:rFonts w:ascii="Times New Roman" w:hAnsi="Times New Roman" w:cs="Times New Roman"/>
          <w:sz w:val="12"/>
          <w:szCs w:val="12"/>
        </w:rPr>
        <w:t>В Приложении «Административный регламент»:</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1.1.1. Абзац первый подпункта 1.2.1 пункта 1.2. Раздела 1 изложить в следующей редакции: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1.1.2. Пункт 1.3. Раздела 1 дополнить подпунктом 5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1.1.4. Раздел 2 дополнить пунктами 2.18.-2.20.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апроса о предоставлении услуги без рассмотрения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 Порядок исправления допущенных опечаток и (или)</w:t>
      </w:r>
      <w:r>
        <w:rPr>
          <w:rFonts w:ascii="Times New Roman" w:hAnsi="Times New Roman" w:cs="Times New Roman"/>
          <w:sz w:val="12"/>
          <w:szCs w:val="12"/>
        </w:rPr>
        <w:t xml:space="preserve"> ошибок </w:t>
      </w:r>
      <w:r w:rsidRPr="00DD3E3E">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2.19.3. Глава сельского поселения Серноводск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представление заявления неуполномоченным лицом.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lastRenderedPageBreak/>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представление заявления неуполномоченным лицом.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1.1.5. Подпункт 3.2.1. пункта 3.2. Раздела 3 дополнить абзацами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 Опубликовать настоящее постановление в газете «Сергиевский вестник».</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3. Настоящее постановление вступает в силу со дня его официального опубликования.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Глава сельского поселения Серноводск                                      </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муниципального рай</w:t>
      </w:r>
      <w:r>
        <w:rPr>
          <w:rFonts w:ascii="Times New Roman" w:hAnsi="Times New Roman" w:cs="Times New Roman"/>
          <w:sz w:val="12"/>
          <w:szCs w:val="12"/>
        </w:rPr>
        <w:t xml:space="preserve">она Сергиевский                  </w:t>
      </w:r>
      <w:r w:rsidRPr="00DD3E3E">
        <w:rPr>
          <w:rFonts w:ascii="Times New Roman" w:hAnsi="Times New Roman" w:cs="Times New Roman"/>
          <w:sz w:val="12"/>
          <w:szCs w:val="12"/>
        </w:rPr>
        <w:t xml:space="preserve"> </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В.В.Тулгаев</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lastRenderedPageBreak/>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p>
    <w:p w:rsidR="00DD3E3E" w:rsidRPr="003E4F85" w:rsidRDefault="00DD3E3E" w:rsidP="00DD3E3E">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DD3E3E"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DD3E3E" w:rsidRDefault="00DD3E3E" w:rsidP="00DD3E3E">
      <w:pPr>
        <w:tabs>
          <w:tab w:val="left" w:pos="0"/>
        </w:tabs>
        <w:spacing w:after="0" w:line="240" w:lineRule="auto"/>
        <w:ind w:firstLine="284"/>
        <w:jc w:val="both"/>
        <w:rPr>
          <w:rFonts w:ascii="Times New Roman" w:hAnsi="Times New Roman" w:cs="Times New Roman"/>
          <w:sz w:val="12"/>
          <w:szCs w:val="12"/>
        </w:rPr>
      </w:pP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 xml:space="preserve">Администрация </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D3E3E">
        <w:rPr>
          <w:rFonts w:ascii="Times New Roman" w:hAnsi="Times New Roman" w:cs="Times New Roman"/>
          <w:sz w:val="12"/>
          <w:szCs w:val="12"/>
        </w:rPr>
        <w:t>Серноводск</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муниципального района Сергиевский</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Самарской области</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ПОСТАНОВЛЕНИЕ</w:t>
      </w:r>
    </w:p>
    <w:p w:rsidR="00DD3E3E" w:rsidRPr="00DD3E3E" w:rsidRDefault="00DD3E3E" w:rsidP="00DD3E3E">
      <w:pPr>
        <w:tabs>
          <w:tab w:val="left" w:pos="0"/>
        </w:tabs>
        <w:spacing w:after="0" w:line="240" w:lineRule="auto"/>
        <w:ind w:firstLine="284"/>
        <w:rPr>
          <w:rFonts w:ascii="Times New Roman" w:hAnsi="Times New Roman" w:cs="Times New Roman"/>
          <w:sz w:val="12"/>
          <w:szCs w:val="12"/>
        </w:rPr>
      </w:pPr>
      <w:r w:rsidRPr="00DD3E3E">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DD3E3E">
        <w:rPr>
          <w:rFonts w:ascii="Times New Roman" w:hAnsi="Times New Roman" w:cs="Times New Roman"/>
          <w:sz w:val="12"/>
          <w:szCs w:val="12"/>
        </w:rPr>
        <w:t xml:space="preserve">44   </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DD3E3E">
        <w:rPr>
          <w:rFonts w:ascii="Times New Roman" w:hAnsi="Times New Roman" w:cs="Times New Roman"/>
          <w:sz w:val="12"/>
          <w:szCs w:val="12"/>
        </w:rPr>
        <w:t xml:space="preserve"> администрации сельского поселения Серноводск муниципального района Сергиевский № 16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Серноводск муниципального района Сергиевский»</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Серноводск муниципального района Сергиевский в соответствие с действующим законодательством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D3E3E">
        <w:rPr>
          <w:rFonts w:ascii="Times New Roman" w:hAnsi="Times New Roman" w:cs="Times New Roman"/>
          <w:sz w:val="12"/>
          <w:szCs w:val="12"/>
        </w:rPr>
        <w:t>Внести  в постановление  администрации сельского поселения Серноводск муниципального района Сергиевский № 16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Серноводск муниципального района Сергиевский» изменения и дополнения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D3E3E">
        <w:rPr>
          <w:rFonts w:ascii="Times New Roman" w:hAnsi="Times New Roman" w:cs="Times New Roman"/>
          <w:sz w:val="12"/>
          <w:szCs w:val="12"/>
        </w:rPr>
        <w:t>В Приложении «Административный регламент»:</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1.1.1. Абзац первый подпункта 1.2.4 пункта 1.2. Раздела 1 изложить в следующей редакции: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1.1.2. Пункт 1.3. Раздела 1 дополнить подпунктом 5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1.1.3. Подпункт 2.14.2. пункта 2.14. Раздела 2 дополнить абзацами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1.1.4. Раздел 2 дополнить пунктами 2.15.-2.17.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апроса о предоставлении услуги без рассмотрения</w:t>
      </w:r>
    </w:p>
    <w:p w:rsid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lastRenderedPageBreak/>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DD3E3E">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2.16.3. Глава сельского поселения Серноводск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представление заявления неуполномоченным лицом.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w:t>
      </w:r>
      <w:r>
        <w:rPr>
          <w:rFonts w:ascii="Times New Roman" w:hAnsi="Times New Roman" w:cs="Times New Roman"/>
          <w:sz w:val="12"/>
          <w:szCs w:val="12"/>
        </w:rPr>
        <w:t>) ошибками.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представление заявления неуполномоченным лицом.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1.1.5. Подпункт 3.2.1. пункта 3.2. Раздела 3 дополнить абзацами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Заявление с прилагаемыми документами может быть:</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подано лично;</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направлено в уполномоченный орган почтовым отправлением;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1.1.6. Подпункт 3.2.3. пункта 3.2. Раздела 3 дополнить абзацами следующего содержания: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lastRenderedPageBreak/>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2. Опубликовать настоящее постановление в газете «Сергиевский вестник».</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3. Настоящее постановление вступает в силу со дня его официального опубликования.</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Глава  сельского  поселения Серноводск                                      </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муниципального района Сергиевский                  </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 В.В.Тулгаев </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3E4F85">
        <w:rPr>
          <w:rFonts w:ascii="Times New Roman" w:hAnsi="Times New Roman" w:cs="Times New Roman"/>
          <w:sz w:val="12"/>
          <w:szCs w:val="12"/>
        </w:rPr>
        <w:t>являющемся результатом предоставления муниципальной услуги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________________________________</w:t>
      </w:r>
      <w:r>
        <w:rPr>
          <w:rFonts w:ascii="Times New Roman" w:hAnsi="Times New Roman" w:cs="Times New Roman"/>
          <w:sz w:val="12"/>
          <w:szCs w:val="12"/>
        </w:rPr>
        <w:t>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 ____________ 20__ г.</w:t>
      </w:r>
      <w:r w:rsidRPr="003E4F85">
        <w:rPr>
          <w:rFonts w:ascii="Times New Roman" w:hAnsi="Times New Roman" w:cs="Times New Roman"/>
          <w:sz w:val="12"/>
          <w:szCs w:val="12"/>
        </w:rPr>
        <w:tab/>
        <w:t>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 xml:space="preserve">В администрацию сельского поселения Серноводск   </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sidRPr="003E4F85">
        <w:rPr>
          <w:rFonts w:ascii="Times New Roman" w:hAnsi="Times New Roman" w:cs="Times New Roman"/>
          <w:sz w:val="12"/>
          <w:szCs w:val="12"/>
        </w:rPr>
        <w:t>(место регистрации физического лица)</w:t>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p>
    <w:p w:rsidR="00DD3E3E" w:rsidRPr="003E4F85" w:rsidRDefault="00DD3E3E" w:rsidP="00DD3E3E">
      <w:pPr>
        <w:tabs>
          <w:tab w:val="left" w:pos="0"/>
        </w:tabs>
        <w:spacing w:after="0" w:line="240" w:lineRule="auto"/>
        <w:ind w:firstLine="284"/>
        <w:jc w:val="center"/>
        <w:rPr>
          <w:rFonts w:ascii="Times New Roman" w:hAnsi="Times New Roman" w:cs="Times New Roman"/>
          <w:sz w:val="12"/>
          <w:szCs w:val="12"/>
        </w:rPr>
      </w:pPr>
      <w:r w:rsidRPr="003E4F85">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3E4F85">
        <w:rPr>
          <w:rFonts w:ascii="Times New Roman" w:hAnsi="Times New Roman" w:cs="Times New Roman"/>
          <w:sz w:val="12"/>
          <w:szCs w:val="12"/>
        </w:rPr>
        <w:t>результатом предоставления муниципальной услуги</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Прошу Вас выдать дубликат ________________________________________________________________________________</w:t>
      </w:r>
      <w:r>
        <w:rPr>
          <w:rFonts w:ascii="Times New Roman" w:hAnsi="Times New Roman" w:cs="Times New Roman"/>
          <w:sz w:val="12"/>
          <w:szCs w:val="12"/>
        </w:rPr>
        <w:t>_______</w:t>
      </w:r>
      <w:r w:rsidRPr="003E4F85">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Приложение:</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1.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2. _____________________________________________________________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D3E3E" w:rsidRPr="003E4F85"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«___»____________ 20__ г.</w:t>
      </w:r>
      <w:r w:rsidRPr="003E4F85">
        <w:rPr>
          <w:rFonts w:ascii="Times New Roman" w:hAnsi="Times New Roman" w:cs="Times New Roman"/>
          <w:sz w:val="12"/>
          <w:szCs w:val="12"/>
        </w:rPr>
        <w:tab/>
        <w:t>____________</w:t>
      </w:r>
    </w:p>
    <w:p w:rsidR="00DD3E3E" w:rsidRDefault="00DD3E3E" w:rsidP="00DD3E3E">
      <w:pPr>
        <w:tabs>
          <w:tab w:val="left" w:pos="0"/>
        </w:tabs>
        <w:spacing w:after="0" w:line="240" w:lineRule="auto"/>
        <w:ind w:firstLine="284"/>
        <w:jc w:val="both"/>
        <w:rPr>
          <w:rFonts w:ascii="Times New Roman" w:hAnsi="Times New Roman" w:cs="Times New Roman"/>
          <w:sz w:val="12"/>
          <w:szCs w:val="12"/>
        </w:rPr>
      </w:pPr>
      <w:r w:rsidRPr="003E4F85">
        <w:rPr>
          <w:rFonts w:ascii="Times New Roman" w:hAnsi="Times New Roman" w:cs="Times New Roman"/>
          <w:sz w:val="12"/>
          <w:szCs w:val="12"/>
        </w:rPr>
        <w:t>(подпись)</w:t>
      </w:r>
      <w:r w:rsidRPr="003E4F85">
        <w:rPr>
          <w:rFonts w:ascii="Times New Roman" w:hAnsi="Times New Roman" w:cs="Times New Roman"/>
          <w:sz w:val="12"/>
          <w:szCs w:val="12"/>
        </w:rPr>
        <w:tab/>
        <w:t>_________________ _______________</w:t>
      </w:r>
    </w:p>
    <w:p w:rsidR="00DD3E3E" w:rsidRDefault="00DD3E3E" w:rsidP="00DD3E3E">
      <w:pPr>
        <w:tabs>
          <w:tab w:val="left" w:pos="0"/>
        </w:tabs>
        <w:spacing w:after="0" w:line="240" w:lineRule="auto"/>
        <w:ind w:firstLine="284"/>
        <w:jc w:val="both"/>
        <w:rPr>
          <w:rFonts w:ascii="Times New Roman" w:hAnsi="Times New Roman" w:cs="Times New Roman"/>
          <w:sz w:val="12"/>
          <w:szCs w:val="12"/>
        </w:rPr>
      </w:pP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РЕШЕНИЕ</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 «15» октября  2021г.                                                                                   </w:t>
      </w:r>
      <w:r>
        <w:rPr>
          <w:rFonts w:ascii="Times New Roman" w:hAnsi="Times New Roman" w:cs="Times New Roman"/>
          <w:sz w:val="12"/>
          <w:szCs w:val="12"/>
        </w:rPr>
        <w:t xml:space="preserve">                                                                                                         </w:t>
      </w:r>
      <w:r w:rsidRPr="00DD3E3E">
        <w:rPr>
          <w:rFonts w:ascii="Times New Roman" w:hAnsi="Times New Roman" w:cs="Times New Roman"/>
          <w:sz w:val="12"/>
          <w:szCs w:val="12"/>
        </w:rPr>
        <w:t xml:space="preserve">№33                                          </w:t>
      </w:r>
      <w:r>
        <w:rPr>
          <w:rFonts w:ascii="Times New Roman" w:hAnsi="Times New Roman" w:cs="Times New Roman"/>
          <w:sz w:val="12"/>
          <w:szCs w:val="12"/>
        </w:rPr>
        <w:t xml:space="preserve">                               </w:t>
      </w:r>
    </w:p>
    <w:p w:rsidR="00DD3E3E" w:rsidRPr="00DD3E3E" w:rsidRDefault="00DD3E3E" w:rsidP="00DD3E3E">
      <w:pPr>
        <w:tabs>
          <w:tab w:val="left" w:pos="0"/>
        </w:tabs>
        <w:spacing w:after="0" w:line="240" w:lineRule="auto"/>
        <w:ind w:firstLine="284"/>
        <w:jc w:val="center"/>
        <w:rPr>
          <w:rFonts w:ascii="Times New Roman" w:hAnsi="Times New Roman" w:cs="Times New Roman"/>
          <w:sz w:val="12"/>
          <w:szCs w:val="12"/>
        </w:rPr>
      </w:pPr>
      <w:r w:rsidRPr="00DD3E3E">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Серноводск  муниципального района Сергиевский на IV квартал 2021г.»</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Принято Собранием  представителей</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сельского поселения  Серноводск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муниципального района Сергиевский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lastRenderedPageBreak/>
        <w:t>В соответствии с Законом Са</w:t>
      </w:r>
      <w:r>
        <w:rPr>
          <w:rFonts w:ascii="Times New Roman" w:hAnsi="Times New Roman" w:cs="Times New Roman"/>
          <w:sz w:val="12"/>
          <w:szCs w:val="12"/>
        </w:rPr>
        <w:t>марской области от 05.07.2005 №</w:t>
      </w:r>
      <w:r w:rsidRPr="00DD3E3E">
        <w:rPr>
          <w:rFonts w:ascii="Times New Roman" w:hAnsi="Times New Roman" w:cs="Times New Roman"/>
          <w:sz w:val="12"/>
          <w:szCs w:val="12"/>
        </w:rPr>
        <w:t>139-ГД  «О жилище»</w:t>
      </w:r>
      <w:r>
        <w:rPr>
          <w:rFonts w:ascii="Times New Roman" w:hAnsi="Times New Roman" w:cs="Times New Roman"/>
          <w:sz w:val="12"/>
          <w:szCs w:val="12"/>
        </w:rPr>
        <w:t>,  Уставом сельского поселения</w:t>
      </w:r>
      <w:r w:rsidRPr="00DD3E3E">
        <w:rPr>
          <w:rFonts w:ascii="Times New Roman" w:hAnsi="Times New Roman" w:cs="Times New Roman"/>
          <w:sz w:val="12"/>
          <w:szCs w:val="12"/>
        </w:rPr>
        <w:t xml:space="preserve">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     </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sidRPr="00DD3E3E">
        <w:rPr>
          <w:rFonts w:ascii="Times New Roman" w:hAnsi="Times New Roman" w:cs="Times New Roman"/>
          <w:sz w:val="12"/>
          <w:szCs w:val="12"/>
        </w:rPr>
        <w:t>РЕШИЛО:</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D3E3E">
        <w:rPr>
          <w:rFonts w:ascii="Times New Roman" w:hAnsi="Times New Roman" w:cs="Times New Roman"/>
          <w:sz w:val="12"/>
          <w:szCs w:val="12"/>
        </w:rPr>
        <w:t xml:space="preserve"> Утвердить по сельскому поселению Серноводск  муниципального района Сергиевский среднюю стоимость одного квадратного метра общей площади жилья на IV квартал 2021 г. в размере  26390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D3E3E">
        <w:rPr>
          <w:rFonts w:ascii="Times New Roman" w:hAnsi="Times New Roman" w:cs="Times New Roman"/>
          <w:sz w:val="12"/>
          <w:szCs w:val="12"/>
        </w:rPr>
        <w:t>Опубликовать настоящее Решение в газете «Сергиевский вестник».</w:t>
      </w:r>
    </w:p>
    <w:p w:rsidR="00DD3E3E" w:rsidRPr="00DD3E3E" w:rsidRDefault="00DD3E3E" w:rsidP="00DD3E3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D3E3E">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Председатель собрания представителей</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сельского поселения  Серноводск</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муниципального района Сергиевский                </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                       Н.Ю. Саломасова</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Глава сельского поселения  Серноводск  </w:t>
      </w:r>
    </w:p>
    <w:p w:rsidR="00DD3E3E" w:rsidRP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муниципального района Сергиевский</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Самарской области                                                      </w:t>
      </w: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r w:rsidRPr="00DD3E3E">
        <w:rPr>
          <w:rFonts w:ascii="Times New Roman" w:hAnsi="Times New Roman" w:cs="Times New Roman"/>
          <w:sz w:val="12"/>
          <w:szCs w:val="12"/>
        </w:rPr>
        <w:t xml:space="preserve">                 В.В.Тулгаев</w:t>
      </w:r>
    </w:p>
    <w:p w:rsidR="00F27BCA" w:rsidRPr="00F27BCA" w:rsidRDefault="00F27BCA" w:rsidP="00F27BC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 xml:space="preserve">Администрация </w:t>
      </w:r>
    </w:p>
    <w:p w:rsidR="00F27BCA" w:rsidRDefault="00F27BCA" w:rsidP="00F27BC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 xml:space="preserve">сельского поселения Сургут </w:t>
      </w:r>
    </w:p>
    <w:p w:rsidR="00F27BCA" w:rsidRDefault="00F27BCA" w:rsidP="00F27BC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 xml:space="preserve">муниципального района Сергиевский </w:t>
      </w:r>
    </w:p>
    <w:p w:rsidR="00F27BCA" w:rsidRPr="00F27BCA" w:rsidRDefault="00F27BCA" w:rsidP="00F27BC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27BCA" w:rsidRPr="00F27BCA" w:rsidRDefault="00F27BCA" w:rsidP="00F27BC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27BCA" w:rsidRPr="00F27BCA" w:rsidRDefault="00F27BCA" w:rsidP="0056328A">
      <w:pPr>
        <w:tabs>
          <w:tab w:val="left" w:pos="0"/>
        </w:tabs>
        <w:spacing w:after="0" w:line="240" w:lineRule="auto"/>
        <w:ind w:firstLine="284"/>
        <w:rPr>
          <w:rFonts w:ascii="Times New Roman" w:hAnsi="Times New Roman" w:cs="Times New Roman"/>
          <w:sz w:val="12"/>
          <w:szCs w:val="12"/>
        </w:rPr>
      </w:pPr>
      <w:r w:rsidRPr="00F27BCA">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F27BCA">
        <w:rPr>
          <w:rFonts w:ascii="Times New Roman" w:hAnsi="Times New Roman" w:cs="Times New Roman"/>
          <w:sz w:val="12"/>
          <w:szCs w:val="12"/>
        </w:rPr>
        <w:t>48</w:t>
      </w:r>
    </w:p>
    <w:p w:rsidR="00F27BCA" w:rsidRPr="00F27BCA" w:rsidRDefault="00F27BCA" w:rsidP="0056328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w:t>
      </w:r>
      <w:r w:rsidR="0056328A">
        <w:rPr>
          <w:rFonts w:ascii="Times New Roman" w:hAnsi="Times New Roman" w:cs="Times New Roman"/>
          <w:sz w:val="12"/>
          <w:szCs w:val="12"/>
        </w:rPr>
        <w:t>ципального района Сергиевский №</w:t>
      </w:r>
      <w:r w:rsidRPr="00F27BCA">
        <w:rPr>
          <w:rFonts w:ascii="Times New Roman" w:hAnsi="Times New Roman" w:cs="Times New Roman"/>
          <w:sz w:val="12"/>
          <w:szCs w:val="12"/>
        </w:rPr>
        <w:t>11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Сургут муниципального района Сергиевский»</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муниципального района</w:t>
      </w:r>
      <w:r w:rsidR="0056328A">
        <w:rPr>
          <w:rFonts w:ascii="Times New Roman" w:hAnsi="Times New Roman" w:cs="Times New Roman"/>
          <w:sz w:val="12"/>
          <w:szCs w:val="12"/>
        </w:rPr>
        <w:t xml:space="preserve"> Сергиевский</w:t>
      </w:r>
    </w:p>
    <w:p w:rsidR="00F27BC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27BCA" w:rsidRPr="00F27BCA" w:rsidRDefault="0056328A" w:rsidP="00F27B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7BCA" w:rsidRPr="00F27BCA">
        <w:rPr>
          <w:rFonts w:ascii="Times New Roman" w:hAnsi="Times New Roman" w:cs="Times New Roman"/>
          <w:sz w:val="12"/>
          <w:szCs w:val="12"/>
        </w:rPr>
        <w:t>Внести  в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w:t>
      </w:r>
      <w:r w:rsidR="00F27BCA" w:rsidRPr="00F27BCA">
        <w:rPr>
          <w:rFonts w:ascii="Times New Roman" w:hAnsi="Times New Roman" w:cs="Times New Roman"/>
          <w:sz w:val="12"/>
          <w:szCs w:val="12"/>
        </w:rPr>
        <w:t>11 от 28.03.2016г.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Сургут муниципального района Сергиевский» изменения и дополнения следующего содержания:</w:t>
      </w:r>
    </w:p>
    <w:p w:rsidR="00F27BCA" w:rsidRPr="00F27BCA" w:rsidRDefault="0056328A" w:rsidP="00F27B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F27BCA" w:rsidRPr="00F27BCA">
        <w:rPr>
          <w:rFonts w:ascii="Times New Roman" w:hAnsi="Times New Roman" w:cs="Times New Roman"/>
          <w:sz w:val="12"/>
          <w:szCs w:val="12"/>
        </w:rPr>
        <w:t>В Приложении «Административный регламент»:</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1.1.1. Пункт 1.3. дополнить подпунктом 5 следующего содержания: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1.1.2. Пункт 2.15. Раздела 2 дополнить подпунктом 2.15.2. следующего содержания: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1.1.3. Раздел 2 дополнить пунктами 2.1</w:t>
      </w:r>
      <w:r w:rsidR="0056328A">
        <w:rPr>
          <w:rFonts w:ascii="Times New Roman" w:hAnsi="Times New Roman" w:cs="Times New Roman"/>
          <w:sz w:val="12"/>
          <w:szCs w:val="12"/>
        </w:rPr>
        <w:t>6.-2.18. следующего содержания:</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«2.16. Порядок оставления з</w:t>
      </w:r>
      <w:r w:rsidR="0056328A">
        <w:rPr>
          <w:rFonts w:ascii="Times New Roman" w:hAnsi="Times New Roman" w:cs="Times New Roman"/>
          <w:sz w:val="12"/>
          <w:szCs w:val="12"/>
        </w:rPr>
        <w:t>апроса о предоставлении услуги без рассмотрения</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sidR="0056328A">
        <w:rPr>
          <w:rFonts w:ascii="Times New Roman" w:hAnsi="Times New Roman" w:cs="Times New Roman"/>
          <w:sz w:val="12"/>
          <w:szCs w:val="12"/>
        </w:rPr>
        <w:t>рассмотрения в свободной форме.</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 Порядок исправления допущенных опечаток и (или) ошибок</w:t>
      </w:r>
      <w:r w:rsidR="0056328A">
        <w:rPr>
          <w:rFonts w:ascii="Times New Roman" w:hAnsi="Times New Roman" w:cs="Times New Roman"/>
          <w:sz w:val="12"/>
          <w:szCs w:val="12"/>
        </w:rPr>
        <w:t xml:space="preserve"> </w:t>
      </w:r>
      <w:r w:rsidRPr="00F27BCA">
        <w:rPr>
          <w:rFonts w:ascii="Times New Roman" w:hAnsi="Times New Roman" w:cs="Times New Roman"/>
          <w:sz w:val="12"/>
          <w:szCs w:val="12"/>
        </w:rPr>
        <w:t>в выданных в результа</w:t>
      </w:r>
      <w:r w:rsidR="0056328A">
        <w:rPr>
          <w:rFonts w:ascii="Times New Roman" w:hAnsi="Times New Roman" w:cs="Times New Roman"/>
          <w:sz w:val="12"/>
          <w:szCs w:val="12"/>
        </w:rPr>
        <w:t>те предоставления муниципальной услуги документах</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2.17.3. Глава сельского поселения Сургут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представление заявления неуполномоченным лицом.</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lastRenderedPageBreak/>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sidR="0056328A">
        <w:rPr>
          <w:rFonts w:ascii="Times New Roman" w:hAnsi="Times New Roman" w:cs="Times New Roman"/>
          <w:sz w:val="12"/>
          <w:szCs w:val="12"/>
        </w:rPr>
        <w:t>ми опечатками и (или) ошибками.</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  Порядок выдачи (направления) дубликата документа, выданного по результатам пред</w:t>
      </w:r>
      <w:r w:rsidR="0056328A">
        <w:rPr>
          <w:rFonts w:ascii="Times New Roman" w:hAnsi="Times New Roman" w:cs="Times New Roman"/>
          <w:sz w:val="12"/>
          <w:szCs w:val="12"/>
        </w:rPr>
        <w:t>оставления муниципальной услуги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представление заявления неуполномоченным лицом.</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1.1.4. Подпункт 3.1.1. пункта 3.1. Раздела 3 дополнить абзацами следующего содержания: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1.1.5. Подпункт 3.3.1 пункта 3.3. Раздела 3 дополнить абзацем следующего содержания:</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1.2. Приложение №1 к Административному регламенту дополнить абзацем:</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Опубликовать настоящее постановление в газете «Сергиевский вестник».</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Настоящее постановление вступает в силу со дня его официального опубликования.</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4. Контроль  за выполнением настоящего п</w:t>
      </w:r>
      <w:r w:rsidR="0056328A">
        <w:rPr>
          <w:rFonts w:ascii="Times New Roman" w:hAnsi="Times New Roman" w:cs="Times New Roman"/>
          <w:sz w:val="12"/>
          <w:szCs w:val="12"/>
        </w:rPr>
        <w:t>остановления оставляю за собой.</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И.о. Главы  сельского поселения Сургут</w:t>
      </w:r>
    </w:p>
    <w:p w:rsidR="0056328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муниципального района Сергиевский                                     </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                А.С. Киселе</w:t>
      </w:r>
      <w:r w:rsidR="0056328A">
        <w:rPr>
          <w:rFonts w:ascii="Times New Roman" w:hAnsi="Times New Roman" w:cs="Times New Roman"/>
          <w:sz w:val="12"/>
          <w:szCs w:val="12"/>
        </w:rPr>
        <w:t xml:space="preserve">в       </w:t>
      </w:r>
    </w:p>
    <w:p w:rsidR="00F27BCA" w:rsidRPr="00F27BCA" w:rsidRDefault="00F27BCA" w:rsidP="0056328A">
      <w:pPr>
        <w:tabs>
          <w:tab w:val="left" w:pos="0"/>
        </w:tabs>
        <w:spacing w:after="0" w:line="240" w:lineRule="auto"/>
        <w:jc w:val="both"/>
        <w:rPr>
          <w:rFonts w:ascii="Times New Roman" w:hAnsi="Times New Roman" w:cs="Times New Roman"/>
          <w:sz w:val="12"/>
          <w:szCs w:val="12"/>
        </w:rPr>
      </w:pP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6328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lastRenderedPageBreak/>
        <w:t>Паспорт __________________________________</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sidR="0056328A">
        <w:rPr>
          <w:rFonts w:ascii="Times New Roman" w:hAnsi="Times New Roman" w:cs="Times New Roman"/>
          <w:sz w:val="12"/>
          <w:szCs w:val="12"/>
        </w:rPr>
        <w:t>ан ____________________________</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sidR="0056328A">
        <w:rPr>
          <w:rFonts w:ascii="Times New Roman" w:hAnsi="Times New Roman" w:cs="Times New Roman"/>
          <w:sz w:val="12"/>
          <w:szCs w:val="12"/>
        </w:rPr>
        <w:t>_______________________________</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F27BCA" w:rsidRPr="00F27BCA" w:rsidRDefault="00F27BCA" w:rsidP="0056328A">
      <w:pPr>
        <w:tabs>
          <w:tab w:val="left" w:pos="0"/>
        </w:tabs>
        <w:spacing w:after="0" w:line="240" w:lineRule="auto"/>
        <w:jc w:val="both"/>
        <w:rPr>
          <w:rFonts w:ascii="Times New Roman" w:hAnsi="Times New Roman" w:cs="Times New Roman"/>
          <w:sz w:val="12"/>
          <w:szCs w:val="12"/>
        </w:rPr>
      </w:pPr>
    </w:p>
    <w:p w:rsidR="00F27BCA" w:rsidRPr="00F27BCA" w:rsidRDefault="00F27BCA" w:rsidP="0056328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sidR="0056328A">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sidR="0056328A">
        <w:rPr>
          <w:rFonts w:ascii="Times New Roman" w:hAnsi="Times New Roman" w:cs="Times New Roman"/>
          <w:sz w:val="12"/>
          <w:szCs w:val="12"/>
        </w:rPr>
        <w:t>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sidR="0056328A">
        <w:rPr>
          <w:rFonts w:ascii="Times New Roman" w:hAnsi="Times New Roman" w:cs="Times New Roman"/>
          <w:sz w:val="12"/>
          <w:szCs w:val="12"/>
        </w:rPr>
        <w:t>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sidR="0056328A">
        <w:rPr>
          <w:rFonts w:ascii="Times New Roman" w:hAnsi="Times New Roman" w:cs="Times New Roman"/>
          <w:sz w:val="12"/>
          <w:szCs w:val="12"/>
        </w:rPr>
        <w:t>ля действует его представитель)</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6328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sidR="0056328A">
        <w:rPr>
          <w:rFonts w:ascii="Times New Roman" w:hAnsi="Times New Roman" w:cs="Times New Roman"/>
          <w:sz w:val="12"/>
          <w:szCs w:val="12"/>
        </w:rPr>
        <w:t>_______________________________</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sidR="0056328A">
        <w:rPr>
          <w:rFonts w:ascii="Times New Roman" w:hAnsi="Times New Roman" w:cs="Times New Roman"/>
          <w:sz w:val="12"/>
          <w:szCs w:val="12"/>
        </w:rPr>
        <w:t>ан ____________________________</w:t>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sidR="0056328A">
        <w:rPr>
          <w:rFonts w:ascii="Times New Roman" w:hAnsi="Times New Roman" w:cs="Times New Roman"/>
          <w:sz w:val="12"/>
          <w:szCs w:val="12"/>
        </w:rPr>
        <w:t>_______________________________</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F27BCA" w:rsidRPr="00F27BCA" w:rsidRDefault="00F27BC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F27BC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F27BCA" w:rsidRPr="00F27BCA" w:rsidRDefault="00F27BCA" w:rsidP="0056328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sidR="0056328A">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sidR="0056328A">
        <w:rPr>
          <w:rFonts w:ascii="Times New Roman" w:hAnsi="Times New Roman" w:cs="Times New Roman"/>
          <w:sz w:val="12"/>
          <w:szCs w:val="12"/>
        </w:rPr>
        <w:t xml:space="preserve">ы соответствующего документа). </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sidR="0056328A">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sidR="0056328A">
        <w:rPr>
          <w:rFonts w:ascii="Times New Roman" w:hAnsi="Times New Roman" w:cs="Times New Roman"/>
          <w:sz w:val="12"/>
          <w:szCs w:val="12"/>
        </w:rPr>
        <w:t>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F27BCA" w:rsidRPr="00F27BCA" w:rsidRDefault="00F27BC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sidR="0056328A">
        <w:rPr>
          <w:rFonts w:ascii="Times New Roman" w:hAnsi="Times New Roman" w:cs="Times New Roman"/>
          <w:sz w:val="12"/>
          <w:szCs w:val="12"/>
        </w:rPr>
        <w:t>_______________________________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p>
    <w:p w:rsid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 xml:space="preserve">Администрация                    </w:t>
      </w:r>
    </w:p>
    <w:p w:rsid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 xml:space="preserve"> сельского поселения Сургут </w:t>
      </w:r>
    </w:p>
    <w:p w:rsid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 xml:space="preserve">муниципального района Сергиевский </w:t>
      </w:r>
    </w:p>
    <w:p w:rsidR="0056328A" w:rsidRPr="0056328A" w:rsidRDefault="0056328A" w:rsidP="0056328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6328A" w:rsidRP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ПОСТАНОВЛЕ</w:t>
      </w:r>
      <w:r>
        <w:rPr>
          <w:rFonts w:ascii="Times New Roman" w:hAnsi="Times New Roman" w:cs="Times New Roman"/>
          <w:sz w:val="12"/>
          <w:szCs w:val="12"/>
        </w:rPr>
        <w:t>НИЕ</w:t>
      </w:r>
    </w:p>
    <w:p w:rsidR="0056328A" w:rsidRPr="0056328A" w:rsidRDefault="0056328A" w:rsidP="0056328A">
      <w:pPr>
        <w:tabs>
          <w:tab w:val="left" w:pos="0"/>
        </w:tabs>
        <w:spacing w:after="0" w:line="240" w:lineRule="auto"/>
        <w:ind w:firstLine="284"/>
        <w:rPr>
          <w:rFonts w:ascii="Times New Roman" w:hAnsi="Times New Roman" w:cs="Times New Roman"/>
          <w:sz w:val="12"/>
          <w:szCs w:val="12"/>
        </w:rPr>
      </w:pPr>
      <w:r w:rsidRPr="0056328A">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56328A">
        <w:rPr>
          <w:rFonts w:ascii="Times New Roman" w:hAnsi="Times New Roman" w:cs="Times New Roman"/>
          <w:sz w:val="12"/>
          <w:szCs w:val="12"/>
        </w:rPr>
        <w:t>49</w:t>
      </w:r>
    </w:p>
    <w:p w:rsidR="0056328A" w:rsidRP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w:t>
      </w:r>
      <w:r w:rsidRPr="0056328A">
        <w:rPr>
          <w:rFonts w:ascii="Times New Roman" w:hAnsi="Times New Roman" w:cs="Times New Roman"/>
          <w:sz w:val="12"/>
          <w:szCs w:val="12"/>
        </w:rPr>
        <w:t>3 от 26.01.2018г. «Об утверждении администрати</w:t>
      </w:r>
      <w:r>
        <w:rPr>
          <w:rFonts w:ascii="Times New Roman" w:hAnsi="Times New Roman" w:cs="Times New Roman"/>
          <w:sz w:val="12"/>
          <w:szCs w:val="12"/>
        </w:rPr>
        <w:t>вного регламента предоставления</w:t>
      </w:r>
      <w:r w:rsidRPr="0056328A">
        <w:rPr>
          <w:rFonts w:ascii="Times New Roman" w:hAnsi="Times New Roman" w:cs="Times New Roman"/>
          <w:sz w:val="12"/>
          <w:szCs w:val="12"/>
        </w:rPr>
        <w:t xml:space="preserve"> Адми</w:t>
      </w:r>
      <w:r>
        <w:rPr>
          <w:rFonts w:ascii="Times New Roman" w:hAnsi="Times New Roman" w:cs="Times New Roman"/>
          <w:sz w:val="12"/>
          <w:szCs w:val="12"/>
        </w:rPr>
        <w:t xml:space="preserve">нистрацией сельского поселения </w:t>
      </w:r>
      <w:r w:rsidRPr="0056328A">
        <w:rPr>
          <w:rFonts w:ascii="Times New Roman" w:hAnsi="Times New Roman" w:cs="Times New Roman"/>
          <w:sz w:val="12"/>
          <w:szCs w:val="12"/>
        </w:rPr>
        <w:t>Сургут муници</w:t>
      </w:r>
      <w:r>
        <w:rPr>
          <w:rFonts w:ascii="Times New Roman" w:hAnsi="Times New Roman" w:cs="Times New Roman"/>
          <w:sz w:val="12"/>
          <w:szCs w:val="12"/>
        </w:rPr>
        <w:t xml:space="preserve">пального района Сергиевский </w:t>
      </w:r>
      <w:r w:rsidRPr="0056328A">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w:t>
      </w:r>
      <w:r>
        <w:rPr>
          <w:rFonts w:ascii="Times New Roman" w:hAnsi="Times New Roman" w:cs="Times New Roman"/>
          <w:sz w:val="12"/>
          <w:szCs w:val="12"/>
        </w:rPr>
        <w:t>ниципального района Сергиевский</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ПО</w:t>
      </w:r>
      <w:r>
        <w:rPr>
          <w:rFonts w:ascii="Times New Roman" w:hAnsi="Times New Roman" w:cs="Times New Roman"/>
          <w:sz w:val="12"/>
          <w:szCs w:val="12"/>
        </w:rPr>
        <w:t>СТАНОВЛЯЕТ:</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6328A">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3 от 26.01.2018г. «Об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6328A">
        <w:rPr>
          <w:rFonts w:ascii="Times New Roman" w:hAnsi="Times New Roman" w:cs="Times New Roman"/>
          <w:sz w:val="12"/>
          <w:szCs w:val="12"/>
        </w:rPr>
        <w:t>В Приложении «Административный регламент»:</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1.1.2. Подпункт 2.7.1. пункта 2.7. Раздела II дополнить подпунктом 5 следующего содержания: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w:t>
      </w:r>
      <w:r w:rsidRPr="0056328A">
        <w:rPr>
          <w:rFonts w:ascii="Times New Roman" w:hAnsi="Times New Roman" w:cs="Times New Roman"/>
          <w:sz w:val="12"/>
          <w:szCs w:val="12"/>
        </w:rPr>
        <w:lastRenderedPageBreak/>
        <w:t>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1.1.3. Пункт 2.18. Раздела II дополнить абзацами следующего содержания: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1.1.4. Раздел 2 дополнить пунктами 2.22.-2.24. следующего содержания: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xml:space="preserve">2.23.3. Глава сельского поселения Сургут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представление заявления неуполномоченным лицом.</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представление заявления неуполномоченным лицом.</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lastRenderedPageBreak/>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1.1.5. Пункт 3.2. Раздела III дополнить абзацами следующего содержания: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Заявление с прилагаемыми документами может быть:</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подано лично в администрацию сельского поселения Сургут, в МФЦ;</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направлено в уполномоченный орган почтовым отправлением;</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2. Опубликовать настоящее постановление в газете «Сергиевский вестник».</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3. Настоящее постановление вступает в силу со дня его официального опубликования.</w:t>
      </w:r>
    </w:p>
    <w:p w:rsidR="0056328A" w:rsidRPr="0056328A" w:rsidRDefault="0056328A" w:rsidP="0056328A">
      <w:pPr>
        <w:tabs>
          <w:tab w:val="left" w:pos="0"/>
        </w:tabs>
        <w:spacing w:after="0" w:line="240" w:lineRule="auto"/>
        <w:ind w:firstLine="284"/>
        <w:jc w:val="both"/>
        <w:rPr>
          <w:rFonts w:ascii="Times New Roman" w:hAnsi="Times New Roman" w:cs="Times New Roman"/>
          <w:sz w:val="12"/>
          <w:szCs w:val="12"/>
        </w:rPr>
      </w:pPr>
      <w:r w:rsidRPr="0056328A">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6328A" w:rsidRPr="0056328A" w:rsidRDefault="0056328A" w:rsidP="0056328A">
      <w:pPr>
        <w:tabs>
          <w:tab w:val="left" w:pos="0"/>
        </w:tabs>
        <w:spacing w:after="0" w:line="240" w:lineRule="auto"/>
        <w:ind w:firstLine="284"/>
        <w:jc w:val="right"/>
        <w:rPr>
          <w:rFonts w:ascii="Times New Roman" w:hAnsi="Times New Roman" w:cs="Times New Roman"/>
          <w:sz w:val="12"/>
          <w:szCs w:val="12"/>
        </w:rPr>
      </w:pPr>
      <w:r w:rsidRPr="0056328A">
        <w:rPr>
          <w:rFonts w:ascii="Times New Roman" w:hAnsi="Times New Roman" w:cs="Times New Roman"/>
          <w:sz w:val="12"/>
          <w:szCs w:val="12"/>
        </w:rPr>
        <w:t>И.о. Главы  сельского поселения Сургут</w:t>
      </w:r>
    </w:p>
    <w:p w:rsidR="0056328A" w:rsidRDefault="0056328A" w:rsidP="0056328A">
      <w:pPr>
        <w:tabs>
          <w:tab w:val="left" w:pos="0"/>
        </w:tabs>
        <w:spacing w:after="0" w:line="240" w:lineRule="auto"/>
        <w:ind w:firstLine="284"/>
        <w:jc w:val="right"/>
        <w:rPr>
          <w:rFonts w:ascii="Times New Roman" w:hAnsi="Times New Roman" w:cs="Times New Roman"/>
          <w:sz w:val="12"/>
          <w:szCs w:val="12"/>
        </w:rPr>
      </w:pPr>
      <w:r w:rsidRPr="0056328A">
        <w:rPr>
          <w:rFonts w:ascii="Times New Roman" w:hAnsi="Times New Roman" w:cs="Times New Roman"/>
          <w:sz w:val="12"/>
          <w:szCs w:val="12"/>
        </w:rPr>
        <w:t xml:space="preserve">муниципального района Сергиевский                          </w:t>
      </w:r>
    </w:p>
    <w:p w:rsidR="0056328A" w:rsidRDefault="0056328A" w:rsidP="0056328A">
      <w:pPr>
        <w:tabs>
          <w:tab w:val="left" w:pos="0"/>
        </w:tabs>
        <w:spacing w:after="0" w:line="240" w:lineRule="auto"/>
        <w:ind w:firstLine="284"/>
        <w:jc w:val="right"/>
        <w:rPr>
          <w:rFonts w:ascii="Times New Roman" w:hAnsi="Times New Roman" w:cs="Times New Roman"/>
          <w:sz w:val="12"/>
          <w:szCs w:val="12"/>
        </w:rPr>
      </w:pPr>
      <w:r w:rsidRPr="0056328A">
        <w:rPr>
          <w:rFonts w:ascii="Times New Roman" w:hAnsi="Times New Roman" w:cs="Times New Roman"/>
          <w:sz w:val="12"/>
          <w:szCs w:val="12"/>
        </w:rPr>
        <w:t xml:space="preserve">                             А.С. Киселев</w:t>
      </w:r>
    </w:p>
    <w:p w:rsidR="0056328A" w:rsidRDefault="0056328A" w:rsidP="0056328A">
      <w:pPr>
        <w:tabs>
          <w:tab w:val="left" w:pos="0"/>
        </w:tabs>
        <w:spacing w:after="0" w:line="240" w:lineRule="auto"/>
        <w:ind w:firstLine="284"/>
        <w:jc w:val="right"/>
        <w:rPr>
          <w:rFonts w:ascii="Times New Roman" w:hAnsi="Times New Roman" w:cs="Times New Roman"/>
          <w:sz w:val="12"/>
          <w:szCs w:val="12"/>
        </w:rPr>
      </w:pP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6328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56328A" w:rsidRPr="00F27BCA" w:rsidRDefault="0056328A" w:rsidP="0056328A">
      <w:pPr>
        <w:tabs>
          <w:tab w:val="left" w:pos="0"/>
        </w:tabs>
        <w:spacing w:after="0" w:line="240" w:lineRule="auto"/>
        <w:jc w:val="both"/>
        <w:rPr>
          <w:rFonts w:ascii="Times New Roman" w:hAnsi="Times New Roman" w:cs="Times New Roman"/>
          <w:sz w:val="12"/>
          <w:szCs w:val="12"/>
        </w:rPr>
      </w:pPr>
    </w:p>
    <w:p w:rsidR="0056328A" w:rsidRPr="00F27BCA" w:rsidRDefault="0056328A" w:rsidP="0056328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6328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56328A" w:rsidRPr="00F27BCA" w:rsidRDefault="0056328A" w:rsidP="0056328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6328A" w:rsidRPr="00F27BCA" w:rsidRDefault="0056328A" w:rsidP="0056328A">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56328A" w:rsidRPr="00F27BC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56328A" w:rsidRDefault="0056328A" w:rsidP="0056328A">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lastRenderedPageBreak/>
        <w:t>(Дата и номер доверенности в случае, если от имени заявителя действует его представитель)</w:t>
      </w:r>
    </w:p>
    <w:p w:rsidR="0056328A" w:rsidRDefault="0056328A" w:rsidP="0056328A">
      <w:pPr>
        <w:tabs>
          <w:tab w:val="left" w:pos="0"/>
        </w:tabs>
        <w:spacing w:after="0" w:line="240" w:lineRule="auto"/>
        <w:ind w:firstLine="284"/>
        <w:jc w:val="both"/>
        <w:rPr>
          <w:rFonts w:ascii="Times New Roman" w:hAnsi="Times New Roman" w:cs="Times New Roman"/>
          <w:sz w:val="12"/>
          <w:szCs w:val="12"/>
        </w:rPr>
      </w:pPr>
    </w:p>
    <w:p w:rsid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 xml:space="preserve">Администрация                    </w:t>
      </w:r>
    </w:p>
    <w:p w:rsid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 xml:space="preserve">сельского поселения Сургут </w:t>
      </w:r>
    </w:p>
    <w:p w:rsidR="0056328A" w:rsidRDefault="0056328A" w:rsidP="0056328A">
      <w:pPr>
        <w:tabs>
          <w:tab w:val="left" w:pos="0"/>
        </w:tabs>
        <w:spacing w:after="0" w:line="240" w:lineRule="auto"/>
        <w:ind w:firstLine="284"/>
        <w:jc w:val="center"/>
        <w:rPr>
          <w:rFonts w:ascii="Times New Roman" w:hAnsi="Times New Roman" w:cs="Times New Roman"/>
          <w:sz w:val="12"/>
          <w:szCs w:val="12"/>
        </w:rPr>
      </w:pPr>
      <w:r w:rsidRPr="0056328A">
        <w:rPr>
          <w:rFonts w:ascii="Times New Roman" w:hAnsi="Times New Roman" w:cs="Times New Roman"/>
          <w:sz w:val="12"/>
          <w:szCs w:val="12"/>
        </w:rPr>
        <w:t xml:space="preserve">муниципального района Сергиевский </w:t>
      </w:r>
    </w:p>
    <w:p w:rsidR="0056328A" w:rsidRPr="0056328A" w:rsidRDefault="0056328A" w:rsidP="0056328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6328A" w:rsidRPr="0056328A" w:rsidRDefault="0056328A" w:rsidP="0056328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AD4E50" w:rsidRPr="00AD4E50" w:rsidRDefault="0056328A" w:rsidP="00AD4E50">
      <w:pPr>
        <w:tabs>
          <w:tab w:val="left" w:pos="0"/>
        </w:tabs>
        <w:spacing w:after="0" w:line="240" w:lineRule="auto"/>
        <w:ind w:firstLine="284"/>
        <w:rPr>
          <w:rFonts w:ascii="Times New Roman" w:hAnsi="Times New Roman" w:cs="Times New Roman"/>
          <w:sz w:val="12"/>
          <w:szCs w:val="12"/>
        </w:rPr>
      </w:pPr>
      <w:r w:rsidRPr="0056328A">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56328A">
        <w:rPr>
          <w:rFonts w:ascii="Times New Roman" w:hAnsi="Times New Roman" w:cs="Times New Roman"/>
          <w:sz w:val="12"/>
          <w:szCs w:val="12"/>
        </w:rPr>
        <w:t>50</w:t>
      </w:r>
    </w:p>
    <w:p w:rsidR="00AD4E50" w:rsidRPr="00AD4E50" w:rsidRDefault="00AD4E50" w:rsidP="00AD4E50">
      <w:pPr>
        <w:tabs>
          <w:tab w:val="left" w:pos="0"/>
        </w:tabs>
        <w:spacing w:after="0" w:line="240" w:lineRule="auto"/>
        <w:ind w:firstLine="284"/>
        <w:jc w:val="center"/>
        <w:rPr>
          <w:rFonts w:ascii="Times New Roman" w:hAnsi="Times New Roman" w:cs="Times New Roman"/>
          <w:sz w:val="12"/>
          <w:szCs w:val="12"/>
        </w:rPr>
      </w:pPr>
      <w:r w:rsidRPr="00AD4E50">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w:t>
      </w:r>
      <w:r w:rsidRPr="00AD4E50">
        <w:rPr>
          <w:rFonts w:ascii="Times New Roman" w:hAnsi="Times New Roman" w:cs="Times New Roman"/>
          <w:sz w:val="12"/>
          <w:szCs w:val="12"/>
        </w:rPr>
        <w:t>2 от 26.01.2018г.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AD4E50">
        <w:rPr>
          <w:rFonts w:ascii="Times New Roman" w:hAnsi="Times New Roman" w:cs="Times New Roman"/>
          <w:sz w:val="12"/>
          <w:szCs w:val="12"/>
        </w:rPr>
        <w:t>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w:t>
      </w:r>
      <w:r>
        <w:rPr>
          <w:rFonts w:ascii="Times New Roman" w:hAnsi="Times New Roman" w:cs="Times New Roman"/>
          <w:sz w:val="12"/>
          <w:szCs w:val="12"/>
        </w:rPr>
        <w:t>ниципального района Сергиевский</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ПОСТАНОВЛЯЕТ:</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w:t>
      </w:r>
      <w:r w:rsidRPr="00AD4E50">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2 от 26.01.2018г. «Об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1.1.</w:t>
      </w:r>
      <w:r w:rsidRPr="00AD4E50">
        <w:rPr>
          <w:rFonts w:ascii="Times New Roman" w:hAnsi="Times New Roman" w:cs="Times New Roman"/>
          <w:sz w:val="12"/>
          <w:szCs w:val="12"/>
        </w:rPr>
        <w:t>В Приложении «Административный регламент»:</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1.1.2. Подпункт 2.7.1. пункта 2.7. Раздела II дополнить подпунктом 5 следующего содержания: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1.1.3. Пункт 2.18. Раздела II дополнить абзацами следующего содержания: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1.1.4. Раздел 2 дополнить пунктами 2.22.-2.24. следующего содержания: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xml:space="preserve">2.23.3. Глава сельского поселения Сургут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представление заявления неуполномоченным лицом.</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lastRenderedPageBreak/>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представление заявления неуполномоченным лицом.</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1.1.5. Пункт 3.2. Раздела III дополнить абзацами следующего содержания: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Заявление с прилагаемыми документами может быть:</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подано лично в администрацию сельского поселения Сургут, в МФЦ;</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направлено в уполномоченный орган почтовым отправлением;</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2. Опубликовать настоящее постановление в газете «Сергиевский вестник».</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3. Настоящее постановление вступает в силу со дня его официального опубликования.</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4. Контроль  за выполнением настоящего постановления ос</w:t>
      </w:r>
      <w:r>
        <w:rPr>
          <w:rFonts w:ascii="Times New Roman" w:hAnsi="Times New Roman" w:cs="Times New Roman"/>
          <w:sz w:val="12"/>
          <w:szCs w:val="12"/>
        </w:rPr>
        <w:t>тавляю за собой.</w:t>
      </w:r>
    </w:p>
    <w:p w:rsidR="00AD4E50" w:rsidRPr="00AD4E50" w:rsidRDefault="00AD4E50" w:rsidP="00AD4E50">
      <w:pPr>
        <w:tabs>
          <w:tab w:val="left" w:pos="0"/>
        </w:tabs>
        <w:spacing w:after="0" w:line="240" w:lineRule="auto"/>
        <w:ind w:firstLine="284"/>
        <w:jc w:val="right"/>
        <w:rPr>
          <w:rFonts w:ascii="Times New Roman" w:hAnsi="Times New Roman" w:cs="Times New Roman"/>
          <w:sz w:val="12"/>
          <w:szCs w:val="12"/>
        </w:rPr>
      </w:pPr>
      <w:r w:rsidRPr="00AD4E50">
        <w:rPr>
          <w:rFonts w:ascii="Times New Roman" w:hAnsi="Times New Roman" w:cs="Times New Roman"/>
          <w:sz w:val="12"/>
          <w:szCs w:val="12"/>
        </w:rPr>
        <w:t>И.о. Главы  сельского поселения Сургут</w:t>
      </w:r>
    </w:p>
    <w:p w:rsidR="00AD4E50" w:rsidRDefault="00AD4E50" w:rsidP="00AD4E50">
      <w:pPr>
        <w:tabs>
          <w:tab w:val="left" w:pos="0"/>
        </w:tabs>
        <w:spacing w:after="0" w:line="240" w:lineRule="auto"/>
        <w:ind w:firstLine="284"/>
        <w:jc w:val="right"/>
        <w:rPr>
          <w:rFonts w:ascii="Times New Roman" w:hAnsi="Times New Roman" w:cs="Times New Roman"/>
          <w:sz w:val="12"/>
          <w:szCs w:val="12"/>
        </w:rPr>
      </w:pPr>
      <w:r w:rsidRPr="00AD4E50">
        <w:rPr>
          <w:rFonts w:ascii="Times New Roman" w:hAnsi="Times New Roman" w:cs="Times New Roman"/>
          <w:sz w:val="12"/>
          <w:szCs w:val="12"/>
        </w:rPr>
        <w:t xml:space="preserve">муниципального района Сергиевский                  </w:t>
      </w:r>
    </w:p>
    <w:p w:rsidR="0056328A" w:rsidRDefault="00AD4E50" w:rsidP="00AD4E50">
      <w:pPr>
        <w:tabs>
          <w:tab w:val="left" w:pos="0"/>
        </w:tabs>
        <w:spacing w:after="0" w:line="240" w:lineRule="auto"/>
        <w:ind w:firstLine="284"/>
        <w:jc w:val="right"/>
        <w:rPr>
          <w:rFonts w:ascii="Times New Roman" w:hAnsi="Times New Roman" w:cs="Times New Roman"/>
          <w:sz w:val="12"/>
          <w:szCs w:val="12"/>
        </w:rPr>
      </w:pPr>
      <w:r w:rsidRPr="00AD4E50">
        <w:rPr>
          <w:rFonts w:ascii="Times New Roman" w:hAnsi="Times New Roman" w:cs="Times New Roman"/>
          <w:sz w:val="12"/>
          <w:szCs w:val="12"/>
        </w:rPr>
        <w:t xml:space="preserve">                               А.С. Киселев  </w:t>
      </w:r>
    </w:p>
    <w:p w:rsidR="00AD4E50" w:rsidRDefault="00AD4E50" w:rsidP="00AD4E50">
      <w:pPr>
        <w:tabs>
          <w:tab w:val="left" w:pos="0"/>
        </w:tabs>
        <w:spacing w:after="0" w:line="240" w:lineRule="auto"/>
        <w:ind w:firstLine="284"/>
        <w:jc w:val="right"/>
        <w:rPr>
          <w:rFonts w:ascii="Times New Roman" w:hAnsi="Times New Roman" w:cs="Times New Roman"/>
          <w:sz w:val="12"/>
          <w:szCs w:val="12"/>
        </w:rPr>
      </w:pP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AD4E50"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AD4E50" w:rsidRPr="00F27BCA" w:rsidRDefault="00AD4E50" w:rsidP="00AD4E50">
      <w:pPr>
        <w:tabs>
          <w:tab w:val="left" w:pos="0"/>
        </w:tabs>
        <w:spacing w:after="0" w:line="240" w:lineRule="auto"/>
        <w:jc w:val="both"/>
        <w:rPr>
          <w:rFonts w:ascii="Times New Roman" w:hAnsi="Times New Roman" w:cs="Times New Roman"/>
          <w:sz w:val="12"/>
          <w:szCs w:val="12"/>
        </w:rPr>
      </w:pPr>
    </w:p>
    <w:p w:rsidR="00AD4E50" w:rsidRPr="00F27BCA" w:rsidRDefault="00AD4E50" w:rsidP="00AD4E50">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AD4E50"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AD4E50" w:rsidRPr="00F27BCA" w:rsidRDefault="00AD4E50" w:rsidP="00AD4E50">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AD4E50" w:rsidRPr="00F27BCA" w:rsidRDefault="00AD4E50" w:rsidP="00AD4E50">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AD4E50" w:rsidRPr="00F27BCA"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AD4E50" w:rsidRDefault="00AD4E50" w:rsidP="00AD4E50">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AD4E50" w:rsidRDefault="00AD4E50" w:rsidP="00AD4E50">
      <w:pPr>
        <w:tabs>
          <w:tab w:val="left" w:pos="0"/>
        </w:tabs>
        <w:spacing w:after="0" w:line="240" w:lineRule="auto"/>
        <w:ind w:firstLine="284"/>
        <w:jc w:val="both"/>
        <w:rPr>
          <w:rFonts w:ascii="Times New Roman" w:hAnsi="Times New Roman" w:cs="Times New Roman"/>
          <w:sz w:val="12"/>
          <w:szCs w:val="12"/>
        </w:rPr>
      </w:pPr>
    </w:p>
    <w:p w:rsidR="00AD4E50" w:rsidRPr="00AD4E50" w:rsidRDefault="00AD4E50" w:rsidP="00AD4E50">
      <w:pPr>
        <w:tabs>
          <w:tab w:val="left" w:pos="0"/>
        </w:tabs>
        <w:spacing w:after="0" w:line="240" w:lineRule="auto"/>
        <w:ind w:firstLine="284"/>
        <w:jc w:val="center"/>
        <w:rPr>
          <w:rFonts w:ascii="Times New Roman" w:hAnsi="Times New Roman" w:cs="Times New Roman"/>
          <w:sz w:val="12"/>
          <w:szCs w:val="12"/>
        </w:rPr>
      </w:pPr>
      <w:r w:rsidRPr="00AD4E50">
        <w:rPr>
          <w:rFonts w:ascii="Times New Roman" w:hAnsi="Times New Roman" w:cs="Times New Roman"/>
          <w:sz w:val="12"/>
          <w:szCs w:val="12"/>
        </w:rPr>
        <w:t xml:space="preserve">Администрация </w:t>
      </w:r>
    </w:p>
    <w:p w:rsidR="00AD4E50" w:rsidRDefault="00AD4E50" w:rsidP="00AD4E50">
      <w:pPr>
        <w:tabs>
          <w:tab w:val="left" w:pos="0"/>
        </w:tabs>
        <w:spacing w:after="0" w:line="240" w:lineRule="auto"/>
        <w:ind w:firstLine="284"/>
        <w:jc w:val="center"/>
        <w:rPr>
          <w:rFonts w:ascii="Times New Roman" w:hAnsi="Times New Roman" w:cs="Times New Roman"/>
          <w:sz w:val="12"/>
          <w:szCs w:val="12"/>
        </w:rPr>
      </w:pPr>
      <w:r w:rsidRPr="00AD4E50">
        <w:rPr>
          <w:rFonts w:ascii="Times New Roman" w:hAnsi="Times New Roman" w:cs="Times New Roman"/>
          <w:sz w:val="12"/>
          <w:szCs w:val="12"/>
        </w:rPr>
        <w:t xml:space="preserve">сельского поселения Сургут </w:t>
      </w:r>
    </w:p>
    <w:p w:rsidR="00AD4E50" w:rsidRDefault="00AD4E50" w:rsidP="00AD4E50">
      <w:pPr>
        <w:tabs>
          <w:tab w:val="left" w:pos="0"/>
        </w:tabs>
        <w:spacing w:after="0" w:line="240" w:lineRule="auto"/>
        <w:ind w:firstLine="284"/>
        <w:jc w:val="center"/>
        <w:rPr>
          <w:rFonts w:ascii="Times New Roman" w:hAnsi="Times New Roman" w:cs="Times New Roman"/>
          <w:sz w:val="12"/>
          <w:szCs w:val="12"/>
        </w:rPr>
      </w:pPr>
      <w:r w:rsidRPr="00AD4E50">
        <w:rPr>
          <w:rFonts w:ascii="Times New Roman" w:hAnsi="Times New Roman" w:cs="Times New Roman"/>
          <w:sz w:val="12"/>
          <w:szCs w:val="12"/>
        </w:rPr>
        <w:t xml:space="preserve">муниципального района Сергиевский </w:t>
      </w:r>
    </w:p>
    <w:p w:rsidR="00AD4E50" w:rsidRPr="00AD4E50" w:rsidRDefault="00AD4E50" w:rsidP="00AD4E5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r w:rsidRPr="00AD4E50">
        <w:rPr>
          <w:rFonts w:ascii="Times New Roman" w:hAnsi="Times New Roman" w:cs="Times New Roman"/>
          <w:sz w:val="12"/>
          <w:szCs w:val="12"/>
        </w:rPr>
        <w:t xml:space="preserve"> </w:t>
      </w:r>
    </w:p>
    <w:p w:rsidR="00AD4E50" w:rsidRPr="00AD4E50" w:rsidRDefault="00AD4E50" w:rsidP="00AD4E5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AD4E50" w:rsidRPr="00AD4E50" w:rsidRDefault="00AD4E50" w:rsidP="00AD4E50">
      <w:pPr>
        <w:tabs>
          <w:tab w:val="left" w:pos="0"/>
        </w:tabs>
        <w:spacing w:after="0" w:line="240" w:lineRule="auto"/>
        <w:ind w:firstLine="284"/>
        <w:rPr>
          <w:rFonts w:ascii="Times New Roman" w:hAnsi="Times New Roman" w:cs="Times New Roman"/>
          <w:sz w:val="12"/>
          <w:szCs w:val="12"/>
        </w:rPr>
      </w:pPr>
      <w:r w:rsidRPr="00AD4E50">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AD4E50">
        <w:rPr>
          <w:rFonts w:ascii="Times New Roman" w:hAnsi="Times New Roman" w:cs="Times New Roman"/>
          <w:sz w:val="12"/>
          <w:szCs w:val="12"/>
        </w:rPr>
        <w:t>51</w:t>
      </w:r>
    </w:p>
    <w:p w:rsidR="00AD4E50" w:rsidRPr="00AD4E50" w:rsidRDefault="00AD4E50" w:rsidP="00AD4E50">
      <w:pPr>
        <w:tabs>
          <w:tab w:val="left" w:pos="0"/>
        </w:tabs>
        <w:spacing w:after="0" w:line="240" w:lineRule="auto"/>
        <w:ind w:firstLine="284"/>
        <w:jc w:val="center"/>
        <w:rPr>
          <w:rFonts w:ascii="Times New Roman" w:hAnsi="Times New Roman" w:cs="Times New Roman"/>
          <w:sz w:val="12"/>
          <w:szCs w:val="12"/>
        </w:rPr>
      </w:pPr>
      <w:r w:rsidRPr="00AD4E50">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w:t>
      </w:r>
      <w:r w:rsidRPr="00AD4E50">
        <w:rPr>
          <w:rFonts w:ascii="Times New Roman" w:hAnsi="Times New Roman" w:cs="Times New Roman"/>
          <w:sz w:val="12"/>
          <w:szCs w:val="12"/>
        </w:rPr>
        <w:t>10 от 09.04.2021г.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муниципального района</w:t>
      </w:r>
      <w:r>
        <w:rPr>
          <w:rFonts w:ascii="Times New Roman" w:hAnsi="Times New Roman" w:cs="Times New Roman"/>
          <w:sz w:val="12"/>
          <w:szCs w:val="12"/>
        </w:rPr>
        <w:t xml:space="preserve"> Сергиевский</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D4E50">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10 от 09.04.2021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D4E50">
        <w:rPr>
          <w:rFonts w:ascii="Times New Roman" w:hAnsi="Times New Roman" w:cs="Times New Roman"/>
          <w:sz w:val="12"/>
          <w:szCs w:val="12"/>
        </w:rPr>
        <w:t>В Приложении «Административный регламент»: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AD4E50">
        <w:rPr>
          <w:rFonts w:ascii="Times New Roman" w:hAnsi="Times New Roman" w:cs="Times New Roman"/>
          <w:sz w:val="12"/>
          <w:szCs w:val="12"/>
        </w:rPr>
        <w:t>Раздел I изложить в сл</w:t>
      </w:r>
      <w:r>
        <w:rPr>
          <w:rFonts w:ascii="Times New Roman" w:hAnsi="Times New Roman" w:cs="Times New Roman"/>
          <w:sz w:val="12"/>
          <w:szCs w:val="12"/>
        </w:rPr>
        <w:t xml:space="preserve">едующей редакции: </w:t>
      </w:r>
    </w:p>
    <w:p w:rsidR="00AD4E50" w:rsidRPr="00AD4E50" w:rsidRDefault="00AD4E50" w:rsidP="00AD4E5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AD4E50">
        <w:rPr>
          <w:rFonts w:ascii="Times New Roman" w:hAnsi="Times New Roman" w:cs="Times New Roman"/>
          <w:sz w:val="12"/>
          <w:szCs w:val="12"/>
        </w:rPr>
        <w:t>ОБЩИЕ ПОЛОЖЕНИЯ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1.1. Общие сведения о муниципальной услуге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1.1.2. Получателями муниципальной услуги (далее – заявители) являются: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юридические лица;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физические лица.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AD4E50">
        <w:rPr>
          <w:rFonts w:ascii="Times New Roman" w:hAnsi="Times New Roman" w:cs="Times New Roman"/>
          <w:sz w:val="12"/>
          <w:szCs w:val="12"/>
        </w:rPr>
        <w:t>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Сургут муниципального района Сергиевский (далее - Администрация).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lastRenderedPageBreak/>
        <w:t>- на Портале государственных и муниципальных услуг Самарской области (далее – Портал);</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на информационных стендах в помещении приема заявителей в Администрации;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индивидуальное консультирование лично;</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индивидуальное консультирование по почте (по электронной почте);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индивидуальное консультирование по телефону;</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публичное письменное информирование;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публичное устное информирование.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1.2.4. Индивидуальное консультирование лично</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1.2.5. Индивидуальное консультирование по почте (по электронной почте).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1.2.6. Индивидуальное консультирование по телефону</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1.2.7. Публичное письменное информирование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1.2.8. Публичное устное информирование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формы документов для заполнения, образцы заполнения документов;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перечень оснований для отказа в предоставлении муниципальной услуги;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полное наименование и полный почтовый адрес Администрации;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адрес электронной почты Администрации;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полный текст настоящего Административного регламента с приложениями к нему;</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1.2.12. На Едином портале и Портале размещается информация: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-полный текст Административного регламента с приложениями к нему;</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образец заполнения;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полное наименование и полный почтовый адрес Администрации;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адрес электронной почты Администрации;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порядок получения информации заинтересованными лицами по вопросам предоставления муниципальной услуги, сведений о результате предоставления </w:t>
      </w:r>
      <w:r>
        <w:rPr>
          <w:rFonts w:ascii="Times New Roman" w:hAnsi="Times New Roman" w:cs="Times New Roman"/>
          <w:sz w:val="12"/>
          <w:szCs w:val="12"/>
        </w:rPr>
        <w:t>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1.1.2. </w:t>
      </w:r>
      <w:r w:rsidRPr="00AD4E50">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AD4E50" w:rsidRPr="00AD4E50" w:rsidRDefault="00AD4E50" w:rsidP="00AD4E5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AD4E50">
        <w:rPr>
          <w:rFonts w:ascii="Times New Roman" w:hAnsi="Times New Roman" w:cs="Times New Roman"/>
          <w:sz w:val="12"/>
          <w:szCs w:val="12"/>
        </w:rPr>
        <w:t>СТАНДАРТ ПРЕДОСТАВЛЕНИЯ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lastRenderedPageBreak/>
        <w:t>2.1. На</w:t>
      </w:r>
      <w:r>
        <w:rPr>
          <w:rFonts w:ascii="Times New Roman" w:hAnsi="Times New Roman" w:cs="Times New Roman"/>
          <w:sz w:val="12"/>
          <w:szCs w:val="12"/>
        </w:rPr>
        <w:t>именование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Pr>
          <w:rFonts w:ascii="Times New Roman" w:hAnsi="Times New Roman" w:cs="Times New Roman"/>
          <w:sz w:val="12"/>
          <w:szCs w:val="12"/>
        </w:rPr>
        <w:t>ия о местных налогах и сборах».</w:t>
      </w:r>
      <w:r w:rsidRPr="00AD4E50">
        <w:rPr>
          <w:rFonts w:ascii="Times New Roman" w:hAnsi="Times New Roman" w:cs="Times New Roman"/>
          <w:sz w:val="12"/>
          <w:szCs w:val="12"/>
        </w:rPr>
        <w:t xml:space="preserve">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AD4E50">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Муниципальную услугу предоставляет администрация сельского поселения Сургут муниципального района</w:t>
      </w:r>
      <w:r>
        <w:rPr>
          <w:rFonts w:ascii="Times New Roman" w:hAnsi="Times New Roman" w:cs="Times New Roman"/>
          <w:sz w:val="12"/>
          <w:szCs w:val="12"/>
        </w:rPr>
        <w:t xml:space="preserve"> Сергиевский Самарской области.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2.3. Результат пред</w:t>
      </w:r>
      <w:r>
        <w:rPr>
          <w:rFonts w:ascii="Times New Roman" w:hAnsi="Times New Roman" w:cs="Times New Roman"/>
          <w:sz w:val="12"/>
          <w:szCs w:val="12"/>
        </w:rPr>
        <w:t>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Результатом предоставления муниципальной услуги является: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r w:rsidRPr="00AD4E50">
        <w:rPr>
          <w:rFonts w:ascii="Times New Roman" w:hAnsi="Times New Roman" w:cs="Times New Roman"/>
          <w:sz w:val="12"/>
          <w:szCs w:val="12"/>
        </w:rPr>
        <w:t xml:space="preserve">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2.4. Срок пред</w:t>
      </w:r>
      <w:r>
        <w:rPr>
          <w:rFonts w:ascii="Times New Roman" w:hAnsi="Times New Roman" w:cs="Times New Roman"/>
          <w:sz w:val="12"/>
          <w:szCs w:val="12"/>
        </w:rPr>
        <w:t>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Срок предоставления муниципальной услуги – 20 календарных дней со дня получения Администрацией заявления о предоставлении муниципальной ус</w:t>
      </w:r>
      <w:r>
        <w:rPr>
          <w:rFonts w:ascii="Times New Roman" w:hAnsi="Times New Roman" w:cs="Times New Roman"/>
          <w:sz w:val="12"/>
          <w:szCs w:val="12"/>
        </w:rPr>
        <w:t xml:space="preserve">луги и необходимых документов.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2.5. Правовые основания для пред</w:t>
      </w:r>
      <w:r>
        <w:rPr>
          <w:rFonts w:ascii="Times New Roman" w:hAnsi="Times New Roman" w:cs="Times New Roman"/>
          <w:sz w:val="12"/>
          <w:szCs w:val="12"/>
        </w:rPr>
        <w:t>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AD4E50">
        <w:rPr>
          <w:rFonts w:ascii="Times New Roman" w:hAnsi="Times New Roman" w:cs="Times New Roman"/>
          <w:sz w:val="12"/>
          <w:szCs w:val="12"/>
        </w:rPr>
        <w:t>в соответствии со следующими нормативными правовыми актами: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Конституцией Российской Федерации;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Налоговым кодексом РФ;</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Федеральным законом от 06.10.2003г. №131-ФЗ «Об общих принципах организации местного самоупра</w:t>
      </w:r>
      <w:r>
        <w:rPr>
          <w:rFonts w:ascii="Times New Roman" w:hAnsi="Times New Roman" w:cs="Times New Roman"/>
          <w:sz w:val="12"/>
          <w:szCs w:val="12"/>
        </w:rPr>
        <w:t>вления в Российской Федерации».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AD4E50">
        <w:rPr>
          <w:rFonts w:ascii="Times New Roman" w:hAnsi="Times New Roman" w:cs="Times New Roman"/>
          <w:sz w:val="12"/>
          <w:szCs w:val="12"/>
        </w:rPr>
        <w:t>необходимых для предо</w:t>
      </w:r>
      <w:r>
        <w:rPr>
          <w:rFonts w:ascii="Times New Roman" w:hAnsi="Times New Roman" w:cs="Times New Roman"/>
          <w:sz w:val="12"/>
          <w:szCs w:val="12"/>
        </w:rPr>
        <w:t>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документ, удостоверяющий личность физического лица (его представителя);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документ, удостоверяющий личность физического лица (его представителя);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2.6.3. Заявление подается (направляется):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заявителем лично в Администрацию;</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почтовым отправлением по адресу Администрации;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в электронном виде посредством Единого портала или Регионального портала в КУМИ.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Способ направления заявления о предоставлении муниципальной услуги определяется заявителем.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w:t>
      </w:r>
      <w:r>
        <w:rPr>
          <w:rFonts w:ascii="Times New Roman" w:hAnsi="Times New Roman" w:cs="Times New Roman"/>
          <w:sz w:val="12"/>
          <w:szCs w:val="12"/>
        </w:rPr>
        <w:t xml:space="preserve"> законами.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w:t>
      </w:r>
      <w:r>
        <w:rPr>
          <w:rFonts w:ascii="Times New Roman" w:hAnsi="Times New Roman" w:cs="Times New Roman"/>
          <w:sz w:val="12"/>
          <w:szCs w:val="12"/>
        </w:rPr>
        <w:t>и информацию самостоятельно</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w:t>
      </w:r>
      <w:r w:rsidRPr="00AD4E50">
        <w:rPr>
          <w:rFonts w:ascii="Times New Roman" w:hAnsi="Times New Roman" w:cs="Times New Roman"/>
          <w:sz w:val="12"/>
          <w:szCs w:val="12"/>
        </w:rPr>
        <w:lastRenderedPageBreak/>
        <w:t>(организациях), в распоряжении которых они находятся, если заявитель не представил такие документы и информацию</w:t>
      </w:r>
      <w:r>
        <w:rPr>
          <w:rFonts w:ascii="Times New Roman" w:hAnsi="Times New Roman" w:cs="Times New Roman"/>
          <w:sz w:val="12"/>
          <w:szCs w:val="12"/>
        </w:rPr>
        <w:t xml:space="preserve"> самостоятельно, отсутствуют.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AD4E50">
        <w:rPr>
          <w:rFonts w:ascii="Times New Roman" w:hAnsi="Times New Roman" w:cs="Times New Roman"/>
          <w:sz w:val="12"/>
          <w:szCs w:val="12"/>
        </w:rPr>
        <w:t>в пред</w:t>
      </w:r>
      <w:r>
        <w:rPr>
          <w:rFonts w:ascii="Times New Roman" w:hAnsi="Times New Roman" w:cs="Times New Roman"/>
          <w:sz w:val="12"/>
          <w:szCs w:val="12"/>
        </w:rPr>
        <w:t>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нарушение оформления предоставляемых документов;</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2.11. Размер платы, взимаемой с заявителя при пред</w:t>
      </w:r>
      <w:r>
        <w:rPr>
          <w:rFonts w:ascii="Times New Roman" w:hAnsi="Times New Roman" w:cs="Times New Roman"/>
          <w:sz w:val="12"/>
          <w:szCs w:val="12"/>
        </w:rPr>
        <w:t xml:space="preserve">оставлении муниципальной услуги </w:t>
      </w:r>
      <w:r w:rsidRPr="00AD4E50">
        <w:rPr>
          <w:rFonts w:ascii="Times New Roman" w:hAnsi="Times New Roman" w:cs="Times New Roman"/>
          <w:sz w:val="12"/>
          <w:szCs w:val="12"/>
        </w:rPr>
        <w:t>Муниципальная ус</w:t>
      </w:r>
      <w:r>
        <w:rPr>
          <w:rFonts w:ascii="Times New Roman" w:hAnsi="Times New Roman" w:cs="Times New Roman"/>
          <w:sz w:val="12"/>
          <w:szCs w:val="12"/>
        </w:rPr>
        <w:t>луга предоставляется бесплатно.</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Pr>
          <w:rFonts w:ascii="Times New Roman" w:hAnsi="Times New Roman" w:cs="Times New Roman"/>
          <w:sz w:val="12"/>
          <w:szCs w:val="12"/>
        </w:rPr>
        <w:t>и не должен превышать 15 минут.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AD4E50">
        <w:rPr>
          <w:rFonts w:ascii="Times New Roman" w:hAnsi="Times New Roman" w:cs="Times New Roman"/>
          <w:sz w:val="12"/>
          <w:szCs w:val="12"/>
        </w:rPr>
        <w:t>без рассмотрения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рассмотрения в свободной форме.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2.15. Показатели доступности и качества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Показателями доступности и качества муниципальной услуги являются: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Заявление в электронном виде подписывается в соответствии с требованиями Федерального закона №63-ФЗ и статей 21.1 и 21.2 Федерального закона.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w:t>
      </w:r>
      <w:r>
        <w:rPr>
          <w:rFonts w:ascii="Times New Roman" w:hAnsi="Times New Roman" w:cs="Times New Roman"/>
          <w:sz w:val="12"/>
          <w:szCs w:val="12"/>
        </w:rPr>
        <w:t>т соответствующее уведомление».</w:t>
      </w:r>
      <w:r w:rsidRPr="00AD4E50">
        <w:rPr>
          <w:rFonts w:ascii="Times New Roman" w:hAnsi="Times New Roman" w:cs="Times New Roman"/>
          <w:sz w:val="12"/>
          <w:szCs w:val="12"/>
        </w:rPr>
        <w:t xml:space="preserve">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AD4E50">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AD4E50">
        <w:rPr>
          <w:rFonts w:ascii="Times New Roman" w:hAnsi="Times New Roman" w:cs="Times New Roman"/>
          <w:sz w:val="12"/>
          <w:szCs w:val="12"/>
        </w:rPr>
        <w:t>услуги документах</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w:t>
      </w:r>
      <w:r w:rsidRPr="00AD4E50">
        <w:rPr>
          <w:rFonts w:ascii="Times New Roman" w:hAnsi="Times New Roman" w:cs="Times New Roman"/>
          <w:sz w:val="12"/>
          <w:szCs w:val="12"/>
        </w:rPr>
        <w:lastRenderedPageBreak/>
        <w:t>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2.17.3. Глава сельского поселения Сургут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представление заявления неуполномоченным лицом.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представление заявления неуполномоченным лицом.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xml:space="preserve">   1.1.3. Пункт 3.2.2. Раздела III дополнить следующим абзацем: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1.1.4. В пункте 3.3.2. после слов «письменного разъяснения» добавить слова «в свободной форме».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1.1.6. Раздел III дополнить пунктом 3.7. следующего содержания: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lastRenderedPageBreak/>
        <w:t>1.1.7. Приложение №1 к Административному регламенту дополнить абзацем:</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2. Опубликовать настоящее постановление в газете «Сергиевский вестник».</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3. Настоящее постановление вступает в силу со дня его официального опубликования.</w:t>
      </w:r>
    </w:p>
    <w:p w:rsidR="00AD4E50" w:rsidRPr="00AD4E50" w:rsidRDefault="00AD4E50" w:rsidP="00AD4E50">
      <w:pPr>
        <w:tabs>
          <w:tab w:val="left" w:pos="0"/>
        </w:tabs>
        <w:spacing w:after="0" w:line="240" w:lineRule="auto"/>
        <w:ind w:firstLine="284"/>
        <w:jc w:val="both"/>
        <w:rPr>
          <w:rFonts w:ascii="Times New Roman" w:hAnsi="Times New Roman" w:cs="Times New Roman"/>
          <w:sz w:val="12"/>
          <w:szCs w:val="12"/>
        </w:rPr>
      </w:pPr>
      <w:r w:rsidRPr="00AD4E50">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AD4E50" w:rsidRPr="00AD4E50" w:rsidRDefault="00AD4E50" w:rsidP="00AD4E50">
      <w:pPr>
        <w:tabs>
          <w:tab w:val="left" w:pos="0"/>
        </w:tabs>
        <w:spacing w:after="0" w:line="240" w:lineRule="auto"/>
        <w:ind w:firstLine="284"/>
        <w:jc w:val="right"/>
        <w:rPr>
          <w:rFonts w:ascii="Times New Roman" w:hAnsi="Times New Roman" w:cs="Times New Roman"/>
          <w:sz w:val="12"/>
          <w:szCs w:val="12"/>
        </w:rPr>
      </w:pPr>
      <w:r w:rsidRPr="00AD4E50">
        <w:rPr>
          <w:rFonts w:ascii="Times New Roman" w:hAnsi="Times New Roman" w:cs="Times New Roman"/>
          <w:sz w:val="12"/>
          <w:szCs w:val="12"/>
        </w:rPr>
        <w:t xml:space="preserve">И.о. Главы  сельского поселения Сургут                                </w:t>
      </w:r>
    </w:p>
    <w:p w:rsidR="00AD4E50" w:rsidRDefault="00AD4E50" w:rsidP="00AD4E50">
      <w:pPr>
        <w:tabs>
          <w:tab w:val="left" w:pos="0"/>
        </w:tabs>
        <w:spacing w:after="0" w:line="240" w:lineRule="auto"/>
        <w:ind w:firstLine="284"/>
        <w:jc w:val="right"/>
        <w:rPr>
          <w:rFonts w:ascii="Times New Roman" w:hAnsi="Times New Roman" w:cs="Times New Roman"/>
          <w:sz w:val="12"/>
          <w:szCs w:val="12"/>
        </w:rPr>
      </w:pPr>
      <w:r w:rsidRPr="00AD4E50">
        <w:rPr>
          <w:rFonts w:ascii="Times New Roman" w:hAnsi="Times New Roman" w:cs="Times New Roman"/>
          <w:sz w:val="12"/>
          <w:szCs w:val="12"/>
        </w:rPr>
        <w:t xml:space="preserve">муниципального района Сергиевский                     </w:t>
      </w:r>
    </w:p>
    <w:p w:rsidR="00DE4427" w:rsidRDefault="00AD4E50" w:rsidP="00AD4E50">
      <w:pPr>
        <w:tabs>
          <w:tab w:val="left" w:pos="0"/>
        </w:tabs>
        <w:spacing w:after="0" w:line="240" w:lineRule="auto"/>
        <w:ind w:firstLine="284"/>
        <w:jc w:val="right"/>
        <w:rPr>
          <w:rFonts w:ascii="Times New Roman" w:hAnsi="Times New Roman" w:cs="Times New Roman"/>
          <w:sz w:val="12"/>
          <w:szCs w:val="12"/>
        </w:rPr>
      </w:pPr>
      <w:r w:rsidRPr="00AD4E50">
        <w:rPr>
          <w:rFonts w:ascii="Times New Roman" w:hAnsi="Times New Roman" w:cs="Times New Roman"/>
          <w:sz w:val="12"/>
          <w:szCs w:val="12"/>
        </w:rPr>
        <w:t xml:space="preserve">                           А.С. Киселев  </w:t>
      </w:r>
    </w:p>
    <w:p w:rsidR="00DE4427" w:rsidRDefault="00DE4427" w:rsidP="00AD4E50">
      <w:pPr>
        <w:tabs>
          <w:tab w:val="left" w:pos="0"/>
        </w:tabs>
        <w:spacing w:after="0" w:line="240" w:lineRule="auto"/>
        <w:ind w:firstLine="284"/>
        <w:jc w:val="right"/>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DE4427" w:rsidRPr="00F27BCA" w:rsidRDefault="00DE4427" w:rsidP="00DE4427">
      <w:pPr>
        <w:tabs>
          <w:tab w:val="left" w:pos="0"/>
        </w:tabs>
        <w:spacing w:after="0" w:line="240" w:lineRule="auto"/>
        <w:jc w:val="both"/>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Администрация</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E4427">
        <w:rPr>
          <w:rFonts w:ascii="Times New Roman" w:hAnsi="Times New Roman" w:cs="Times New Roman"/>
          <w:sz w:val="12"/>
          <w:szCs w:val="12"/>
        </w:rPr>
        <w:t>Сургут</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муниципального района Сергиевский</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r w:rsidRPr="00DE4427">
        <w:rPr>
          <w:rFonts w:ascii="Times New Roman" w:hAnsi="Times New Roman" w:cs="Times New Roman"/>
          <w:sz w:val="12"/>
          <w:szCs w:val="12"/>
        </w:rPr>
        <w:t xml:space="preserve"> </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ПОСТАНОВЛЕНИЕ</w:t>
      </w:r>
    </w:p>
    <w:p w:rsidR="00DE4427" w:rsidRPr="00DE4427" w:rsidRDefault="00DE4427" w:rsidP="00DE4427">
      <w:pPr>
        <w:tabs>
          <w:tab w:val="left" w:pos="0"/>
        </w:tabs>
        <w:spacing w:after="0" w:line="240" w:lineRule="auto"/>
        <w:ind w:firstLine="284"/>
        <w:rPr>
          <w:rFonts w:ascii="Times New Roman" w:hAnsi="Times New Roman" w:cs="Times New Roman"/>
          <w:sz w:val="12"/>
          <w:szCs w:val="12"/>
        </w:rPr>
      </w:pPr>
      <w:r w:rsidRPr="00DE4427">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DE4427">
        <w:rPr>
          <w:rFonts w:ascii="Times New Roman" w:hAnsi="Times New Roman" w:cs="Times New Roman"/>
          <w:sz w:val="12"/>
          <w:szCs w:val="12"/>
        </w:rPr>
        <w:t>52</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w:t>
      </w:r>
      <w:r w:rsidRPr="00DE4427">
        <w:rPr>
          <w:rFonts w:ascii="Times New Roman" w:hAnsi="Times New Roman" w:cs="Times New Roman"/>
          <w:sz w:val="12"/>
          <w:szCs w:val="12"/>
        </w:rPr>
        <w:t>40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w:t>
      </w:r>
      <w:r>
        <w:rPr>
          <w:rFonts w:ascii="Times New Roman" w:hAnsi="Times New Roman" w:cs="Times New Roman"/>
          <w:sz w:val="12"/>
          <w:szCs w:val="12"/>
        </w:rPr>
        <w:t xml:space="preserve">нистрацией сельского поселения </w:t>
      </w:r>
      <w:r w:rsidRPr="00DE4427">
        <w:rPr>
          <w:rFonts w:ascii="Times New Roman" w:hAnsi="Times New Roman" w:cs="Times New Roman"/>
          <w:sz w:val="12"/>
          <w:szCs w:val="12"/>
        </w:rPr>
        <w:t>Сургут муниципального района Сергиевский»</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w:t>
      </w:r>
      <w:r w:rsidRPr="00DE4427">
        <w:rPr>
          <w:rFonts w:ascii="Times New Roman" w:hAnsi="Times New Roman" w:cs="Times New Roman"/>
          <w:sz w:val="12"/>
          <w:szCs w:val="12"/>
        </w:rPr>
        <w:lastRenderedPageBreak/>
        <w:t>района Сергиевский в соответствие с действующим законодательством администрация сельского поселения Сургут му</w:t>
      </w:r>
      <w:r>
        <w:rPr>
          <w:rFonts w:ascii="Times New Roman" w:hAnsi="Times New Roman" w:cs="Times New Roman"/>
          <w:sz w:val="12"/>
          <w:szCs w:val="12"/>
        </w:rPr>
        <w:t>ниципального района Сергиевский</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E4427">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40 от 15.12.2015г.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Сургут муниципального района Сергиевский» изменения и дополнения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E4427">
        <w:rPr>
          <w:rFonts w:ascii="Times New Roman" w:hAnsi="Times New Roman" w:cs="Times New Roman"/>
          <w:sz w:val="12"/>
          <w:szCs w:val="12"/>
        </w:rPr>
        <w:t>В Приложении «Административный регламент»: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1.1.1. Абзац первый подпункта 1.2.1 пункта 1.2. Раздела 1 изложить в следующей редакции: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1.1.2. Пункт 1.3. Раздела 1 дополнить подпунктом 5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1.1.4. Раздел 2 дополнить пунктами 2.18.-2.20.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DE4427">
        <w:rPr>
          <w:rFonts w:ascii="Times New Roman" w:hAnsi="Times New Roman" w:cs="Times New Roman"/>
          <w:sz w:val="12"/>
          <w:szCs w:val="12"/>
        </w:rPr>
        <w:t>без рассмотрения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DE4427">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2.17.3. Глава сельского поселения Сургут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lastRenderedPageBreak/>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1.1.5. Подпункт 3.2.1. пункта 3.2. Раздела 3 дополнить абзацами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Опубликовать настоящее постановление в газете «Сергиевский вестник».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3. Настоящее постановление вступает в силу со дня его официального опубликования.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4. Контроль  за выполнением настоящего постановления оставляю за собой.</w:t>
      </w:r>
    </w:p>
    <w:p w:rsidR="00DE4427" w:rsidRP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И.о. Главы  сельского поселения Сургут </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муниципального района Сергиевский        </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           </w:t>
      </w:r>
      <w:r w:rsidRPr="00DE4427">
        <w:rPr>
          <w:rFonts w:ascii="Times New Roman" w:hAnsi="Times New Roman" w:cs="Times New Roman"/>
          <w:sz w:val="12"/>
          <w:szCs w:val="12"/>
        </w:rPr>
        <w:tab/>
        <w:t>А.С. Киселев</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DE4427" w:rsidRPr="00F27BCA" w:rsidRDefault="00DE4427" w:rsidP="00DE4427">
      <w:pPr>
        <w:tabs>
          <w:tab w:val="left" w:pos="0"/>
        </w:tabs>
        <w:spacing w:after="0" w:line="240" w:lineRule="auto"/>
        <w:jc w:val="both"/>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lastRenderedPageBreak/>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Администрация</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поселение </w:t>
      </w:r>
      <w:r w:rsidRPr="00DE4427">
        <w:rPr>
          <w:rFonts w:ascii="Times New Roman" w:hAnsi="Times New Roman" w:cs="Times New Roman"/>
          <w:sz w:val="12"/>
          <w:szCs w:val="12"/>
        </w:rPr>
        <w:t>Сургут</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муниципального района Сергиевский</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Самарской области</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ПОСТАНОВЛЕНИЕ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  2021 г.                                                                                                                                                                                         №53</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w:t>
      </w:r>
      <w:r w:rsidRPr="00DE4427">
        <w:rPr>
          <w:rFonts w:ascii="Times New Roman" w:hAnsi="Times New Roman" w:cs="Times New Roman"/>
          <w:sz w:val="12"/>
          <w:szCs w:val="12"/>
        </w:rPr>
        <w:t>13 от 30.03.2016г.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Сургут муниципального района Сергиевский»</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w:t>
      </w:r>
      <w:r>
        <w:rPr>
          <w:rFonts w:ascii="Times New Roman" w:hAnsi="Times New Roman" w:cs="Times New Roman"/>
          <w:sz w:val="12"/>
          <w:szCs w:val="12"/>
        </w:rPr>
        <w:t>ниципального района Сергиевский</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ПОСТАНОВ</w:t>
      </w:r>
      <w:r>
        <w:rPr>
          <w:rFonts w:ascii="Times New Roman" w:hAnsi="Times New Roman" w:cs="Times New Roman"/>
          <w:sz w:val="12"/>
          <w:szCs w:val="12"/>
        </w:rPr>
        <w:t>ЛЯЕТ: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E4427">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13 от 13.03.2016г.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Сургут муниципального района Сергиевский» изменения и дополнения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E4427">
        <w:rPr>
          <w:rFonts w:ascii="Times New Roman" w:hAnsi="Times New Roman" w:cs="Times New Roman"/>
          <w:sz w:val="12"/>
          <w:szCs w:val="12"/>
        </w:rPr>
        <w:t>В Приложении «Административный регламент»: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1.1.1. Абзац первый подпункта 1.2.4 пункта 1.2. Раздела 1 изложить в следующей редакции: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1.1.2. Пункт 1.3. Раздела 1 дополнить подпунктом 5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1.1.3. Подпункт 2.14.2. пункта 2.14. Раздела 2 дополнить абзацами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1.1.4. Раздел 2 дополнить пунктами 2.15.-2.17. следующег</w:t>
      </w:r>
      <w:r>
        <w:rPr>
          <w:rFonts w:ascii="Times New Roman" w:hAnsi="Times New Roman" w:cs="Times New Roman"/>
          <w:sz w:val="12"/>
          <w:szCs w:val="12"/>
        </w:rPr>
        <w:t>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DE4427">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2.16.3. Глава сельского поселения Сургут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lastRenderedPageBreak/>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  Порядок выдачи (направления)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1.1.5. Подпункт 3.2.1. пункта 3.2. Раздела 3 дополнить абзацами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Заявление с прилагаемыми документами может быть:</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подано лично;</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направлено в уполномоченный орган почтовым отправлением;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1.1.6. Подпункт 3.2.3. пункта 3.2. Раздела 3 дополнить абзацами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Опубликовать настоящее постановление в газете «Сергиевский вестник».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3. Настоящее постановление вступает в силу со дня его официального опубликования.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4. Контроль  за выполнением настоящего постановления </w:t>
      </w:r>
      <w:r>
        <w:rPr>
          <w:rFonts w:ascii="Times New Roman" w:hAnsi="Times New Roman" w:cs="Times New Roman"/>
          <w:sz w:val="12"/>
          <w:szCs w:val="12"/>
        </w:rPr>
        <w:t>оставляю за собой.</w:t>
      </w:r>
    </w:p>
    <w:p w:rsidR="00DE4427" w:rsidRP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И.о. Главы  сельского поселения Сургут                                       </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муниципального района Сергиевский               </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                             А.С. Киселев</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DE4427" w:rsidRPr="00F27BCA" w:rsidRDefault="00DE4427" w:rsidP="00DE4427">
      <w:pPr>
        <w:tabs>
          <w:tab w:val="left" w:pos="0"/>
        </w:tabs>
        <w:spacing w:after="0" w:line="240" w:lineRule="auto"/>
        <w:jc w:val="both"/>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p>
    <w:p w:rsid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А</w:t>
      </w:r>
      <w:r>
        <w:rPr>
          <w:rFonts w:ascii="Times New Roman" w:hAnsi="Times New Roman" w:cs="Times New Roman"/>
          <w:sz w:val="12"/>
          <w:szCs w:val="12"/>
        </w:rPr>
        <w:t>дминистрация</w:t>
      </w:r>
    </w:p>
    <w:p w:rsid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 xml:space="preserve">сельского поселения Сургут </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муниципального района Сергиевский</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Самарской области</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E4427" w:rsidRPr="00DE4427" w:rsidRDefault="00DE4427" w:rsidP="00DE4427">
      <w:pPr>
        <w:tabs>
          <w:tab w:val="left" w:pos="0"/>
        </w:tabs>
        <w:spacing w:after="0" w:line="240" w:lineRule="auto"/>
        <w:ind w:firstLine="284"/>
        <w:rPr>
          <w:rFonts w:ascii="Times New Roman" w:hAnsi="Times New Roman" w:cs="Times New Roman"/>
          <w:sz w:val="12"/>
          <w:szCs w:val="12"/>
        </w:rPr>
      </w:pPr>
      <w:r w:rsidRPr="00DE4427">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DE4427">
        <w:rPr>
          <w:rFonts w:ascii="Times New Roman" w:hAnsi="Times New Roman" w:cs="Times New Roman"/>
          <w:sz w:val="12"/>
          <w:szCs w:val="12"/>
        </w:rPr>
        <w:t>54</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муниципального района Сергиевский № 41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Сургут муниципального района Сергиевский»</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w:t>
      </w:r>
      <w:r>
        <w:rPr>
          <w:rFonts w:ascii="Times New Roman" w:hAnsi="Times New Roman" w:cs="Times New Roman"/>
          <w:sz w:val="12"/>
          <w:szCs w:val="12"/>
        </w:rPr>
        <w:t>ниципального района Сергиевский</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E4427">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41 от 15.12.2015г.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Сургут муниципального района Сергиевский» изменения и дополнения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E4427">
        <w:rPr>
          <w:rFonts w:ascii="Times New Roman" w:hAnsi="Times New Roman" w:cs="Times New Roman"/>
          <w:sz w:val="12"/>
          <w:szCs w:val="12"/>
        </w:rPr>
        <w:t>В Приложении «Административный регламент»: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1.1.1. Абзац первый подпункта 1.2.1 пункта 1.2. Раздела 1 изложить в следующей редакции: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1.1.2. Пункт 1.3. Раздела 1 дополнить подпунктом 5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lastRenderedPageBreak/>
        <w:t>«При предоставлении муниципальной услуги в электронной форме идентификация и аутентификация заявителя могут осуществляться посредством: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1.1.4. Раздел 2 дополнить пунктами 2.18.-2.20.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 «2.18. Порядок оставления з</w:t>
      </w:r>
      <w:r>
        <w:rPr>
          <w:rFonts w:ascii="Times New Roman" w:hAnsi="Times New Roman" w:cs="Times New Roman"/>
          <w:sz w:val="12"/>
          <w:szCs w:val="12"/>
        </w:rPr>
        <w:t xml:space="preserve">апроса о предоставлении услуги </w:t>
      </w:r>
      <w:r w:rsidRPr="00DE4427">
        <w:rPr>
          <w:rFonts w:ascii="Times New Roman" w:hAnsi="Times New Roman" w:cs="Times New Roman"/>
          <w:sz w:val="12"/>
          <w:szCs w:val="12"/>
        </w:rPr>
        <w:t>без рассмотрения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DE4427">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DE4427">
        <w:rPr>
          <w:rFonts w:ascii="Times New Roman" w:hAnsi="Times New Roman" w:cs="Times New Roman"/>
          <w:sz w:val="12"/>
          <w:szCs w:val="12"/>
        </w:rPr>
        <w:t>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2.19.3. Глава сельского поселения Сургут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lastRenderedPageBreak/>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1.1.5. Подпункт 3.2.1. пункта 3.2. Раздела 3 дополнить абзацами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Опубликовать настоящее постановление в газете «Сергиевский вестник».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3. Настоящее постановление вступает в силу со дня его официального опубликования.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E4427" w:rsidRP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И.о. Главы  сельского поселения Сургут                                       </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муниципального района Сергиевский                                                     </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А.С. Киселев</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DE4427" w:rsidRPr="00F27BCA" w:rsidRDefault="00DE4427" w:rsidP="00DE4427">
      <w:pPr>
        <w:tabs>
          <w:tab w:val="left" w:pos="0"/>
        </w:tabs>
        <w:spacing w:after="0" w:line="240" w:lineRule="auto"/>
        <w:jc w:val="both"/>
        <w:rPr>
          <w:rFonts w:ascii="Times New Roman" w:hAnsi="Times New Roman" w:cs="Times New Roman"/>
          <w:sz w:val="12"/>
          <w:szCs w:val="12"/>
        </w:rPr>
      </w:pP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DE4427" w:rsidRPr="00F27BCA" w:rsidRDefault="00DE4427" w:rsidP="00DE442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E4427" w:rsidRPr="00F27BCA" w:rsidRDefault="00DE4427" w:rsidP="00DE4427">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DE4427" w:rsidRPr="00F27BCA"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DE4427" w:rsidRDefault="00DE4427" w:rsidP="00DE4427">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DE4427" w:rsidRDefault="00DE4427" w:rsidP="00DE4427">
      <w:pPr>
        <w:tabs>
          <w:tab w:val="left" w:pos="0"/>
        </w:tabs>
        <w:spacing w:after="0" w:line="240" w:lineRule="auto"/>
        <w:ind w:firstLine="284"/>
        <w:jc w:val="right"/>
        <w:rPr>
          <w:rFonts w:ascii="Times New Roman" w:hAnsi="Times New Roman" w:cs="Times New Roman"/>
          <w:sz w:val="12"/>
          <w:szCs w:val="12"/>
        </w:rPr>
      </w:pPr>
    </w:p>
    <w:p w:rsidR="008632EC" w:rsidRDefault="008632EC" w:rsidP="00DE4427">
      <w:pPr>
        <w:tabs>
          <w:tab w:val="left" w:pos="0"/>
        </w:tabs>
        <w:spacing w:after="0" w:line="240" w:lineRule="auto"/>
        <w:ind w:firstLine="284"/>
        <w:jc w:val="right"/>
        <w:rPr>
          <w:rFonts w:ascii="Times New Roman" w:hAnsi="Times New Roman" w:cs="Times New Roman"/>
          <w:sz w:val="12"/>
          <w:szCs w:val="12"/>
        </w:rPr>
      </w:pPr>
    </w:p>
    <w:p w:rsidR="008632EC" w:rsidRPr="00DE4427" w:rsidRDefault="008632EC" w:rsidP="00DE4427">
      <w:pPr>
        <w:tabs>
          <w:tab w:val="left" w:pos="0"/>
        </w:tabs>
        <w:spacing w:after="0" w:line="240" w:lineRule="auto"/>
        <w:ind w:firstLine="284"/>
        <w:jc w:val="right"/>
        <w:rPr>
          <w:rFonts w:ascii="Times New Roman" w:hAnsi="Times New Roman" w:cs="Times New Roman"/>
          <w:sz w:val="12"/>
          <w:szCs w:val="12"/>
        </w:rPr>
      </w:pPr>
    </w:p>
    <w:p w:rsid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lastRenderedPageBreak/>
        <w:t xml:space="preserve">Администрация                    </w:t>
      </w:r>
    </w:p>
    <w:p w:rsid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 xml:space="preserve">сельского поселения Сургут </w:t>
      </w:r>
    </w:p>
    <w:p w:rsid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 xml:space="preserve">муниципального района Сергиевский </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Самарской области </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E4427" w:rsidRPr="00DE4427" w:rsidRDefault="00DE4427" w:rsidP="00DE4427">
      <w:pPr>
        <w:tabs>
          <w:tab w:val="left" w:pos="0"/>
        </w:tabs>
        <w:spacing w:after="0" w:line="240" w:lineRule="auto"/>
        <w:ind w:firstLine="284"/>
        <w:rPr>
          <w:rFonts w:ascii="Times New Roman" w:hAnsi="Times New Roman" w:cs="Times New Roman"/>
          <w:sz w:val="12"/>
          <w:szCs w:val="12"/>
        </w:rPr>
      </w:pPr>
      <w:r w:rsidRPr="00DE4427">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DE4427">
        <w:rPr>
          <w:rFonts w:ascii="Times New Roman" w:hAnsi="Times New Roman" w:cs="Times New Roman"/>
          <w:sz w:val="12"/>
          <w:szCs w:val="12"/>
        </w:rPr>
        <w:t>55</w:t>
      </w:r>
    </w:p>
    <w:p w:rsidR="00DE4427" w:rsidRPr="00DE4427" w:rsidRDefault="00DE4427" w:rsidP="00DE4427">
      <w:pPr>
        <w:tabs>
          <w:tab w:val="left" w:pos="0"/>
        </w:tabs>
        <w:spacing w:after="0" w:line="240" w:lineRule="auto"/>
        <w:ind w:firstLine="284"/>
        <w:jc w:val="center"/>
        <w:rPr>
          <w:rFonts w:ascii="Times New Roman" w:hAnsi="Times New Roman" w:cs="Times New Roman"/>
          <w:sz w:val="12"/>
          <w:szCs w:val="12"/>
        </w:rPr>
      </w:pPr>
      <w:r w:rsidRPr="00DE4427">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муниципального района Сергиевский № 14 от 30.03.2015г.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Сургут муниципального района Сергиевский»</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муниципального района</w:t>
      </w:r>
      <w:r>
        <w:rPr>
          <w:rFonts w:ascii="Times New Roman" w:hAnsi="Times New Roman" w:cs="Times New Roman"/>
          <w:sz w:val="12"/>
          <w:szCs w:val="12"/>
        </w:rPr>
        <w:t xml:space="preserve"> Сергиевский</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E4427">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14 от 30.03.2015г.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Сургут муниципального района Сергиевский» изменения и дополнения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E4427">
        <w:rPr>
          <w:rFonts w:ascii="Times New Roman" w:hAnsi="Times New Roman" w:cs="Times New Roman"/>
          <w:sz w:val="12"/>
          <w:szCs w:val="12"/>
        </w:rPr>
        <w:t>В Приложении «Административный регламент»:</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1.1.1. Абзац первый подпункта 1.3.1. пункта 1.3. Раздела 1 изложить в следующей редакции: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1.1.2. Пункт 1.4. Раздела 1 дополнить подпунктом 5 следующего содержания: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1.1.4. Раздел 2 дополнить пунктами 2.15.-2.17. следую</w:t>
      </w:r>
      <w:r>
        <w:rPr>
          <w:rFonts w:ascii="Times New Roman" w:hAnsi="Times New Roman" w:cs="Times New Roman"/>
          <w:sz w:val="12"/>
          <w:szCs w:val="12"/>
        </w:rPr>
        <w:t>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DE4427">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2.16.3. Глава сельского поселения Сургут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lastRenderedPageBreak/>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представление заявления неуполномоченным лицом.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1.1.5. Подпункт 3.2.1. пункта 3.2. Раздела 3 дополнить абзацами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Заявление с прилагаемыми документами может быть:</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подано лично;</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направлено в уполномоченный орган почтовым отправлением;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1.1.6. Подпункт 3.4.5 пункта 3.4. Раздела 3 дополнить абзацем следующего содержания:</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1.2. Приложения №2, №3, №4 к Административному регламенту дополнить абзацем:</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2. Опубликовать настоящее постановление в газете «Сергиевский вестник».</w:t>
      </w:r>
    </w:p>
    <w:p w:rsidR="00DE4427" w:rsidRPr="00DE4427" w:rsidRDefault="00DE4427" w:rsidP="00DE4427">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3. Настоящее постановление вступает в силу со дня его официального опубликования.</w:t>
      </w:r>
    </w:p>
    <w:p w:rsidR="00DE4427" w:rsidRPr="00DE4427" w:rsidRDefault="00DE4427" w:rsidP="004B5331">
      <w:pPr>
        <w:tabs>
          <w:tab w:val="left" w:pos="0"/>
        </w:tabs>
        <w:spacing w:after="0" w:line="240" w:lineRule="auto"/>
        <w:ind w:firstLine="284"/>
        <w:jc w:val="both"/>
        <w:rPr>
          <w:rFonts w:ascii="Times New Roman" w:hAnsi="Times New Roman" w:cs="Times New Roman"/>
          <w:sz w:val="12"/>
          <w:szCs w:val="12"/>
        </w:rPr>
      </w:pPr>
      <w:r w:rsidRPr="00DE4427">
        <w:rPr>
          <w:rFonts w:ascii="Times New Roman" w:hAnsi="Times New Roman" w:cs="Times New Roman"/>
          <w:sz w:val="12"/>
          <w:szCs w:val="12"/>
        </w:rPr>
        <w:t>4. Контроль  за выполнением настоящего п</w:t>
      </w:r>
      <w:r w:rsidR="004B5331">
        <w:rPr>
          <w:rFonts w:ascii="Times New Roman" w:hAnsi="Times New Roman" w:cs="Times New Roman"/>
          <w:sz w:val="12"/>
          <w:szCs w:val="12"/>
        </w:rPr>
        <w:t>остановления оставляю за собой.</w:t>
      </w:r>
    </w:p>
    <w:p w:rsidR="00DE4427" w:rsidRPr="00DE4427" w:rsidRDefault="00DE4427" w:rsidP="004B5331">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И.о. Главы  сельского поселения Сургут                                       </w:t>
      </w:r>
    </w:p>
    <w:p w:rsidR="004B5331" w:rsidRDefault="00DE4427" w:rsidP="004B5331">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 xml:space="preserve">муниципального района Сергиевский                   </w:t>
      </w:r>
    </w:p>
    <w:p w:rsidR="00DE4427" w:rsidRDefault="00DE4427" w:rsidP="004B5331">
      <w:pPr>
        <w:tabs>
          <w:tab w:val="left" w:pos="0"/>
        </w:tabs>
        <w:spacing w:after="0" w:line="240" w:lineRule="auto"/>
        <w:ind w:firstLine="284"/>
        <w:jc w:val="right"/>
        <w:rPr>
          <w:rFonts w:ascii="Times New Roman" w:hAnsi="Times New Roman" w:cs="Times New Roman"/>
          <w:sz w:val="12"/>
          <w:szCs w:val="12"/>
        </w:rPr>
      </w:pPr>
      <w:r w:rsidRPr="00DE4427">
        <w:rPr>
          <w:rFonts w:ascii="Times New Roman" w:hAnsi="Times New Roman" w:cs="Times New Roman"/>
          <w:sz w:val="12"/>
          <w:szCs w:val="12"/>
        </w:rPr>
        <w:tab/>
        <w:t>А.С. Киселев</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4B5331" w:rsidRPr="00F27BCA" w:rsidRDefault="004B5331" w:rsidP="004B5331">
      <w:pPr>
        <w:tabs>
          <w:tab w:val="left" w:pos="0"/>
        </w:tabs>
        <w:spacing w:after="0" w:line="240" w:lineRule="auto"/>
        <w:jc w:val="both"/>
        <w:rPr>
          <w:rFonts w:ascii="Times New Roman" w:hAnsi="Times New Roman" w:cs="Times New Roman"/>
          <w:sz w:val="12"/>
          <w:szCs w:val="12"/>
        </w:rPr>
      </w:pPr>
    </w:p>
    <w:p w:rsidR="004B5331" w:rsidRPr="00F27BCA" w:rsidRDefault="004B5331" w:rsidP="004B5331">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lastRenderedPageBreak/>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4B5331"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B5331" w:rsidRDefault="004B5331" w:rsidP="004B5331">
      <w:pPr>
        <w:tabs>
          <w:tab w:val="left" w:pos="0"/>
        </w:tabs>
        <w:spacing w:after="0" w:line="240" w:lineRule="auto"/>
        <w:ind w:firstLine="284"/>
        <w:jc w:val="center"/>
        <w:rPr>
          <w:rFonts w:ascii="Times New Roman" w:hAnsi="Times New Roman" w:cs="Times New Roman"/>
          <w:sz w:val="12"/>
          <w:szCs w:val="12"/>
        </w:rPr>
      </w:pPr>
    </w:p>
    <w:p w:rsidR="004B5331" w:rsidRDefault="004B5331" w:rsidP="004B5331">
      <w:pPr>
        <w:tabs>
          <w:tab w:val="left" w:pos="0"/>
        </w:tabs>
        <w:spacing w:after="0" w:line="240" w:lineRule="auto"/>
        <w:ind w:firstLine="284"/>
        <w:jc w:val="center"/>
        <w:rPr>
          <w:rFonts w:ascii="Times New Roman" w:hAnsi="Times New Roman" w:cs="Times New Roman"/>
          <w:sz w:val="12"/>
          <w:szCs w:val="12"/>
        </w:rPr>
      </w:pPr>
      <w:r w:rsidRPr="004B5331">
        <w:rPr>
          <w:rFonts w:ascii="Times New Roman" w:hAnsi="Times New Roman" w:cs="Times New Roman"/>
          <w:sz w:val="12"/>
          <w:szCs w:val="12"/>
        </w:rPr>
        <w:t xml:space="preserve">Администрация                     </w:t>
      </w:r>
    </w:p>
    <w:p w:rsidR="004B5331" w:rsidRDefault="004B5331" w:rsidP="004B5331">
      <w:pPr>
        <w:tabs>
          <w:tab w:val="left" w:pos="0"/>
        </w:tabs>
        <w:spacing w:after="0" w:line="240" w:lineRule="auto"/>
        <w:ind w:firstLine="284"/>
        <w:jc w:val="center"/>
        <w:rPr>
          <w:rFonts w:ascii="Times New Roman" w:hAnsi="Times New Roman" w:cs="Times New Roman"/>
          <w:sz w:val="12"/>
          <w:szCs w:val="12"/>
        </w:rPr>
      </w:pPr>
      <w:r w:rsidRPr="004B5331">
        <w:rPr>
          <w:rFonts w:ascii="Times New Roman" w:hAnsi="Times New Roman" w:cs="Times New Roman"/>
          <w:sz w:val="12"/>
          <w:szCs w:val="12"/>
        </w:rPr>
        <w:t xml:space="preserve">сельского поселения Сургут </w:t>
      </w:r>
    </w:p>
    <w:p w:rsidR="004B5331" w:rsidRDefault="004B5331" w:rsidP="004B5331">
      <w:pPr>
        <w:tabs>
          <w:tab w:val="left" w:pos="0"/>
        </w:tabs>
        <w:spacing w:after="0" w:line="240" w:lineRule="auto"/>
        <w:ind w:firstLine="284"/>
        <w:jc w:val="center"/>
        <w:rPr>
          <w:rFonts w:ascii="Times New Roman" w:hAnsi="Times New Roman" w:cs="Times New Roman"/>
          <w:sz w:val="12"/>
          <w:szCs w:val="12"/>
        </w:rPr>
      </w:pPr>
      <w:r w:rsidRPr="004B5331">
        <w:rPr>
          <w:rFonts w:ascii="Times New Roman" w:hAnsi="Times New Roman" w:cs="Times New Roman"/>
          <w:sz w:val="12"/>
          <w:szCs w:val="12"/>
        </w:rPr>
        <w:t xml:space="preserve">муниципального района Сергиевский </w:t>
      </w:r>
    </w:p>
    <w:p w:rsidR="004B5331" w:rsidRPr="004B5331" w:rsidRDefault="004B5331" w:rsidP="004B533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B5331" w:rsidRPr="004B5331" w:rsidRDefault="004B5331" w:rsidP="004B533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4B5331" w:rsidRPr="004B5331" w:rsidRDefault="004B5331" w:rsidP="004B5331">
      <w:pPr>
        <w:tabs>
          <w:tab w:val="left" w:pos="0"/>
        </w:tabs>
        <w:spacing w:after="0" w:line="240" w:lineRule="auto"/>
        <w:ind w:firstLine="284"/>
        <w:rPr>
          <w:rFonts w:ascii="Times New Roman" w:hAnsi="Times New Roman" w:cs="Times New Roman"/>
          <w:sz w:val="12"/>
          <w:szCs w:val="12"/>
        </w:rPr>
      </w:pPr>
      <w:r w:rsidRPr="004B5331">
        <w:rPr>
          <w:rFonts w:ascii="Times New Roman" w:hAnsi="Times New Roman" w:cs="Times New Roman"/>
          <w:sz w:val="12"/>
          <w:szCs w:val="12"/>
        </w:rPr>
        <w:t xml:space="preserve"> «15» октября 2021 г.</w:t>
      </w:r>
      <w:r>
        <w:rPr>
          <w:rFonts w:ascii="Times New Roman" w:hAnsi="Times New Roman" w:cs="Times New Roman"/>
          <w:sz w:val="12"/>
          <w:szCs w:val="12"/>
        </w:rPr>
        <w:t xml:space="preserve">                                                                                                                                                                                                     №</w:t>
      </w:r>
      <w:r w:rsidRPr="004B5331">
        <w:rPr>
          <w:rFonts w:ascii="Times New Roman" w:hAnsi="Times New Roman" w:cs="Times New Roman"/>
          <w:sz w:val="12"/>
          <w:szCs w:val="12"/>
        </w:rPr>
        <w:t>56</w:t>
      </w:r>
    </w:p>
    <w:p w:rsidR="004B5331" w:rsidRPr="004B5331" w:rsidRDefault="004B5331" w:rsidP="004B5331">
      <w:pPr>
        <w:tabs>
          <w:tab w:val="left" w:pos="0"/>
        </w:tabs>
        <w:spacing w:after="0" w:line="240" w:lineRule="auto"/>
        <w:ind w:firstLine="284"/>
        <w:jc w:val="center"/>
        <w:rPr>
          <w:rFonts w:ascii="Times New Roman" w:hAnsi="Times New Roman" w:cs="Times New Roman"/>
          <w:sz w:val="12"/>
          <w:szCs w:val="12"/>
        </w:rPr>
      </w:pPr>
      <w:r w:rsidRPr="004B5331">
        <w:rPr>
          <w:rFonts w:ascii="Times New Roman" w:hAnsi="Times New Roman" w:cs="Times New Roman"/>
          <w:sz w:val="12"/>
          <w:szCs w:val="12"/>
        </w:rPr>
        <w:t>О внесении изменений и дополнений в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w:t>
      </w:r>
      <w:r w:rsidRPr="004B5331">
        <w:rPr>
          <w:rFonts w:ascii="Times New Roman" w:hAnsi="Times New Roman" w:cs="Times New Roman"/>
          <w:sz w:val="12"/>
          <w:szCs w:val="12"/>
        </w:rPr>
        <w:t>12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муниципального района Сергиевский»</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Сургут муниципального района Сергиевский в соответствие с действующим законодательством администрация сельского поселения Сургут му</w:t>
      </w:r>
      <w:r>
        <w:rPr>
          <w:rFonts w:ascii="Times New Roman" w:hAnsi="Times New Roman" w:cs="Times New Roman"/>
          <w:sz w:val="12"/>
          <w:szCs w:val="12"/>
        </w:rPr>
        <w:t>ниципального района Сергиевский</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B5331">
        <w:rPr>
          <w:rFonts w:ascii="Times New Roman" w:hAnsi="Times New Roman" w:cs="Times New Roman"/>
          <w:sz w:val="12"/>
          <w:szCs w:val="12"/>
        </w:rPr>
        <w:t>Внести  в постановление  администрации сельского поселения Сургут муниципального района Сергиевский № 12 от 28.03.2016г.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муниципального района Сергиевский» изменения и дополнения следующего содержания: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B5331">
        <w:rPr>
          <w:rFonts w:ascii="Times New Roman" w:hAnsi="Times New Roman" w:cs="Times New Roman"/>
          <w:sz w:val="12"/>
          <w:szCs w:val="12"/>
        </w:rPr>
        <w:t>В Приложении «Административный регламент»:</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1.1.1. Абзац первый пункта 1.4. Раздела 1 изложить в следующей редакции: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1.1.2. Пункт 2.13. Раздела 2 изложить в следующей редакции: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lastRenderedPageBreak/>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1.1.3. Подпункт 2.23.1. пункта 2.23. Раздела 2 дополнить абзацами следующего содержания: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4B5331">
        <w:rPr>
          <w:rFonts w:ascii="Times New Roman" w:hAnsi="Times New Roman" w:cs="Times New Roman"/>
          <w:sz w:val="12"/>
          <w:szCs w:val="12"/>
        </w:rPr>
        <w:t>в выданных в результате предост</w:t>
      </w:r>
      <w:r>
        <w:rPr>
          <w:rFonts w:ascii="Times New Roman" w:hAnsi="Times New Roman" w:cs="Times New Roman"/>
          <w:sz w:val="12"/>
          <w:szCs w:val="12"/>
        </w:rPr>
        <w:t>авления муниципальной услуги документах</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2.25.2. Глава сельского поселения Сургут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представление заявления неуполномоченным лицом.</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представление заявления неуполномоченным лицом.</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lastRenderedPageBreak/>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1.1.5. Подпункт 3.2.1. пункта 3.2. Раздела 3 дополнить абзацами следующего содержания: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Заявление с прилагаемыми документами может быть:</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подано лично;</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направлено в уполномоченный орган почтовым отправлением;</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1.1.6. Подпункт 3.4.5 пункта 3.4. Раздела 3 дополнить абзацем следующего содержания: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1.2. Приложение №2 к Административному регламенту дополнить абзацем:</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2. Опубликовать настоящее постановление в газете «Сергиевский вестник».</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3. Настоящее постановление вступает в силу со дня его официального опубликования.</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Глава  сельского поселения Сургут</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 xml:space="preserve">муниципального района Сергиевский                           </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 xml:space="preserve">                 А.С. Киселев</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 xml:space="preserve">В администрацию сельского поселения Сургут </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Адрес электронной почты:</w:t>
      </w:r>
      <w:r w:rsidRPr="00F27BCA">
        <w:rPr>
          <w:rFonts w:ascii="Times New Roman" w:hAnsi="Times New Roman" w:cs="Times New Roman"/>
          <w:sz w:val="12"/>
          <w:szCs w:val="12"/>
        </w:rPr>
        <w:tab/>
      </w:r>
    </w:p>
    <w:p w:rsidR="004B5331" w:rsidRPr="00F27BCA" w:rsidRDefault="004B5331" w:rsidP="004B5331">
      <w:pPr>
        <w:tabs>
          <w:tab w:val="left" w:pos="0"/>
        </w:tabs>
        <w:spacing w:after="0" w:line="240" w:lineRule="auto"/>
        <w:jc w:val="both"/>
        <w:rPr>
          <w:rFonts w:ascii="Times New Roman" w:hAnsi="Times New Roman" w:cs="Times New Roman"/>
          <w:sz w:val="12"/>
          <w:szCs w:val="12"/>
        </w:rPr>
      </w:pPr>
    </w:p>
    <w:p w:rsidR="004B5331" w:rsidRPr="00F27BCA" w:rsidRDefault="004B5331" w:rsidP="004B5331">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F27BCA">
        <w:rPr>
          <w:rFonts w:ascii="Times New Roman" w:hAnsi="Times New Roman" w:cs="Times New Roman"/>
          <w:sz w:val="12"/>
          <w:szCs w:val="12"/>
        </w:rPr>
        <w:t>являющемся результатом предоставления муниципальной услуги</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 ____________ 20__ г.</w:t>
      </w:r>
      <w:r w:rsidRPr="00F27BCA">
        <w:rPr>
          <w:rFonts w:ascii="Times New Roman" w:hAnsi="Times New Roman" w:cs="Times New Roman"/>
          <w:sz w:val="12"/>
          <w:szCs w:val="12"/>
        </w:rPr>
        <w:tab/>
        <w:t>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8632EC" w:rsidRDefault="008632EC" w:rsidP="004B5331">
      <w:pPr>
        <w:tabs>
          <w:tab w:val="left" w:pos="0"/>
        </w:tabs>
        <w:spacing w:after="0" w:line="240" w:lineRule="auto"/>
        <w:ind w:firstLine="284"/>
        <w:jc w:val="right"/>
        <w:rPr>
          <w:rFonts w:ascii="Times New Roman" w:hAnsi="Times New Roman" w:cs="Times New Roman"/>
          <w:sz w:val="12"/>
          <w:szCs w:val="12"/>
        </w:rPr>
      </w:pP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№2</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 администрацию сельского поселения Сургут</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sidRPr="00F27BCA">
        <w:rPr>
          <w:rFonts w:ascii="Times New Roman" w:hAnsi="Times New Roman" w:cs="Times New Roman"/>
          <w:sz w:val="12"/>
          <w:szCs w:val="12"/>
        </w:rPr>
        <w:t>(место регистрации физического лица)</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p>
    <w:p w:rsidR="004B5331" w:rsidRPr="00F27BCA"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4B5331" w:rsidRPr="00F27BCA" w:rsidRDefault="004B5331" w:rsidP="004B5331">
      <w:pPr>
        <w:tabs>
          <w:tab w:val="left" w:pos="0"/>
        </w:tabs>
        <w:spacing w:after="0" w:line="240" w:lineRule="auto"/>
        <w:ind w:firstLine="284"/>
        <w:jc w:val="center"/>
        <w:rPr>
          <w:rFonts w:ascii="Times New Roman" w:hAnsi="Times New Roman" w:cs="Times New Roman"/>
          <w:sz w:val="12"/>
          <w:szCs w:val="12"/>
        </w:rPr>
      </w:pPr>
      <w:r w:rsidRPr="00F27BCA">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F27BCA">
        <w:rPr>
          <w:rFonts w:ascii="Times New Roman" w:hAnsi="Times New Roman" w:cs="Times New Roman"/>
          <w:sz w:val="12"/>
          <w:szCs w:val="12"/>
        </w:rPr>
        <w:t>результатом предоставления муниципальной услуги</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Прошу Вас выдать дубликат 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                                                                     (указать реквизит</w:t>
      </w:r>
      <w:r>
        <w:rPr>
          <w:rFonts w:ascii="Times New Roman" w:hAnsi="Times New Roman" w:cs="Times New Roman"/>
          <w:sz w:val="12"/>
          <w:szCs w:val="12"/>
        </w:rPr>
        <w:t xml:space="preserve">ы соответствующего документа).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Способ получения результата рассмотрения настояще</w:t>
      </w:r>
      <w:r>
        <w:rPr>
          <w:rFonts w:ascii="Times New Roman" w:hAnsi="Times New Roman" w:cs="Times New Roman"/>
          <w:sz w:val="12"/>
          <w:szCs w:val="12"/>
        </w:rPr>
        <w:t>го заявления __________________</w:t>
      </w:r>
      <w:r w:rsidRPr="00F27BCA">
        <w:rPr>
          <w:rFonts w:ascii="Times New Roman" w:hAnsi="Times New Roman" w:cs="Times New Roman"/>
          <w:sz w:val="12"/>
          <w:szCs w:val="12"/>
        </w:rPr>
        <w:t>____________</w:t>
      </w:r>
      <w:r>
        <w:rPr>
          <w:rFonts w:ascii="Times New Roman" w:hAnsi="Times New Roman" w:cs="Times New Roman"/>
          <w:sz w:val="12"/>
          <w:szCs w:val="12"/>
        </w:rPr>
        <w:t>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Приложение:</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1.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2. _____________________________________________________________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«___»____________ 20__ г.</w:t>
      </w:r>
      <w:r w:rsidRPr="00F27BCA">
        <w:rPr>
          <w:rFonts w:ascii="Times New Roman" w:hAnsi="Times New Roman" w:cs="Times New Roman"/>
          <w:sz w:val="12"/>
          <w:szCs w:val="12"/>
        </w:rPr>
        <w:tab/>
        <w:t>____________</w:t>
      </w:r>
    </w:p>
    <w:p w:rsidR="004B5331" w:rsidRPr="00F27BCA"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(подпись)</w:t>
      </w:r>
      <w:r w:rsidRPr="00F27BCA">
        <w:rPr>
          <w:rFonts w:ascii="Times New Roman" w:hAnsi="Times New Roman" w:cs="Times New Roman"/>
          <w:sz w:val="12"/>
          <w:szCs w:val="12"/>
        </w:rPr>
        <w:tab/>
        <w:t xml:space="preserve">_________________ </w:t>
      </w:r>
    </w:p>
    <w:p w:rsidR="004B5331" w:rsidRDefault="004B5331" w:rsidP="004B5331">
      <w:pPr>
        <w:tabs>
          <w:tab w:val="left" w:pos="0"/>
        </w:tabs>
        <w:spacing w:after="0" w:line="240" w:lineRule="auto"/>
        <w:ind w:firstLine="284"/>
        <w:jc w:val="both"/>
        <w:rPr>
          <w:rFonts w:ascii="Times New Roman" w:hAnsi="Times New Roman" w:cs="Times New Roman"/>
          <w:sz w:val="12"/>
          <w:szCs w:val="12"/>
        </w:rPr>
      </w:pPr>
      <w:r w:rsidRPr="00F27BCA">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4B5331" w:rsidRDefault="004B5331" w:rsidP="004B5331">
      <w:pPr>
        <w:tabs>
          <w:tab w:val="left" w:pos="0"/>
        </w:tabs>
        <w:spacing w:after="0" w:line="240" w:lineRule="auto"/>
        <w:ind w:firstLine="284"/>
        <w:jc w:val="both"/>
        <w:rPr>
          <w:rFonts w:ascii="Times New Roman" w:hAnsi="Times New Roman" w:cs="Times New Roman"/>
          <w:sz w:val="12"/>
          <w:szCs w:val="12"/>
        </w:rPr>
      </w:pPr>
    </w:p>
    <w:p w:rsidR="004B5331" w:rsidRPr="004B5331" w:rsidRDefault="004B5331" w:rsidP="004B5331">
      <w:pPr>
        <w:tabs>
          <w:tab w:val="left" w:pos="0"/>
        </w:tabs>
        <w:spacing w:after="0" w:line="240" w:lineRule="auto"/>
        <w:ind w:firstLine="284"/>
        <w:jc w:val="center"/>
        <w:rPr>
          <w:rFonts w:ascii="Times New Roman" w:hAnsi="Times New Roman" w:cs="Times New Roman"/>
          <w:sz w:val="12"/>
          <w:szCs w:val="12"/>
        </w:rPr>
      </w:pPr>
      <w:r w:rsidRPr="004B5331">
        <w:rPr>
          <w:rFonts w:ascii="Times New Roman" w:hAnsi="Times New Roman" w:cs="Times New Roman"/>
          <w:sz w:val="12"/>
          <w:szCs w:val="12"/>
        </w:rPr>
        <w:t>РЕШЕНИЕ</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 «15» октября  2021 г.                                                         </w:t>
      </w:r>
      <w:r>
        <w:rPr>
          <w:rFonts w:ascii="Times New Roman" w:hAnsi="Times New Roman" w:cs="Times New Roman"/>
          <w:sz w:val="12"/>
          <w:szCs w:val="12"/>
        </w:rPr>
        <w:t xml:space="preserve">                                                                                                                             №</w:t>
      </w:r>
      <w:r w:rsidRPr="004B5331">
        <w:rPr>
          <w:rFonts w:ascii="Times New Roman" w:hAnsi="Times New Roman" w:cs="Times New Roman"/>
          <w:sz w:val="12"/>
          <w:szCs w:val="12"/>
        </w:rPr>
        <w:t xml:space="preserve">36                                        </w:t>
      </w:r>
      <w:r>
        <w:rPr>
          <w:rFonts w:ascii="Times New Roman" w:hAnsi="Times New Roman" w:cs="Times New Roman"/>
          <w:sz w:val="12"/>
          <w:szCs w:val="12"/>
        </w:rPr>
        <w:t xml:space="preserve">                               </w:t>
      </w:r>
    </w:p>
    <w:p w:rsidR="004B5331" w:rsidRPr="004B5331" w:rsidRDefault="004B5331" w:rsidP="004B5331">
      <w:pPr>
        <w:tabs>
          <w:tab w:val="left" w:pos="0"/>
        </w:tabs>
        <w:spacing w:after="0" w:line="240" w:lineRule="auto"/>
        <w:ind w:firstLine="284"/>
        <w:jc w:val="center"/>
        <w:rPr>
          <w:rFonts w:ascii="Times New Roman" w:hAnsi="Times New Roman" w:cs="Times New Roman"/>
          <w:sz w:val="12"/>
          <w:szCs w:val="12"/>
        </w:rPr>
      </w:pPr>
      <w:r w:rsidRPr="004B5331">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Сургут муниципального района Сергиевский на IV квартал 2021г.»</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Принято Собранием  представителей</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сельского поселения Сургут</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муниципального района Сергиевский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w:t>
      </w:r>
      <w:r>
        <w:rPr>
          <w:rFonts w:ascii="Times New Roman" w:hAnsi="Times New Roman" w:cs="Times New Roman"/>
          <w:sz w:val="12"/>
          <w:szCs w:val="12"/>
        </w:rPr>
        <w:t xml:space="preserve">гиевский Самарской области     </w:t>
      </w:r>
      <w:r w:rsidRPr="004B5331">
        <w:rPr>
          <w:rFonts w:ascii="Times New Roman" w:hAnsi="Times New Roman" w:cs="Times New Roman"/>
          <w:sz w:val="12"/>
          <w:szCs w:val="12"/>
        </w:rPr>
        <w:t xml:space="preserve">         </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sidRPr="004B5331">
        <w:rPr>
          <w:rFonts w:ascii="Times New Roman" w:hAnsi="Times New Roman" w:cs="Times New Roman"/>
          <w:sz w:val="12"/>
          <w:szCs w:val="12"/>
        </w:rPr>
        <w:t>РЕШИЛО:</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B5331">
        <w:rPr>
          <w:rFonts w:ascii="Times New Roman" w:hAnsi="Times New Roman" w:cs="Times New Roman"/>
          <w:sz w:val="12"/>
          <w:szCs w:val="12"/>
        </w:rPr>
        <w:t>Утвердить по сельскому поселению Сургут муниципального района Сергиевский среднюю стоимость одного квадратного метра общей площади жилья на IV квартал 2021 г. в размере 30 516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B5331">
        <w:rPr>
          <w:rFonts w:ascii="Times New Roman" w:hAnsi="Times New Roman" w:cs="Times New Roman"/>
          <w:sz w:val="12"/>
          <w:szCs w:val="12"/>
        </w:rPr>
        <w:t>Опубликовать настоящее Решение в газете «Сергиевский вестник».</w:t>
      </w:r>
    </w:p>
    <w:p w:rsidR="004B5331" w:rsidRPr="004B5331" w:rsidRDefault="004B5331" w:rsidP="004B533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B5331">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Председатель собрания представителей</w:t>
      </w: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 xml:space="preserve">сельского поселения Сургут  </w:t>
      </w: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муниципального района Сергиевский</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И.О. Беседин</w:t>
      </w: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 xml:space="preserve">И.о. Главы сельского поселения Сургут  </w:t>
      </w: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муниципального района Сергиевский</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 xml:space="preserve">Самарской области                                                                </w:t>
      </w:r>
    </w:p>
    <w:p w:rsidR="004B5331" w:rsidRDefault="004B5331" w:rsidP="004B5331">
      <w:pPr>
        <w:tabs>
          <w:tab w:val="left" w:pos="0"/>
        </w:tabs>
        <w:spacing w:after="0" w:line="240" w:lineRule="auto"/>
        <w:ind w:firstLine="284"/>
        <w:jc w:val="right"/>
        <w:rPr>
          <w:rFonts w:ascii="Times New Roman" w:hAnsi="Times New Roman" w:cs="Times New Roman"/>
          <w:sz w:val="12"/>
          <w:szCs w:val="12"/>
        </w:rPr>
      </w:pPr>
      <w:r w:rsidRPr="004B5331">
        <w:rPr>
          <w:rFonts w:ascii="Times New Roman" w:hAnsi="Times New Roman" w:cs="Times New Roman"/>
          <w:sz w:val="12"/>
          <w:szCs w:val="12"/>
        </w:rPr>
        <w:t xml:space="preserve">           А.С.Киселев</w:t>
      </w: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Администрация</w:t>
      </w: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D93A88">
        <w:rPr>
          <w:rFonts w:ascii="Times New Roman" w:hAnsi="Times New Roman" w:cs="Times New Roman"/>
          <w:sz w:val="12"/>
          <w:szCs w:val="12"/>
        </w:rPr>
        <w:t>Суходол</w:t>
      </w: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93A88">
        <w:rPr>
          <w:rFonts w:ascii="Times New Roman" w:hAnsi="Times New Roman" w:cs="Times New Roman"/>
          <w:sz w:val="12"/>
          <w:szCs w:val="12"/>
        </w:rPr>
        <w:t>Сергиевский</w:t>
      </w: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Самарской области</w:t>
      </w: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93A88" w:rsidRPr="00D93A88" w:rsidRDefault="00D93A88" w:rsidP="00D93A88">
      <w:pPr>
        <w:tabs>
          <w:tab w:val="left" w:pos="0"/>
        </w:tabs>
        <w:spacing w:after="0" w:line="240" w:lineRule="auto"/>
        <w:ind w:firstLine="284"/>
        <w:rPr>
          <w:rFonts w:ascii="Times New Roman" w:hAnsi="Times New Roman" w:cs="Times New Roman"/>
          <w:sz w:val="12"/>
          <w:szCs w:val="12"/>
        </w:rPr>
      </w:pPr>
      <w:r w:rsidRPr="00D93A88">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D93A88">
        <w:rPr>
          <w:rFonts w:ascii="Times New Roman" w:hAnsi="Times New Roman" w:cs="Times New Roman"/>
          <w:sz w:val="12"/>
          <w:szCs w:val="12"/>
        </w:rPr>
        <w:t>115</w:t>
      </w:r>
    </w:p>
    <w:p w:rsidR="00D93A88" w:rsidRDefault="00D93A88" w:rsidP="00D93A8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D93A88">
        <w:rPr>
          <w:rFonts w:ascii="Times New Roman" w:hAnsi="Times New Roman" w:cs="Times New Roman"/>
          <w:sz w:val="12"/>
          <w:szCs w:val="12"/>
        </w:rPr>
        <w:t xml:space="preserve"> администрации городского поселения Суходол муниципального района Сергиевский № 14 от 28.03.2016 «Об утверждении административного регламента предоставления муниципальной услуги «Выдача выписок из похозяйственных книг» Администрацией городского поселения  Суходол  муниципального района Сергиевский»</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w:t>
      </w:r>
      <w:r>
        <w:rPr>
          <w:rFonts w:ascii="Times New Roman" w:hAnsi="Times New Roman" w:cs="Times New Roman"/>
          <w:sz w:val="12"/>
          <w:szCs w:val="12"/>
        </w:rPr>
        <w:t>ниципального района Сергиевский</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Внести  в постановление  администрации городского  поселения Суходол муниципального района Сергиевский № 14  от 28.03.2016 года  «Об утверждении административного регламента предоставления муниципальной услуги «Выдача выписок из похозяйственных книг» Админи</w:t>
      </w:r>
      <w:r>
        <w:rPr>
          <w:rFonts w:ascii="Times New Roman" w:hAnsi="Times New Roman" w:cs="Times New Roman"/>
          <w:sz w:val="12"/>
          <w:szCs w:val="12"/>
        </w:rPr>
        <w:t xml:space="preserve">страцией городского  поселения </w:t>
      </w:r>
      <w:r w:rsidRPr="00D93A88">
        <w:rPr>
          <w:rFonts w:ascii="Times New Roman" w:hAnsi="Times New Roman" w:cs="Times New Roman"/>
          <w:sz w:val="12"/>
          <w:szCs w:val="12"/>
        </w:rPr>
        <w:t>Суходол муниципального района Сергиевский» изменения и дополнения следующего содержания: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93A88">
        <w:rPr>
          <w:rFonts w:ascii="Times New Roman" w:hAnsi="Times New Roman" w:cs="Times New Roman"/>
          <w:sz w:val="12"/>
          <w:szCs w:val="12"/>
        </w:rPr>
        <w:t>В Приложении «Административный регламент»:</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1.1.1. Пункт 1.3. дополнить подпунктом 5 следующего содержания: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w:t>
      </w:r>
      <w:r w:rsidRPr="00D93A88">
        <w:rPr>
          <w:rFonts w:ascii="Times New Roman" w:hAnsi="Times New Roman" w:cs="Times New Roman"/>
          <w:sz w:val="12"/>
          <w:szCs w:val="12"/>
        </w:rPr>
        <w:lastRenderedPageBreak/>
        <w:t>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1.1.2. Пункт 2.15. Раздела 2 дополнить подпунктом 2.15.2. следующего содержания: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1.1.3. Раздел 2 дополнить пунктами 2.16.-2.18. следу</w:t>
      </w:r>
      <w:r>
        <w:rPr>
          <w:rFonts w:ascii="Times New Roman" w:hAnsi="Times New Roman" w:cs="Times New Roman"/>
          <w:sz w:val="12"/>
          <w:szCs w:val="12"/>
        </w:rPr>
        <w:t>ющего содержания: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D93A88">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D93A88">
        <w:rPr>
          <w:rFonts w:ascii="Times New Roman" w:hAnsi="Times New Roman" w:cs="Times New Roman"/>
          <w:sz w:val="12"/>
          <w:szCs w:val="12"/>
        </w:rPr>
        <w:t>услуги доку</w:t>
      </w:r>
      <w:r>
        <w:rPr>
          <w:rFonts w:ascii="Times New Roman" w:hAnsi="Times New Roman" w:cs="Times New Roman"/>
          <w:sz w:val="12"/>
          <w:szCs w:val="12"/>
        </w:rPr>
        <w:t>ментах</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2.17.3. Глава городского  поселения Суходол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представление заявления неуполномоченным лицом.</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представление заявления неуполномоченным лицом.</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lastRenderedPageBreak/>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1.1.4. Подпункт 3.1.1. пункта 3.1. Раздела 3 дополнить абзацами следующего содержания: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1.1.5. Подпункт 3.3.1 пункта 3.3. Раздела 3 дополнить абзацем следующего содержания: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1.2. Приложение №1 к Административному регламенту дополнить абзацем:</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Опубликовать настоящее постановление в газете «Сергиевский вестник».</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Настоящее постановление вступает в силу со дня его официального опубликования.</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Глава  городского  поселения Суходол                                             </w:t>
      </w:r>
    </w:p>
    <w:p w:rsid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муниципального района Сергиевский                   </w:t>
      </w:r>
    </w:p>
    <w:p w:rsid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В.В.Сапрыкин</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93A88" w:rsidRPr="00D93A88" w:rsidRDefault="00D93A88" w:rsidP="00D93A8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93A88" w:rsidRPr="00D93A88" w:rsidRDefault="00D93A88" w:rsidP="00D93A8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lastRenderedPageBreak/>
        <w:t>«___»____________ 20__ г.</w:t>
      </w:r>
      <w:r w:rsidRPr="00D93A88">
        <w:rPr>
          <w:rFonts w:ascii="Times New Roman" w:hAnsi="Times New Roman" w:cs="Times New Roman"/>
          <w:sz w:val="12"/>
          <w:szCs w:val="12"/>
        </w:rPr>
        <w:tab/>
        <w:t>____________</w:t>
      </w: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D93A88" w:rsidRDefault="00D93A88" w:rsidP="00D93A8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D2F68" w:rsidRDefault="00CD2F68" w:rsidP="00D93A88">
      <w:pPr>
        <w:tabs>
          <w:tab w:val="left" w:pos="0"/>
        </w:tabs>
        <w:spacing w:after="0" w:line="240" w:lineRule="auto"/>
        <w:ind w:firstLine="284"/>
        <w:jc w:val="both"/>
        <w:rPr>
          <w:rFonts w:ascii="Times New Roman" w:hAnsi="Times New Roman" w:cs="Times New Roman"/>
          <w:sz w:val="12"/>
          <w:szCs w:val="12"/>
        </w:rPr>
      </w:pP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  </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sidRPr="00CD2F68">
        <w:rPr>
          <w:rFonts w:ascii="Times New Roman" w:hAnsi="Times New Roman" w:cs="Times New Roman"/>
          <w:sz w:val="12"/>
          <w:szCs w:val="12"/>
        </w:rPr>
        <w:t>Администрация</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CD2F68">
        <w:rPr>
          <w:rFonts w:ascii="Times New Roman" w:hAnsi="Times New Roman" w:cs="Times New Roman"/>
          <w:sz w:val="12"/>
          <w:szCs w:val="12"/>
        </w:rPr>
        <w:t>Суходол</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D2F68">
        <w:rPr>
          <w:rFonts w:ascii="Times New Roman" w:hAnsi="Times New Roman" w:cs="Times New Roman"/>
          <w:sz w:val="12"/>
          <w:szCs w:val="12"/>
        </w:rPr>
        <w:t>Сергиевский</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sidRPr="00CD2F68">
        <w:rPr>
          <w:rFonts w:ascii="Times New Roman" w:hAnsi="Times New Roman" w:cs="Times New Roman"/>
          <w:sz w:val="12"/>
          <w:szCs w:val="12"/>
        </w:rPr>
        <w:t>Самарской области</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октября 2021 г.                                                                                                                                                                                      №</w:t>
      </w:r>
      <w:r w:rsidRPr="00CD2F68">
        <w:rPr>
          <w:rFonts w:ascii="Times New Roman" w:hAnsi="Times New Roman" w:cs="Times New Roman"/>
          <w:sz w:val="12"/>
          <w:szCs w:val="12"/>
        </w:rPr>
        <w:t>116</w:t>
      </w:r>
    </w:p>
    <w:p w:rsidR="00CD2F68" w:rsidRDefault="00CD2F68" w:rsidP="00CD2F68">
      <w:pPr>
        <w:tabs>
          <w:tab w:val="left" w:pos="0"/>
        </w:tabs>
        <w:spacing w:after="0" w:line="240" w:lineRule="auto"/>
        <w:ind w:firstLine="284"/>
        <w:jc w:val="center"/>
        <w:rPr>
          <w:rFonts w:ascii="Times New Roman" w:hAnsi="Times New Roman" w:cs="Times New Roman"/>
          <w:sz w:val="12"/>
          <w:szCs w:val="12"/>
        </w:rPr>
      </w:pPr>
      <w:r w:rsidRPr="00CD2F68">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 15 от 28.03.2016 года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w:t>
      </w:r>
      <w:r>
        <w:rPr>
          <w:rFonts w:ascii="Times New Roman" w:hAnsi="Times New Roman" w:cs="Times New Roman"/>
          <w:sz w:val="12"/>
          <w:szCs w:val="12"/>
        </w:rPr>
        <w:t>ниципального района Сергиевский</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D2F68">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15 от 28.03.2016 года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 изменения и дополнения следующего содержания: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D2F68">
        <w:rPr>
          <w:rFonts w:ascii="Times New Roman" w:hAnsi="Times New Roman" w:cs="Times New Roman"/>
          <w:sz w:val="12"/>
          <w:szCs w:val="12"/>
        </w:rPr>
        <w:t>В Приложении «Административный регламент»:</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1.1.1. Абзац первый пункта 1.4. Раздела 1 изложить в следующей редакции: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1.1.2. Пункт 2.13. Раздела 2 изложить в следующей редакции: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1.1.3. Подпункт 2.23.1. пункта 2.23. Раздела 2 дополнить абзацами следующего содержания: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«Порядок оставления запроса о предостав</w:t>
      </w:r>
      <w:r>
        <w:rPr>
          <w:rFonts w:ascii="Times New Roman" w:hAnsi="Times New Roman" w:cs="Times New Roman"/>
          <w:sz w:val="12"/>
          <w:szCs w:val="12"/>
        </w:rPr>
        <w:t>лении услуги без рассмотрения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CD2F68">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lastRenderedPageBreak/>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2.25.2. Глава городского поселения Суходол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представление заявления неуполномоченным лицом.</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представление заявления неуполномоченным лицом.</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1.1.5. Подпункт 3.2.1. пункта 3.2. Раздела 3 дополнить абзацами следующего содержания: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Заявление с прилагаемыми документами может быть:</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подано лично;</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направлено в уполномоченный орган почтовым отправлением;</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lastRenderedPageBreak/>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1.1.6. Подпункт 3.4.5 пункта 3.4. Раздела 3 дополнить абзацем следующего содержания: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1.2. Приложение №2 к Административному регламенту дополнить абзацем:</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 Опубликовать настоящее постановление в газете «Сергиевский вестник».</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3. Настоящее постановление вступает в силу со дня его официального опубликования.</w:t>
      </w:r>
    </w:p>
    <w:p w:rsidR="00CD2F68" w:rsidRPr="00CD2F68" w:rsidRDefault="00CD2F68" w:rsidP="00CD2F68">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D2F68" w:rsidRPr="00CD2F68" w:rsidRDefault="00CD2F68" w:rsidP="00CD2F68">
      <w:pPr>
        <w:tabs>
          <w:tab w:val="left" w:pos="0"/>
        </w:tabs>
        <w:spacing w:after="0" w:line="240" w:lineRule="auto"/>
        <w:ind w:firstLine="284"/>
        <w:jc w:val="right"/>
        <w:rPr>
          <w:rFonts w:ascii="Times New Roman" w:hAnsi="Times New Roman" w:cs="Times New Roman"/>
          <w:sz w:val="12"/>
          <w:szCs w:val="12"/>
        </w:rPr>
      </w:pPr>
      <w:r w:rsidRPr="00CD2F68">
        <w:rPr>
          <w:rFonts w:ascii="Times New Roman" w:hAnsi="Times New Roman" w:cs="Times New Roman"/>
          <w:sz w:val="12"/>
          <w:szCs w:val="12"/>
        </w:rPr>
        <w:t xml:space="preserve">Глава  городского поселения Суходол                                            </w:t>
      </w:r>
    </w:p>
    <w:p w:rsidR="00CD2F68" w:rsidRPr="00CD2F68" w:rsidRDefault="00CD2F68" w:rsidP="00CD2F68">
      <w:pPr>
        <w:tabs>
          <w:tab w:val="left" w:pos="0"/>
        </w:tabs>
        <w:spacing w:after="0" w:line="240" w:lineRule="auto"/>
        <w:ind w:firstLine="284"/>
        <w:jc w:val="right"/>
        <w:rPr>
          <w:rFonts w:ascii="Times New Roman" w:hAnsi="Times New Roman" w:cs="Times New Roman"/>
          <w:sz w:val="12"/>
          <w:szCs w:val="12"/>
        </w:rPr>
      </w:pPr>
      <w:r w:rsidRPr="00CD2F68">
        <w:rPr>
          <w:rFonts w:ascii="Times New Roman" w:hAnsi="Times New Roman" w:cs="Times New Roman"/>
          <w:sz w:val="12"/>
          <w:szCs w:val="12"/>
        </w:rPr>
        <w:t xml:space="preserve">муниципального района Сергиевский                   </w:t>
      </w:r>
    </w:p>
    <w:p w:rsidR="00CD2F68" w:rsidRDefault="00CD2F68" w:rsidP="00CD2F68">
      <w:pPr>
        <w:tabs>
          <w:tab w:val="left" w:pos="0"/>
        </w:tabs>
        <w:spacing w:after="0" w:line="240" w:lineRule="auto"/>
        <w:ind w:firstLine="284"/>
        <w:jc w:val="right"/>
        <w:rPr>
          <w:rFonts w:ascii="Times New Roman" w:hAnsi="Times New Roman" w:cs="Times New Roman"/>
          <w:sz w:val="12"/>
          <w:szCs w:val="12"/>
        </w:rPr>
      </w:pPr>
      <w:r w:rsidRPr="00CD2F68">
        <w:rPr>
          <w:rFonts w:ascii="Times New Roman" w:hAnsi="Times New Roman" w:cs="Times New Roman"/>
          <w:sz w:val="12"/>
          <w:szCs w:val="12"/>
        </w:rPr>
        <w:t>В.В.Сапрыкин</w:t>
      </w:r>
    </w:p>
    <w:p w:rsidR="00CD2F68" w:rsidRDefault="00CD2F68" w:rsidP="00CD2F68">
      <w:pPr>
        <w:tabs>
          <w:tab w:val="left" w:pos="0"/>
        </w:tabs>
        <w:spacing w:after="0" w:line="240" w:lineRule="auto"/>
        <w:ind w:firstLine="284"/>
        <w:jc w:val="right"/>
        <w:rPr>
          <w:rFonts w:ascii="Times New Roman" w:hAnsi="Times New Roman" w:cs="Times New Roman"/>
          <w:sz w:val="12"/>
          <w:szCs w:val="12"/>
        </w:rPr>
      </w:pP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D2F6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D2F6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D2F68" w:rsidRPr="00D93A88" w:rsidRDefault="00CD2F68" w:rsidP="00CD2F6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D2F6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D2F6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D2F68" w:rsidRPr="00D93A88" w:rsidRDefault="00CD2F68" w:rsidP="00CD2F6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CD2F68" w:rsidRPr="00D93A8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CD2F68" w:rsidRDefault="00CD2F68" w:rsidP="00CD2F6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D2F68" w:rsidRDefault="00CD2F68" w:rsidP="00CD2F68">
      <w:pPr>
        <w:tabs>
          <w:tab w:val="left" w:pos="0"/>
        </w:tabs>
        <w:spacing w:after="0" w:line="240" w:lineRule="auto"/>
        <w:ind w:firstLine="284"/>
        <w:jc w:val="both"/>
        <w:rPr>
          <w:rFonts w:ascii="Times New Roman" w:hAnsi="Times New Roman" w:cs="Times New Roman"/>
          <w:sz w:val="12"/>
          <w:szCs w:val="12"/>
        </w:rPr>
      </w:pP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sidRPr="00CD2F68">
        <w:rPr>
          <w:rFonts w:ascii="Times New Roman" w:hAnsi="Times New Roman" w:cs="Times New Roman"/>
          <w:sz w:val="12"/>
          <w:szCs w:val="12"/>
        </w:rPr>
        <w:t>Администрация</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CD2F68">
        <w:rPr>
          <w:rFonts w:ascii="Times New Roman" w:hAnsi="Times New Roman" w:cs="Times New Roman"/>
          <w:sz w:val="12"/>
          <w:szCs w:val="12"/>
        </w:rPr>
        <w:t>Суходол</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sidRPr="00CD2F68">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w:t>
      </w:r>
      <w:r w:rsidRPr="00CD2F68">
        <w:rPr>
          <w:rFonts w:ascii="Times New Roman" w:hAnsi="Times New Roman" w:cs="Times New Roman"/>
          <w:sz w:val="12"/>
          <w:szCs w:val="12"/>
        </w:rPr>
        <w:t>Сергиевский</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sidRPr="00CD2F68">
        <w:rPr>
          <w:rFonts w:ascii="Times New Roman" w:hAnsi="Times New Roman" w:cs="Times New Roman"/>
          <w:sz w:val="12"/>
          <w:szCs w:val="12"/>
        </w:rPr>
        <w:t>Самарской области</w:t>
      </w:r>
    </w:p>
    <w:p w:rsidR="00CD2F68" w:rsidRPr="00CD2F68" w:rsidRDefault="00CD2F68" w:rsidP="00CD2F68">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D2F68" w:rsidRDefault="00CD2F68" w:rsidP="00CD2F68">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 октября 2021 г.                                                                                                                                                                                                    №</w:t>
      </w:r>
      <w:r w:rsidRPr="00CD2F68">
        <w:rPr>
          <w:rFonts w:ascii="Times New Roman" w:hAnsi="Times New Roman" w:cs="Times New Roman"/>
          <w:sz w:val="12"/>
          <w:szCs w:val="12"/>
        </w:rPr>
        <w:t>117</w:t>
      </w:r>
    </w:p>
    <w:p w:rsidR="00CD2F68" w:rsidRDefault="00CD2F68" w:rsidP="00EA43E6">
      <w:pPr>
        <w:tabs>
          <w:tab w:val="left" w:pos="0"/>
        </w:tabs>
        <w:spacing w:after="0" w:line="240" w:lineRule="auto"/>
        <w:ind w:firstLine="284"/>
        <w:jc w:val="center"/>
        <w:rPr>
          <w:rFonts w:ascii="Times New Roman" w:hAnsi="Times New Roman" w:cs="Times New Roman"/>
          <w:sz w:val="12"/>
          <w:szCs w:val="12"/>
        </w:rPr>
      </w:pPr>
      <w:r w:rsidRPr="00CD2F68">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 17 от 30.03.2016 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городского  поселения Суходол муниципального района Сергиевский»</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lastRenderedPageBreak/>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муниципального района Сергиевский</w:t>
      </w:r>
    </w:p>
    <w:p w:rsidR="00CD2F68" w:rsidRPr="00CD2F68" w:rsidRDefault="00EA43E6" w:rsidP="00EA43E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D2F68" w:rsidRPr="00CD2F68" w:rsidRDefault="00EA43E6" w:rsidP="00EA43E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D2F68" w:rsidRPr="00CD2F68">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17 от 30.03.2016 года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городского  поселения Суходол муниципального района Сергиевский» изменения и дополнения следующего содержания:</w:t>
      </w:r>
    </w:p>
    <w:p w:rsidR="00CD2F68" w:rsidRPr="00CD2F68" w:rsidRDefault="00EA43E6" w:rsidP="00EA43E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CD2F68" w:rsidRPr="00CD2F68">
        <w:rPr>
          <w:rFonts w:ascii="Times New Roman" w:hAnsi="Times New Roman" w:cs="Times New Roman"/>
          <w:sz w:val="12"/>
          <w:szCs w:val="12"/>
        </w:rPr>
        <w:t>В Приложении «Административный регламент»:</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1.1.1. Абзац первый подпункта 1.3.1. пункта 1.3. Раздела 1 изложить в следующей редакции: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1.1.2. Пункт 1.4. Раздела 1 дополнить подпунктом 5 следующего содержания: </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1.1.4. Раздел 2 дополнить пунктами 2.1</w:t>
      </w:r>
      <w:r w:rsidR="00EA43E6">
        <w:rPr>
          <w:rFonts w:ascii="Times New Roman" w:hAnsi="Times New Roman" w:cs="Times New Roman"/>
          <w:sz w:val="12"/>
          <w:szCs w:val="12"/>
        </w:rPr>
        <w:t>5.-2.17. следующего содержания: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«2.15. Порядок оставления з</w:t>
      </w:r>
      <w:r w:rsidR="00EA43E6">
        <w:rPr>
          <w:rFonts w:ascii="Times New Roman" w:hAnsi="Times New Roman" w:cs="Times New Roman"/>
          <w:sz w:val="12"/>
          <w:szCs w:val="12"/>
        </w:rPr>
        <w:t>апроса о предоставлении услуги без рассмотрения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sidR="00EA43E6">
        <w:rPr>
          <w:rFonts w:ascii="Times New Roman" w:hAnsi="Times New Roman" w:cs="Times New Roman"/>
          <w:sz w:val="12"/>
          <w:szCs w:val="12"/>
        </w:rPr>
        <w:t>рассмотрения в свободной форме.</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 Порядок исправления допущенных опечаток и (или</w:t>
      </w:r>
      <w:r w:rsidR="00EA43E6">
        <w:rPr>
          <w:rFonts w:ascii="Times New Roman" w:hAnsi="Times New Roman" w:cs="Times New Roman"/>
          <w:sz w:val="12"/>
          <w:szCs w:val="12"/>
        </w:rPr>
        <w:t xml:space="preserve">) ошибок </w:t>
      </w:r>
      <w:r w:rsidRPr="00CD2F68">
        <w:rPr>
          <w:rFonts w:ascii="Times New Roman" w:hAnsi="Times New Roman" w:cs="Times New Roman"/>
          <w:sz w:val="12"/>
          <w:szCs w:val="12"/>
        </w:rPr>
        <w:t>в выданных в результа</w:t>
      </w:r>
      <w:r w:rsidR="00EA43E6">
        <w:rPr>
          <w:rFonts w:ascii="Times New Roman" w:hAnsi="Times New Roman" w:cs="Times New Roman"/>
          <w:sz w:val="12"/>
          <w:szCs w:val="12"/>
        </w:rPr>
        <w:t>те предоставления муниципальной услуги документах</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2.16.3. Глава городского  поселения Суходол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представление заявления неуполномоченным лицом.</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sidR="00EA43E6">
        <w:rPr>
          <w:rFonts w:ascii="Times New Roman" w:hAnsi="Times New Roman" w:cs="Times New Roman"/>
          <w:sz w:val="12"/>
          <w:szCs w:val="12"/>
        </w:rPr>
        <w:t>ми опечатками и (или) ошибками.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 Порядок выдачи (направления) дубликата документа, выданного по результатам пред</w:t>
      </w:r>
      <w:r w:rsidR="00EA43E6">
        <w:rPr>
          <w:rFonts w:ascii="Times New Roman" w:hAnsi="Times New Roman" w:cs="Times New Roman"/>
          <w:sz w:val="12"/>
          <w:szCs w:val="12"/>
        </w:rPr>
        <w:t>оставления муниципальной услуги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lastRenderedPageBreak/>
        <w:t>- отсутствие в заявлении информации, позволяющей идентифицировать ранее выданную информацию;</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представление заявления неуполномоченным лицом.</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1.1.5. Подпункт 3.2.1. пункта 3.2. Раздела 3 дополнить абзацами следующего содержания: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Заявление с прилагаемыми документами может быть:</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подано лично;</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направлено в уполномоченный орган почтовым отправлением;</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1.1.6. Подпункт 3.4.5 пункта 3.4. Раздела 3 дополнить абзацем следующего содержания: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1.2. Приложения №2, №3, №4 к Административному регламенту дополнить абзацем:</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2. Опубликовать настоящее постановление в газете «Сергиевский вестник».</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3. Настоящее постановление вступает в силу со дня его официального опубликования.</w:t>
      </w:r>
    </w:p>
    <w:p w:rsidR="00CD2F68" w:rsidRPr="00CD2F68" w:rsidRDefault="00CD2F68" w:rsidP="00EA43E6">
      <w:pPr>
        <w:tabs>
          <w:tab w:val="left" w:pos="0"/>
        </w:tabs>
        <w:spacing w:after="0" w:line="240" w:lineRule="auto"/>
        <w:ind w:firstLine="284"/>
        <w:jc w:val="both"/>
        <w:rPr>
          <w:rFonts w:ascii="Times New Roman" w:hAnsi="Times New Roman" w:cs="Times New Roman"/>
          <w:sz w:val="12"/>
          <w:szCs w:val="12"/>
        </w:rPr>
      </w:pPr>
      <w:r w:rsidRPr="00CD2F68">
        <w:rPr>
          <w:rFonts w:ascii="Times New Roman" w:hAnsi="Times New Roman" w:cs="Times New Roman"/>
          <w:sz w:val="12"/>
          <w:szCs w:val="12"/>
        </w:rPr>
        <w:t>4. Контроль  за выполнением настоящего п</w:t>
      </w:r>
      <w:r w:rsidR="00EA43E6">
        <w:rPr>
          <w:rFonts w:ascii="Times New Roman" w:hAnsi="Times New Roman" w:cs="Times New Roman"/>
          <w:sz w:val="12"/>
          <w:szCs w:val="12"/>
        </w:rPr>
        <w:t>остановления оставляю за собой.</w:t>
      </w:r>
    </w:p>
    <w:p w:rsidR="00CD2F68" w:rsidRPr="00CD2F68" w:rsidRDefault="00CD2F68" w:rsidP="00EA43E6">
      <w:pPr>
        <w:tabs>
          <w:tab w:val="left" w:pos="0"/>
        </w:tabs>
        <w:spacing w:after="0" w:line="240" w:lineRule="auto"/>
        <w:ind w:firstLine="284"/>
        <w:jc w:val="right"/>
        <w:rPr>
          <w:rFonts w:ascii="Times New Roman" w:hAnsi="Times New Roman" w:cs="Times New Roman"/>
          <w:sz w:val="12"/>
          <w:szCs w:val="12"/>
        </w:rPr>
      </w:pPr>
      <w:r w:rsidRPr="00CD2F68">
        <w:rPr>
          <w:rFonts w:ascii="Times New Roman" w:hAnsi="Times New Roman" w:cs="Times New Roman"/>
          <w:sz w:val="12"/>
          <w:szCs w:val="12"/>
        </w:rPr>
        <w:t xml:space="preserve">Глава  городского  поселения Суходол                                              </w:t>
      </w:r>
    </w:p>
    <w:p w:rsidR="00EA43E6" w:rsidRDefault="00CD2F68" w:rsidP="00EA43E6">
      <w:pPr>
        <w:tabs>
          <w:tab w:val="left" w:pos="0"/>
        </w:tabs>
        <w:spacing w:after="0" w:line="240" w:lineRule="auto"/>
        <w:ind w:firstLine="284"/>
        <w:jc w:val="right"/>
        <w:rPr>
          <w:rFonts w:ascii="Times New Roman" w:hAnsi="Times New Roman" w:cs="Times New Roman"/>
          <w:sz w:val="12"/>
          <w:szCs w:val="12"/>
        </w:rPr>
      </w:pPr>
      <w:r w:rsidRPr="00CD2F68">
        <w:rPr>
          <w:rFonts w:ascii="Times New Roman" w:hAnsi="Times New Roman" w:cs="Times New Roman"/>
          <w:sz w:val="12"/>
          <w:szCs w:val="12"/>
        </w:rPr>
        <w:t xml:space="preserve">муниципального района Сергиевский               </w:t>
      </w:r>
    </w:p>
    <w:p w:rsidR="00CD2F68" w:rsidRDefault="00CD2F68" w:rsidP="00EA43E6">
      <w:pPr>
        <w:tabs>
          <w:tab w:val="left" w:pos="0"/>
        </w:tabs>
        <w:spacing w:after="0" w:line="240" w:lineRule="auto"/>
        <w:ind w:firstLine="284"/>
        <w:jc w:val="right"/>
        <w:rPr>
          <w:rFonts w:ascii="Times New Roman" w:hAnsi="Times New Roman" w:cs="Times New Roman"/>
          <w:sz w:val="12"/>
          <w:szCs w:val="12"/>
        </w:rPr>
      </w:pPr>
      <w:r w:rsidRPr="00CD2F68">
        <w:rPr>
          <w:rFonts w:ascii="Times New Roman" w:hAnsi="Times New Roman" w:cs="Times New Roman"/>
          <w:sz w:val="12"/>
          <w:szCs w:val="12"/>
        </w:rPr>
        <w:t xml:space="preserve">    </w:t>
      </w:r>
      <w:r w:rsidR="00EA43E6" w:rsidRPr="00CD2F68">
        <w:rPr>
          <w:rFonts w:ascii="Times New Roman" w:hAnsi="Times New Roman" w:cs="Times New Roman"/>
          <w:sz w:val="12"/>
          <w:szCs w:val="12"/>
        </w:rPr>
        <w:t>В.В.Сапрыкин</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№2</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EA43E6"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EA43E6" w:rsidRDefault="00EA43E6" w:rsidP="00EA43E6">
      <w:pPr>
        <w:tabs>
          <w:tab w:val="left" w:pos="0"/>
        </w:tabs>
        <w:spacing w:after="0" w:line="240" w:lineRule="auto"/>
        <w:ind w:firstLine="284"/>
        <w:jc w:val="both"/>
        <w:rPr>
          <w:rFonts w:ascii="Times New Roman" w:hAnsi="Times New Roman" w:cs="Times New Roman"/>
          <w:sz w:val="12"/>
          <w:szCs w:val="12"/>
        </w:rPr>
      </w:pPr>
    </w:p>
    <w:p w:rsidR="00EA43E6" w:rsidRPr="00EA43E6" w:rsidRDefault="00EA43E6" w:rsidP="00EA43E6">
      <w:pPr>
        <w:tabs>
          <w:tab w:val="left" w:pos="0"/>
        </w:tabs>
        <w:spacing w:after="0" w:line="240" w:lineRule="auto"/>
        <w:ind w:firstLine="284"/>
        <w:jc w:val="center"/>
        <w:rPr>
          <w:rFonts w:ascii="Times New Roman" w:hAnsi="Times New Roman" w:cs="Times New Roman"/>
          <w:sz w:val="12"/>
          <w:szCs w:val="12"/>
        </w:rPr>
      </w:pPr>
      <w:r w:rsidRPr="00EA43E6">
        <w:rPr>
          <w:rFonts w:ascii="Times New Roman" w:hAnsi="Times New Roman" w:cs="Times New Roman"/>
          <w:sz w:val="12"/>
          <w:szCs w:val="12"/>
        </w:rPr>
        <w:t>Администрация</w:t>
      </w:r>
    </w:p>
    <w:p w:rsidR="00EA43E6" w:rsidRPr="00EA43E6" w:rsidRDefault="00EA43E6" w:rsidP="00EA43E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EA43E6">
        <w:rPr>
          <w:rFonts w:ascii="Times New Roman" w:hAnsi="Times New Roman" w:cs="Times New Roman"/>
          <w:sz w:val="12"/>
          <w:szCs w:val="12"/>
        </w:rPr>
        <w:t>Суходол</w:t>
      </w:r>
    </w:p>
    <w:p w:rsidR="00EA43E6" w:rsidRPr="00EA43E6" w:rsidRDefault="00EA43E6" w:rsidP="00EA43E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A43E6">
        <w:rPr>
          <w:rFonts w:ascii="Times New Roman" w:hAnsi="Times New Roman" w:cs="Times New Roman"/>
          <w:sz w:val="12"/>
          <w:szCs w:val="12"/>
        </w:rPr>
        <w:t>Сергиевский</w:t>
      </w:r>
    </w:p>
    <w:p w:rsidR="00EA43E6" w:rsidRPr="00EA43E6" w:rsidRDefault="00EA43E6" w:rsidP="00EA43E6">
      <w:pPr>
        <w:tabs>
          <w:tab w:val="left" w:pos="0"/>
        </w:tabs>
        <w:spacing w:after="0" w:line="240" w:lineRule="auto"/>
        <w:ind w:firstLine="284"/>
        <w:jc w:val="center"/>
        <w:rPr>
          <w:rFonts w:ascii="Times New Roman" w:hAnsi="Times New Roman" w:cs="Times New Roman"/>
          <w:sz w:val="12"/>
          <w:szCs w:val="12"/>
        </w:rPr>
      </w:pPr>
      <w:r w:rsidRPr="00EA43E6">
        <w:rPr>
          <w:rFonts w:ascii="Times New Roman" w:hAnsi="Times New Roman" w:cs="Times New Roman"/>
          <w:sz w:val="12"/>
          <w:szCs w:val="12"/>
        </w:rPr>
        <w:t>Самарской области</w:t>
      </w:r>
    </w:p>
    <w:p w:rsidR="00EA43E6" w:rsidRPr="00EA43E6" w:rsidRDefault="00EA43E6" w:rsidP="00EA43E6">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EA43E6" w:rsidRDefault="00EA43E6" w:rsidP="00EA43E6">
      <w:pPr>
        <w:tabs>
          <w:tab w:val="left" w:pos="0"/>
        </w:tabs>
        <w:spacing w:after="0" w:line="240" w:lineRule="auto"/>
        <w:ind w:firstLine="284"/>
        <w:rPr>
          <w:rFonts w:ascii="Times New Roman" w:hAnsi="Times New Roman" w:cs="Times New Roman"/>
          <w:sz w:val="12"/>
          <w:szCs w:val="12"/>
        </w:rPr>
      </w:pPr>
      <w:r w:rsidRPr="00EA43E6">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EA43E6">
        <w:rPr>
          <w:rFonts w:ascii="Times New Roman" w:hAnsi="Times New Roman" w:cs="Times New Roman"/>
          <w:sz w:val="12"/>
          <w:szCs w:val="12"/>
        </w:rPr>
        <w:t>118</w:t>
      </w:r>
    </w:p>
    <w:p w:rsidR="00EA43E6" w:rsidRDefault="00EA43E6" w:rsidP="00EA43E6">
      <w:pPr>
        <w:tabs>
          <w:tab w:val="left" w:pos="0"/>
        </w:tabs>
        <w:spacing w:after="0" w:line="240" w:lineRule="auto"/>
        <w:ind w:firstLine="284"/>
        <w:jc w:val="center"/>
        <w:rPr>
          <w:rFonts w:ascii="Times New Roman" w:hAnsi="Times New Roman" w:cs="Times New Roman"/>
          <w:sz w:val="12"/>
          <w:szCs w:val="12"/>
        </w:rPr>
      </w:pPr>
      <w:r w:rsidRPr="00EA43E6">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w:t>
      </w:r>
      <w:r>
        <w:rPr>
          <w:rFonts w:ascii="Times New Roman" w:hAnsi="Times New Roman" w:cs="Times New Roman"/>
          <w:sz w:val="12"/>
          <w:szCs w:val="12"/>
        </w:rPr>
        <w:t>ципального района Сергиевский №</w:t>
      </w:r>
      <w:r w:rsidRPr="00EA43E6">
        <w:rPr>
          <w:rFonts w:ascii="Times New Roman" w:hAnsi="Times New Roman" w:cs="Times New Roman"/>
          <w:sz w:val="12"/>
          <w:szCs w:val="12"/>
        </w:rPr>
        <w:t>54  от 15.12.2015 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w:t>
      </w:r>
      <w:r>
        <w:rPr>
          <w:rFonts w:ascii="Times New Roman" w:hAnsi="Times New Roman" w:cs="Times New Roman"/>
          <w:sz w:val="12"/>
          <w:szCs w:val="12"/>
        </w:rPr>
        <w:t xml:space="preserve">страцией городского  поселения </w:t>
      </w:r>
      <w:r w:rsidRPr="00EA43E6">
        <w:rPr>
          <w:rFonts w:ascii="Times New Roman" w:hAnsi="Times New Roman" w:cs="Times New Roman"/>
          <w:sz w:val="12"/>
          <w:szCs w:val="12"/>
        </w:rPr>
        <w:t>Суходол  муниципального района Сергиевский»</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w:t>
      </w:r>
      <w:r>
        <w:rPr>
          <w:rFonts w:ascii="Times New Roman" w:hAnsi="Times New Roman" w:cs="Times New Roman"/>
          <w:sz w:val="12"/>
          <w:szCs w:val="12"/>
        </w:rPr>
        <w:t>ниципального района Сергиевский</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A43E6">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54 от 15.12.2015 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городского поселения Суходол муниципального района Сергиевский» изменения и дополнения следующего содержания: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A43E6">
        <w:rPr>
          <w:rFonts w:ascii="Times New Roman" w:hAnsi="Times New Roman" w:cs="Times New Roman"/>
          <w:sz w:val="12"/>
          <w:szCs w:val="12"/>
        </w:rPr>
        <w:t>В Приложении «Административный регламент»:</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1.1.1. Абзац первый подпункта 1.2.1 пункта 1.2. Раздела 1 изложить в следующей редакции: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1.1.2. Пункт 1.3. Раздела 1 дополнить подпунктом 5 следующего содержания: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EA43E6">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lastRenderedPageBreak/>
        <w:t xml:space="preserve">2.17.3. Глава городского поселения Суходол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представление заявления неуполномоченным лицом.</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представление заявления неуполномоченным лицом.</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1.1.5. Подпункт 3.2.1. пункта 3.2. Раздела 3 дополнить абзацами следующего содержания: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2. Опубликовать настоящее постановление в газете «Сергиевский вестник».</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3. Настоящее постановление вступает в силу со дня его официального опубликования.</w:t>
      </w:r>
    </w:p>
    <w:p w:rsidR="00EA43E6" w:rsidRPr="00EA43E6" w:rsidRDefault="00EA43E6" w:rsidP="00EA43E6">
      <w:pPr>
        <w:tabs>
          <w:tab w:val="left" w:pos="0"/>
        </w:tabs>
        <w:spacing w:after="0" w:line="240" w:lineRule="auto"/>
        <w:ind w:firstLine="284"/>
        <w:jc w:val="both"/>
        <w:rPr>
          <w:rFonts w:ascii="Times New Roman" w:hAnsi="Times New Roman" w:cs="Times New Roman"/>
          <w:sz w:val="12"/>
          <w:szCs w:val="12"/>
        </w:rPr>
      </w:pPr>
      <w:r w:rsidRPr="00EA43E6">
        <w:rPr>
          <w:rFonts w:ascii="Times New Roman" w:hAnsi="Times New Roman" w:cs="Times New Roman"/>
          <w:sz w:val="12"/>
          <w:szCs w:val="12"/>
        </w:rPr>
        <w:t>4. Контроль  за выполнением настоящего постано</w:t>
      </w:r>
      <w:r>
        <w:rPr>
          <w:rFonts w:ascii="Times New Roman" w:hAnsi="Times New Roman" w:cs="Times New Roman"/>
          <w:sz w:val="12"/>
          <w:szCs w:val="12"/>
        </w:rPr>
        <w:t>вления оставляю за собой.</w:t>
      </w:r>
    </w:p>
    <w:p w:rsidR="00EA43E6" w:rsidRP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EA43E6">
        <w:rPr>
          <w:rFonts w:ascii="Times New Roman" w:hAnsi="Times New Roman" w:cs="Times New Roman"/>
          <w:sz w:val="12"/>
          <w:szCs w:val="12"/>
        </w:rPr>
        <w:t xml:space="preserve">Глава  городского поселения Суходол                                       </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EA43E6">
        <w:rPr>
          <w:rFonts w:ascii="Times New Roman" w:hAnsi="Times New Roman" w:cs="Times New Roman"/>
          <w:sz w:val="12"/>
          <w:szCs w:val="12"/>
        </w:rPr>
        <w:t xml:space="preserve">муниципального района Сергиевский              </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EA43E6">
        <w:rPr>
          <w:rFonts w:ascii="Times New Roman" w:hAnsi="Times New Roman" w:cs="Times New Roman"/>
          <w:sz w:val="12"/>
          <w:szCs w:val="12"/>
        </w:rPr>
        <w:t xml:space="preserve">     </w:t>
      </w:r>
      <w:r w:rsidRPr="00EA43E6">
        <w:rPr>
          <w:rFonts w:ascii="Times New Roman" w:hAnsi="Times New Roman" w:cs="Times New Roman"/>
          <w:sz w:val="12"/>
          <w:szCs w:val="12"/>
        </w:rPr>
        <w:tab/>
        <w:t>В.В.Сапрыкин</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p>
    <w:p w:rsidR="008632EC" w:rsidRDefault="008632EC" w:rsidP="00EA43E6">
      <w:pPr>
        <w:tabs>
          <w:tab w:val="left" w:pos="0"/>
        </w:tabs>
        <w:spacing w:after="0" w:line="240" w:lineRule="auto"/>
        <w:ind w:firstLine="284"/>
        <w:jc w:val="right"/>
        <w:rPr>
          <w:rFonts w:ascii="Times New Roman" w:hAnsi="Times New Roman" w:cs="Times New Roman"/>
          <w:sz w:val="12"/>
          <w:szCs w:val="12"/>
        </w:rPr>
      </w:pP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 №1</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EA43E6" w:rsidRPr="00D93A88" w:rsidRDefault="00EA43E6" w:rsidP="00EA43E6">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EA43E6" w:rsidRPr="00D93A88"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EA43E6" w:rsidRDefault="00EA43E6" w:rsidP="00EA43E6">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C6C5A" w:rsidRDefault="00CC6C5A" w:rsidP="00EA43E6">
      <w:pPr>
        <w:tabs>
          <w:tab w:val="left" w:pos="0"/>
        </w:tabs>
        <w:spacing w:after="0" w:line="240" w:lineRule="auto"/>
        <w:ind w:firstLine="284"/>
        <w:jc w:val="both"/>
        <w:rPr>
          <w:rFonts w:ascii="Times New Roman" w:hAnsi="Times New Roman" w:cs="Times New Roman"/>
          <w:sz w:val="12"/>
          <w:szCs w:val="12"/>
        </w:rPr>
      </w:pPr>
    </w:p>
    <w:p w:rsid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 xml:space="preserve">Администрация </w:t>
      </w:r>
    </w:p>
    <w:p w:rsid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 xml:space="preserve">городского поселения Суходол </w:t>
      </w:r>
    </w:p>
    <w:p w:rsid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 xml:space="preserve">муниципального района Сергиевский </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 xml:space="preserve">ПОСТАНОВЛЕНИЕ </w:t>
      </w:r>
    </w:p>
    <w:p w:rsidR="00CC6C5A" w:rsidRPr="00CC6C5A" w:rsidRDefault="00CC6C5A" w:rsidP="00CC6C5A">
      <w:pPr>
        <w:tabs>
          <w:tab w:val="left" w:pos="0"/>
        </w:tabs>
        <w:spacing w:after="0" w:line="240" w:lineRule="auto"/>
        <w:ind w:firstLine="284"/>
        <w:rPr>
          <w:rFonts w:ascii="Times New Roman" w:hAnsi="Times New Roman" w:cs="Times New Roman"/>
          <w:sz w:val="12"/>
          <w:szCs w:val="12"/>
        </w:rPr>
      </w:pPr>
      <w:r w:rsidRPr="00CC6C5A">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CC6C5A">
        <w:rPr>
          <w:rFonts w:ascii="Times New Roman" w:hAnsi="Times New Roman" w:cs="Times New Roman"/>
          <w:sz w:val="12"/>
          <w:szCs w:val="12"/>
        </w:rPr>
        <w:t>№ 119</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 53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городского поселения  Суходол  мун</w:t>
      </w:r>
      <w:r>
        <w:rPr>
          <w:rFonts w:ascii="Times New Roman" w:hAnsi="Times New Roman" w:cs="Times New Roman"/>
          <w:sz w:val="12"/>
          <w:szCs w:val="12"/>
        </w:rPr>
        <w:t>иципального района Сергиевский»</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w:t>
      </w:r>
      <w:r>
        <w:rPr>
          <w:rFonts w:ascii="Times New Roman" w:hAnsi="Times New Roman" w:cs="Times New Roman"/>
          <w:sz w:val="12"/>
          <w:szCs w:val="12"/>
        </w:rPr>
        <w:t>ниципального района Сергиевский</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C6C5A">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53 от 15.12.2015 года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городского поселения Суходол муниципального района Сергиевский» изменения и дополнения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C6C5A">
        <w:rPr>
          <w:rFonts w:ascii="Times New Roman" w:hAnsi="Times New Roman" w:cs="Times New Roman"/>
          <w:sz w:val="12"/>
          <w:szCs w:val="12"/>
        </w:rPr>
        <w:t>В Приложении «Административный регламент»:</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1.1.1. Абзац первый подпункта 1.2.1 пункта 1.2. Раздела 1 изложить в следующей редакции: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1.1.2. Пункт 1.3. Раздела 1 дополнить подпунктом 5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lastRenderedPageBreak/>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«2.18. Порядок оставления з</w:t>
      </w:r>
      <w:r>
        <w:rPr>
          <w:rFonts w:ascii="Times New Roman" w:hAnsi="Times New Roman" w:cs="Times New Roman"/>
          <w:sz w:val="12"/>
          <w:szCs w:val="12"/>
        </w:rPr>
        <w:t>апроса о предоставлении услуги без рассмотрения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w:t>
      </w:r>
      <w:r>
        <w:rPr>
          <w:rFonts w:ascii="Times New Roman" w:hAnsi="Times New Roman" w:cs="Times New Roman"/>
          <w:sz w:val="12"/>
          <w:szCs w:val="12"/>
        </w:rPr>
        <w:t>в свободной форме.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CC6C5A">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2.19.3. Глава городского поселения Суходол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представление заявления неуполномоченным лицом.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представление заявления неуполномоченным лицом.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lastRenderedPageBreak/>
        <w:t xml:space="preserve">2.20.8. Максимальный срок выполнения процедуры - 5 рабочих дней с даты поступления заявления в администрацию поселения.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1.1.5. Подпункт 3.2.1. пункта 3.2. Раздела 3 дополнить абзацами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Опубликовать настоящее постановление в газете «Сергиевский вестник».</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3. Настоящее постановление вступает в силу со дня его официального опубликования.</w:t>
      </w:r>
    </w:p>
    <w:p w:rsid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4. Контроль  за выполнением настоящего постано</w:t>
      </w:r>
      <w:r>
        <w:rPr>
          <w:rFonts w:ascii="Times New Roman" w:hAnsi="Times New Roman" w:cs="Times New Roman"/>
          <w:sz w:val="12"/>
          <w:szCs w:val="12"/>
        </w:rPr>
        <w:t>вления оставляю за собой.</w:t>
      </w:r>
    </w:p>
    <w:p w:rsidR="00CC6C5A" w:rsidRP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 xml:space="preserve">Глава  городского поселения Суходол                                               </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В.В.Сапрыкин</w:t>
      </w: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CC6C5A"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C6C5A" w:rsidRDefault="00CC6C5A" w:rsidP="00CC6C5A">
      <w:pPr>
        <w:tabs>
          <w:tab w:val="left" w:pos="0"/>
        </w:tabs>
        <w:spacing w:after="0" w:line="240" w:lineRule="auto"/>
        <w:ind w:firstLine="284"/>
        <w:jc w:val="both"/>
        <w:rPr>
          <w:rFonts w:ascii="Times New Roman" w:hAnsi="Times New Roman" w:cs="Times New Roman"/>
          <w:sz w:val="12"/>
          <w:szCs w:val="12"/>
        </w:rPr>
      </w:pP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lastRenderedPageBreak/>
        <w:t>Администрация</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CC6C5A">
        <w:rPr>
          <w:rFonts w:ascii="Times New Roman" w:hAnsi="Times New Roman" w:cs="Times New Roman"/>
          <w:sz w:val="12"/>
          <w:szCs w:val="12"/>
        </w:rPr>
        <w:t>Суходол</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CC6C5A">
        <w:rPr>
          <w:rFonts w:ascii="Times New Roman" w:hAnsi="Times New Roman" w:cs="Times New Roman"/>
          <w:sz w:val="12"/>
          <w:szCs w:val="12"/>
        </w:rPr>
        <w:t>Сергиевский</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Самарской области</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C6C5A" w:rsidRPr="00CC6C5A" w:rsidRDefault="00CC6C5A" w:rsidP="00CC6C5A">
      <w:pPr>
        <w:tabs>
          <w:tab w:val="left" w:pos="0"/>
        </w:tabs>
        <w:spacing w:after="0" w:line="240" w:lineRule="auto"/>
        <w:ind w:firstLine="284"/>
        <w:rPr>
          <w:rFonts w:ascii="Times New Roman" w:hAnsi="Times New Roman" w:cs="Times New Roman"/>
          <w:sz w:val="12"/>
          <w:szCs w:val="12"/>
        </w:rPr>
      </w:pPr>
      <w:r w:rsidRPr="00CC6C5A">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CC6C5A">
        <w:rPr>
          <w:rFonts w:ascii="Times New Roman" w:hAnsi="Times New Roman" w:cs="Times New Roman"/>
          <w:sz w:val="12"/>
          <w:szCs w:val="12"/>
        </w:rPr>
        <w:t>120</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 16  от 27.02.2020 года  «Об утверждении административного регламента предоставления  Администрацией городского поселен</w:t>
      </w:r>
      <w:r>
        <w:rPr>
          <w:rFonts w:ascii="Times New Roman" w:hAnsi="Times New Roman" w:cs="Times New Roman"/>
          <w:sz w:val="12"/>
          <w:szCs w:val="12"/>
        </w:rPr>
        <w:t xml:space="preserve">ия </w:t>
      </w:r>
      <w:r w:rsidRPr="00CC6C5A">
        <w:rPr>
          <w:rFonts w:ascii="Times New Roman" w:hAnsi="Times New Roman" w:cs="Times New Roman"/>
          <w:sz w:val="12"/>
          <w:szCs w:val="12"/>
        </w:rPr>
        <w:t>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w:t>
      </w:r>
      <w:r>
        <w:rPr>
          <w:rFonts w:ascii="Times New Roman" w:hAnsi="Times New Roman" w:cs="Times New Roman"/>
          <w:sz w:val="12"/>
          <w:szCs w:val="12"/>
        </w:rPr>
        <w:t>ниципального района Сергиевский</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16 от 27.02.2020 года  «Об утверждении административного регламента предоставления  Администрацией городского поселения 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дополнения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C6C5A">
        <w:rPr>
          <w:rFonts w:ascii="Times New Roman" w:hAnsi="Times New Roman" w:cs="Times New Roman"/>
          <w:sz w:val="12"/>
          <w:szCs w:val="12"/>
        </w:rPr>
        <w:t>В Приложении «Административный регламент»:</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1.1.2. Подпункт 2.7.1. пункта 2.7. Раздела II дополнить подпунктом 5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1.1.3. Пункт 2.18. Раздела II дополнить абзацами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1.1.4. Раздел 2 дополнить пунктами 2.22.-2.24.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2.23.3. Глава городского поселения Суходол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представление заявления неуполномоченным лицом.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w:t>
      </w:r>
      <w:r>
        <w:rPr>
          <w:rFonts w:ascii="Times New Roman" w:hAnsi="Times New Roman" w:cs="Times New Roman"/>
          <w:sz w:val="12"/>
          <w:szCs w:val="12"/>
        </w:rPr>
        <w:t>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lastRenderedPageBreak/>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представление заявления неуполномоченным лицом.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1.1.5. Пункт 3.2. Раздела III дополнить абзацами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Заявление с прилагаемыми документами может быть:</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подано лично в администрацию городского поселения Суходол в МФЦ;</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направлено в уполномоченный орган почтовым отправлением;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Опубликовать настоящее постановление в газете «Сергиевский вестник».</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3. Настоящее постановление вступает в силу со дня его официального опубликования.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C6C5A" w:rsidRP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 xml:space="preserve">Глава  городского поселения Суходол                                             </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 xml:space="preserve">муниципального района Сергиевский                   </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В.В.Сапрыкин</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lastRenderedPageBreak/>
        <w:t>3. ______________________________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C6C5A" w:rsidRPr="00D93A88" w:rsidRDefault="00CC6C5A" w:rsidP="00CC6C5A">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CC6C5A" w:rsidRPr="00D93A88"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CC6C5A" w:rsidRDefault="00CC6C5A" w:rsidP="00CC6C5A">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CC6C5A" w:rsidRDefault="00CC6C5A" w:rsidP="00CC6C5A">
      <w:pPr>
        <w:tabs>
          <w:tab w:val="left" w:pos="0"/>
        </w:tabs>
        <w:spacing w:after="0" w:line="240" w:lineRule="auto"/>
        <w:ind w:firstLine="284"/>
        <w:jc w:val="both"/>
        <w:rPr>
          <w:rFonts w:ascii="Times New Roman" w:hAnsi="Times New Roman" w:cs="Times New Roman"/>
          <w:sz w:val="12"/>
          <w:szCs w:val="12"/>
        </w:rPr>
      </w:pP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Администрация</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CC6C5A">
        <w:rPr>
          <w:rFonts w:ascii="Times New Roman" w:hAnsi="Times New Roman" w:cs="Times New Roman"/>
          <w:sz w:val="12"/>
          <w:szCs w:val="12"/>
        </w:rPr>
        <w:t>Суходол</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C6C5A">
        <w:rPr>
          <w:rFonts w:ascii="Times New Roman" w:hAnsi="Times New Roman" w:cs="Times New Roman"/>
          <w:sz w:val="12"/>
          <w:szCs w:val="12"/>
        </w:rPr>
        <w:t>Сергиевский</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Самарской области</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C6C5A" w:rsidRPr="00CC6C5A" w:rsidRDefault="00CC6C5A" w:rsidP="00CC6C5A">
      <w:pPr>
        <w:tabs>
          <w:tab w:val="left" w:pos="0"/>
        </w:tabs>
        <w:spacing w:after="0" w:line="240" w:lineRule="auto"/>
        <w:ind w:firstLine="284"/>
        <w:rPr>
          <w:rFonts w:ascii="Times New Roman" w:hAnsi="Times New Roman" w:cs="Times New Roman"/>
          <w:sz w:val="12"/>
          <w:szCs w:val="12"/>
        </w:rPr>
      </w:pPr>
      <w:r w:rsidRPr="00CC6C5A">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CC6C5A">
        <w:rPr>
          <w:rFonts w:ascii="Times New Roman" w:hAnsi="Times New Roman" w:cs="Times New Roman"/>
          <w:sz w:val="12"/>
          <w:szCs w:val="12"/>
        </w:rPr>
        <w:t>121</w:t>
      </w:r>
    </w:p>
    <w:p w:rsidR="00CC6C5A" w:rsidRPr="00CC6C5A" w:rsidRDefault="00CC6C5A" w:rsidP="00CC6C5A">
      <w:pPr>
        <w:tabs>
          <w:tab w:val="left" w:pos="0"/>
        </w:tabs>
        <w:spacing w:after="0" w:line="240" w:lineRule="auto"/>
        <w:ind w:firstLine="284"/>
        <w:jc w:val="center"/>
        <w:rPr>
          <w:rFonts w:ascii="Times New Roman" w:hAnsi="Times New Roman" w:cs="Times New Roman"/>
          <w:sz w:val="12"/>
          <w:szCs w:val="12"/>
        </w:rPr>
      </w:pPr>
      <w:r w:rsidRPr="00CC6C5A">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 18 от 27.02.2020 года  «Об утверждении административного регламента предоставления  админи</w:t>
      </w:r>
      <w:r>
        <w:rPr>
          <w:rFonts w:ascii="Times New Roman" w:hAnsi="Times New Roman" w:cs="Times New Roman"/>
          <w:sz w:val="12"/>
          <w:szCs w:val="12"/>
        </w:rPr>
        <w:t xml:space="preserve">страцией городского  поселения </w:t>
      </w:r>
      <w:r w:rsidRPr="00CC6C5A">
        <w:rPr>
          <w:rFonts w:ascii="Times New Roman" w:hAnsi="Times New Roman" w:cs="Times New Roman"/>
          <w:sz w:val="12"/>
          <w:szCs w:val="12"/>
        </w:rPr>
        <w:t xml:space="preserve">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муниципального района Сергиевский</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18  от 27.02.2020 года  «Об утверждении административного регламента предоставления  администрацией городского  поселения 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C6C5A">
        <w:rPr>
          <w:rFonts w:ascii="Times New Roman" w:hAnsi="Times New Roman" w:cs="Times New Roman"/>
          <w:sz w:val="12"/>
          <w:szCs w:val="12"/>
        </w:rPr>
        <w:t>В Приложении «Административный регламент»:</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1.1.2. Подпункт 2.7.1. пункта 2.7. Раздела II дополнить подпунктом 5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1.1.3. Пункт 2.18. Раздела II дополнить абзацами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1.1.4. Раздел 2 дополнить пунктами 2.22.-2.24.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lastRenderedPageBreak/>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2.23.3. Глава городского  поселения Суходол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представление заявления неуполномоченным лицом.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представление заявления неуполномоченным лицом.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1.1.5. Пункт 3.2. Раздела III дополнить абзацами следующего содержания:</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Заявление с прилагаемыми документами может быть:</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подано лично в администрацию городского  поселения Суходол  в МФЦ;</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направлено в уполномоченный орган почтовым отправлением;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2. Опубликовать настоящее постановление в газете «Сергиевский вестник».</w:t>
      </w:r>
    </w:p>
    <w:p w:rsidR="00CC6C5A" w:rsidRPr="00CC6C5A" w:rsidRDefault="00CC6C5A" w:rsidP="00CC6C5A">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t>3. Настоящее постановление вступает в силу со дня его официального опубликования.</w:t>
      </w:r>
    </w:p>
    <w:p w:rsidR="00CC6C5A" w:rsidRPr="00CC6C5A" w:rsidRDefault="00CC6C5A" w:rsidP="00883898">
      <w:pPr>
        <w:tabs>
          <w:tab w:val="left" w:pos="0"/>
        </w:tabs>
        <w:spacing w:after="0" w:line="240" w:lineRule="auto"/>
        <w:ind w:firstLine="284"/>
        <w:jc w:val="both"/>
        <w:rPr>
          <w:rFonts w:ascii="Times New Roman" w:hAnsi="Times New Roman" w:cs="Times New Roman"/>
          <w:sz w:val="12"/>
          <w:szCs w:val="12"/>
        </w:rPr>
      </w:pPr>
      <w:r w:rsidRPr="00CC6C5A">
        <w:rPr>
          <w:rFonts w:ascii="Times New Roman" w:hAnsi="Times New Roman" w:cs="Times New Roman"/>
          <w:sz w:val="12"/>
          <w:szCs w:val="12"/>
        </w:rPr>
        <w:lastRenderedPageBreak/>
        <w:t>4. Контроль  за выполнением настоящего п</w:t>
      </w:r>
      <w:r w:rsidR="00883898">
        <w:rPr>
          <w:rFonts w:ascii="Times New Roman" w:hAnsi="Times New Roman" w:cs="Times New Roman"/>
          <w:sz w:val="12"/>
          <w:szCs w:val="12"/>
        </w:rPr>
        <w:t>остановления оставляю за собой.</w:t>
      </w:r>
    </w:p>
    <w:p w:rsidR="00CC6C5A" w:rsidRPr="00CC6C5A" w:rsidRDefault="00CC6C5A" w:rsidP="00883898">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 xml:space="preserve">Глава  городского  поселения Суходол                                            </w:t>
      </w:r>
    </w:p>
    <w:p w:rsidR="00883898" w:rsidRDefault="00CC6C5A" w:rsidP="00883898">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 xml:space="preserve">муниципального </w:t>
      </w:r>
      <w:r w:rsidR="00883898">
        <w:rPr>
          <w:rFonts w:ascii="Times New Roman" w:hAnsi="Times New Roman" w:cs="Times New Roman"/>
          <w:sz w:val="12"/>
          <w:szCs w:val="12"/>
        </w:rPr>
        <w:t xml:space="preserve">района Сергиевский                </w:t>
      </w:r>
    </w:p>
    <w:p w:rsidR="00CC6C5A" w:rsidRDefault="00883898" w:rsidP="00883898">
      <w:pPr>
        <w:tabs>
          <w:tab w:val="left" w:pos="0"/>
        </w:tabs>
        <w:spacing w:after="0" w:line="240" w:lineRule="auto"/>
        <w:ind w:firstLine="284"/>
        <w:jc w:val="right"/>
        <w:rPr>
          <w:rFonts w:ascii="Times New Roman" w:hAnsi="Times New Roman" w:cs="Times New Roman"/>
          <w:sz w:val="12"/>
          <w:szCs w:val="12"/>
        </w:rPr>
      </w:pPr>
      <w:r w:rsidRPr="00CC6C5A">
        <w:rPr>
          <w:rFonts w:ascii="Times New Roman" w:hAnsi="Times New Roman" w:cs="Times New Roman"/>
          <w:sz w:val="12"/>
          <w:szCs w:val="12"/>
        </w:rPr>
        <w:t>В.В.Сапрыкина</w:t>
      </w:r>
    </w:p>
    <w:p w:rsidR="00883898" w:rsidRDefault="00883898" w:rsidP="00883898">
      <w:pPr>
        <w:tabs>
          <w:tab w:val="left" w:pos="0"/>
        </w:tabs>
        <w:spacing w:after="0" w:line="240" w:lineRule="auto"/>
        <w:ind w:firstLine="284"/>
        <w:jc w:val="right"/>
        <w:rPr>
          <w:rFonts w:ascii="Times New Roman" w:hAnsi="Times New Roman" w:cs="Times New Roman"/>
          <w:sz w:val="12"/>
          <w:szCs w:val="12"/>
        </w:rPr>
      </w:pP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88389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8389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83898" w:rsidRPr="00D93A88" w:rsidRDefault="00883898" w:rsidP="0088389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88389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88389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883898" w:rsidRPr="00D93A88" w:rsidRDefault="00883898" w:rsidP="00883898">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883898" w:rsidRPr="00D93A88" w:rsidRDefault="00883898" w:rsidP="00883898">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883898" w:rsidRPr="00D93A8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883898" w:rsidRDefault="00883898" w:rsidP="00883898">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3718D" w:rsidRDefault="0003718D" w:rsidP="00883898">
      <w:pPr>
        <w:tabs>
          <w:tab w:val="left" w:pos="0"/>
        </w:tabs>
        <w:spacing w:after="0" w:line="240" w:lineRule="auto"/>
        <w:ind w:firstLine="284"/>
        <w:jc w:val="both"/>
        <w:rPr>
          <w:rFonts w:ascii="Times New Roman" w:hAnsi="Times New Roman" w:cs="Times New Roman"/>
          <w:sz w:val="12"/>
          <w:szCs w:val="12"/>
        </w:rPr>
      </w:pP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sidRPr="0003718D">
        <w:rPr>
          <w:rFonts w:ascii="Times New Roman" w:hAnsi="Times New Roman" w:cs="Times New Roman"/>
          <w:sz w:val="12"/>
          <w:szCs w:val="12"/>
        </w:rPr>
        <w:t>Администрация</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03718D">
        <w:rPr>
          <w:rFonts w:ascii="Times New Roman" w:hAnsi="Times New Roman" w:cs="Times New Roman"/>
          <w:sz w:val="12"/>
          <w:szCs w:val="12"/>
        </w:rPr>
        <w:t>Суходол</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3718D">
        <w:rPr>
          <w:rFonts w:ascii="Times New Roman" w:hAnsi="Times New Roman" w:cs="Times New Roman"/>
          <w:sz w:val="12"/>
          <w:szCs w:val="12"/>
        </w:rPr>
        <w:t>Сергиевский</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sidRPr="0003718D">
        <w:rPr>
          <w:rFonts w:ascii="Times New Roman" w:hAnsi="Times New Roman" w:cs="Times New Roman"/>
          <w:sz w:val="12"/>
          <w:szCs w:val="12"/>
        </w:rPr>
        <w:t>Самарской области</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3718D" w:rsidRPr="0003718D" w:rsidRDefault="0003718D" w:rsidP="0003718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 октября 2021 г.                                                                                                                                                                                                    №</w:t>
      </w:r>
      <w:r w:rsidRPr="0003718D">
        <w:rPr>
          <w:rFonts w:ascii="Times New Roman" w:hAnsi="Times New Roman" w:cs="Times New Roman"/>
          <w:sz w:val="12"/>
          <w:szCs w:val="12"/>
        </w:rPr>
        <w:t>122</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sidRPr="0003718D">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 16  от 30.03.2016 года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городского  поселения  Суходол  муниципального района Сергиевский»</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муниципального района</w:t>
      </w:r>
      <w:r>
        <w:rPr>
          <w:rFonts w:ascii="Times New Roman" w:hAnsi="Times New Roman" w:cs="Times New Roman"/>
          <w:sz w:val="12"/>
          <w:szCs w:val="12"/>
        </w:rPr>
        <w:t xml:space="preserve"> Сергиевский</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ПОСТАНОВЛЯЕТ: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3718D">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16  от 30.03.2016 года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городского поселения Суходол муниципального района Сергиевский» изменения и дополнения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03718D">
        <w:rPr>
          <w:rFonts w:ascii="Times New Roman" w:hAnsi="Times New Roman" w:cs="Times New Roman"/>
          <w:sz w:val="12"/>
          <w:szCs w:val="12"/>
        </w:rPr>
        <w:t>В Приложении «Административный регламент»: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1.1.1. Абзац первый подпункта 1.2.4 пункта 1.2. Раздела 1 изложить в следующей редакции: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1.1.2. Пункт 1.3. Раздела 1 дополнить подпунктом 5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1.1.3. Подпункт 2.14.2. пункта 2.14. Раздела 2 дополнить абзацами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1.1.4. Раздел 2 дополнить пунктами 2.15.-2.17.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апроса о предоставлении услуги без рассмотрения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03718D">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2.16.3. Глава городского поселения Суходол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представление заявления неуполномоченным лицом.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представление заявления неуполномоченным лицом.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lastRenderedPageBreak/>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1.1.5. Подпункт 3.2.1. пункта 3.2. Раздела 3 дополнить абзацами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Заявление с прилагаемыми документами может быть:</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подано лично;</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направлено в уполномоченный орган почтовым отправлением;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1.1.6. Подпункт 3.2.3. пункта 3.2. Раздела 3 дополнить абзацами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 Опубликовать настоящее постановление в газете «Сергиевский вестник».</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3. Настоящее постановление вступает в силу со дня его официального опубликования.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4. Контроль  за выполнением настоящего постановления </w:t>
      </w:r>
      <w:r>
        <w:rPr>
          <w:rFonts w:ascii="Times New Roman" w:hAnsi="Times New Roman" w:cs="Times New Roman"/>
          <w:sz w:val="12"/>
          <w:szCs w:val="12"/>
        </w:rPr>
        <w:t>оставляю за собой.</w:t>
      </w:r>
    </w:p>
    <w:p w:rsidR="0003718D" w:rsidRP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03718D">
        <w:rPr>
          <w:rFonts w:ascii="Times New Roman" w:hAnsi="Times New Roman" w:cs="Times New Roman"/>
          <w:sz w:val="12"/>
          <w:szCs w:val="12"/>
        </w:rPr>
        <w:t xml:space="preserve">Глава  городского поселения Суходол                                             </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03718D">
        <w:rPr>
          <w:rFonts w:ascii="Times New Roman" w:hAnsi="Times New Roman" w:cs="Times New Roman"/>
          <w:sz w:val="12"/>
          <w:szCs w:val="12"/>
        </w:rPr>
        <w:t>муниципального райо</w:t>
      </w:r>
      <w:r>
        <w:rPr>
          <w:rFonts w:ascii="Times New Roman" w:hAnsi="Times New Roman" w:cs="Times New Roman"/>
          <w:sz w:val="12"/>
          <w:szCs w:val="12"/>
        </w:rPr>
        <w:t xml:space="preserve">на Сергиевский                 </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03718D">
        <w:rPr>
          <w:rFonts w:ascii="Times New Roman" w:hAnsi="Times New Roman" w:cs="Times New Roman"/>
          <w:sz w:val="12"/>
          <w:szCs w:val="12"/>
        </w:rPr>
        <w:t>В.В.Сапрыкин</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03718D"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03718D" w:rsidRDefault="0003718D" w:rsidP="0003718D">
      <w:pPr>
        <w:tabs>
          <w:tab w:val="left" w:pos="0"/>
        </w:tabs>
        <w:spacing w:after="0" w:line="240" w:lineRule="auto"/>
        <w:ind w:firstLine="284"/>
        <w:jc w:val="both"/>
        <w:rPr>
          <w:rFonts w:ascii="Times New Roman" w:hAnsi="Times New Roman" w:cs="Times New Roman"/>
          <w:sz w:val="12"/>
          <w:szCs w:val="12"/>
        </w:rPr>
      </w:pP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sidRPr="0003718D">
        <w:rPr>
          <w:rFonts w:ascii="Times New Roman" w:hAnsi="Times New Roman" w:cs="Times New Roman"/>
          <w:sz w:val="12"/>
          <w:szCs w:val="12"/>
        </w:rPr>
        <w:t>Администрация</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03718D">
        <w:rPr>
          <w:rFonts w:ascii="Times New Roman" w:hAnsi="Times New Roman" w:cs="Times New Roman"/>
          <w:sz w:val="12"/>
          <w:szCs w:val="12"/>
        </w:rPr>
        <w:t>Суходол</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3718D">
        <w:rPr>
          <w:rFonts w:ascii="Times New Roman" w:hAnsi="Times New Roman" w:cs="Times New Roman"/>
          <w:sz w:val="12"/>
          <w:szCs w:val="12"/>
        </w:rPr>
        <w:t>Сергиевский</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sidRPr="0003718D">
        <w:rPr>
          <w:rFonts w:ascii="Times New Roman" w:hAnsi="Times New Roman" w:cs="Times New Roman"/>
          <w:sz w:val="12"/>
          <w:szCs w:val="12"/>
        </w:rPr>
        <w:t>Самарской области</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3718D" w:rsidRDefault="0003718D" w:rsidP="0003718D">
      <w:pPr>
        <w:tabs>
          <w:tab w:val="left" w:pos="0"/>
        </w:tabs>
        <w:spacing w:after="0" w:line="240" w:lineRule="auto"/>
        <w:ind w:firstLine="284"/>
        <w:rPr>
          <w:rFonts w:ascii="Times New Roman" w:hAnsi="Times New Roman" w:cs="Times New Roman"/>
          <w:sz w:val="12"/>
          <w:szCs w:val="12"/>
        </w:rPr>
      </w:pPr>
      <w:r w:rsidRPr="0003718D">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03718D">
        <w:rPr>
          <w:rFonts w:ascii="Times New Roman" w:hAnsi="Times New Roman" w:cs="Times New Roman"/>
          <w:sz w:val="12"/>
          <w:szCs w:val="12"/>
        </w:rPr>
        <w:t>123</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sidRPr="0003718D">
        <w:rPr>
          <w:rFonts w:ascii="Times New Roman" w:hAnsi="Times New Roman" w:cs="Times New Roman"/>
          <w:sz w:val="12"/>
          <w:szCs w:val="12"/>
        </w:rPr>
        <w:t>О внесении изменений и дополнений в постановление  администрации городского  поселения Суходол  муни</w:t>
      </w:r>
      <w:r>
        <w:rPr>
          <w:rFonts w:ascii="Times New Roman" w:hAnsi="Times New Roman" w:cs="Times New Roman"/>
          <w:sz w:val="12"/>
          <w:szCs w:val="12"/>
        </w:rPr>
        <w:t>ципального района Сергиевский №</w:t>
      </w:r>
      <w:r w:rsidRPr="0003718D">
        <w:rPr>
          <w:rFonts w:ascii="Times New Roman" w:hAnsi="Times New Roman" w:cs="Times New Roman"/>
          <w:sz w:val="12"/>
          <w:szCs w:val="12"/>
        </w:rPr>
        <w:t>115 от 23 декабря 2020 года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w:t>
      </w:r>
      <w:r>
        <w:rPr>
          <w:rFonts w:ascii="Times New Roman" w:hAnsi="Times New Roman" w:cs="Times New Roman"/>
          <w:sz w:val="12"/>
          <w:szCs w:val="12"/>
        </w:rPr>
        <w:t>ния о местных налогах и сборах»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городского поселения Суходол муниципального района Сергиевский в соответствие с действующим законодательством администрация городского поселения Суходол му</w:t>
      </w:r>
      <w:r>
        <w:rPr>
          <w:rFonts w:ascii="Times New Roman" w:hAnsi="Times New Roman" w:cs="Times New Roman"/>
          <w:sz w:val="12"/>
          <w:szCs w:val="12"/>
        </w:rPr>
        <w:t>ниципального района Сергиевский</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Внести  в постановление  администрации городского поселения Суходол муниципального района Сергиевский № 115 от 23 декабря 2020 года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3718D">
        <w:rPr>
          <w:rFonts w:ascii="Times New Roman" w:hAnsi="Times New Roman" w:cs="Times New Roman"/>
          <w:sz w:val="12"/>
          <w:szCs w:val="12"/>
        </w:rPr>
        <w:t>В Приложении «Административный регламент»: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03718D">
        <w:rPr>
          <w:rFonts w:ascii="Times New Roman" w:hAnsi="Times New Roman" w:cs="Times New Roman"/>
          <w:sz w:val="12"/>
          <w:szCs w:val="12"/>
        </w:rPr>
        <w:t xml:space="preserve">Раздел I </w:t>
      </w:r>
      <w:r>
        <w:rPr>
          <w:rFonts w:ascii="Times New Roman" w:hAnsi="Times New Roman" w:cs="Times New Roman"/>
          <w:sz w:val="12"/>
          <w:szCs w:val="12"/>
        </w:rPr>
        <w:t xml:space="preserve">изложить в следующей редакции: </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03718D">
        <w:rPr>
          <w:rFonts w:ascii="Times New Roman" w:hAnsi="Times New Roman" w:cs="Times New Roman"/>
          <w:sz w:val="12"/>
          <w:szCs w:val="12"/>
        </w:rPr>
        <w:t>ОБЩИЕ ПОЛОЖЕНИЯ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1.1. Общие </w:t>
      </w:r>
      <w:r>
        <w:rPr>
          <w:rFonts w:ascii="Times New Roman" w:hAnsi="Times New Roman" w:cs="Times New Roman"/>
          <w:sz w:val="12"/>
          <w:szCs w:val="12"/>
        </w:rPr>
        <w:t>сведения о муниципальной услуге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1.1.2. Получателями муниципальной услуги (далее – заявители) являются: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юридические лица;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физические лица.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w:t>
      </w:r>
      <w:r>
        <w:rPr>
          <w:rFonts w:ascii="Times New Roman" w:hAnsi="Times New Roman" w:cs="Times New Roman"/>
          <w:sz w:val="12"/>
          <w:szCs w:val="12"/>
        </w:rPr>
        <w:t>тельством Российской Федерации.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 Порядок информиров</w:t>
      </w:r>
      <w:r>
        <w:rPr>
          <w:rFonts w:ascii="Times New Roman" w:hAnsi="Times New Roman" w:cs="Times New Roman"/>
          <w:sz w:val="12"/>
          <w:szCs w:val="12"/>
        </w:rPr>
        <w:t xml:space="preserve">ания о правилах предоставления </w:t>
      </w:r>
      <w:r w:rsidRPr="0003718D">
        <w:rPr>
          <w:rFonts w:ascii="Times New Roman" w:hAnsi="Times New Roman" w:cs="Times New Roman"/>
          <w:sz w:val="12"/>
          <w:szCs w:val="12"/>
        </w:rPr>
        <w:t>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городского поселения Суходол муниципального района Сергиевский (далее - Администрация).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на Портале государственных и муниципальных услуг Самарской области (далее – Портал);</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на информационных стендах в помещении приема заявителей в Администрации;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индивидуальное консультирование лично;</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индивидуальное консультирование по почте (по электронной почте);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индивидуальное консультирование по телефону;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публичное письменное информирование;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публичное устное информирование.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1.2.4. Индивидуальное консультирование лично</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1.2.5. Индивидуальное консультирование по почте (по электронной почте).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1.2.6. Индивидуальное консультирование по телефону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lastRenderedPageBreak/>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1.2.7. Публичное письменное информирование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1.2.8. Публичное устное информирование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1.2.10.На информационных стендах в местах предоставления муниципальной услуги размещаются следующие информационные материалы:</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формы документов для заполнения, образцы заполнения документов;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перечень оснований для отказа в предоставлении муниципальной услуги;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полное наименование и полный почтовый адрес Администрации;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адрес электронной почты Администрации;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полный текст настоящего Административного регламента с приложениями к нему;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1.2.12. На Едином портале и Портале размещается информация: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-полный текст Административного регламента с приложениями к нему;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образец заполнения;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полное наименование и полный почтовый адрес Администрации;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адрес электронной почты Администрации;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1.1.2. </w:t>
      </w:r>
      <w:r w:rsidRPr="0003718D">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03718D" w:rsidRPr="0003718D" w:rsidRDefault="0003718D" w:rsidP="0003718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03718D">
        <w:rPr>
          <w:rFonts w:ascii="Times New Roman" w:hAnsi="Times New Roman" w:cs="Times New Roman"/>
          <w:sz w:val="12"/>
          <w:szCs w:val="12"/>
        </w:rPr>
        <w:t>СТАНДАРТ ПРЕДОСТАВЛЕНИЯ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w:t>
      </w:r>
      <w:r>
        <w:rPr>
          <w:rFonts w:ascii="Times New Roman" w:hAnsi="Times New Roman" w:cs="Times New Roman"/>
          <w:sz w:val="12"/>
          <w:szCs w:val="12"/>
        </w:rPr>
        <w:t>ия о местных налогах и сборах».</w:t>
      </w:r>
      <w:r w:rsidRPr="0003718D">
        <w:rPr>
          <w:rFonts w:ascii="Times New Roman" w:hAnsi="Times New Roman" w:cs="Times New Roman"/>
          <w:sz w:val="12"/>
          <w:szCs w:val="12"/>
        </w:rPr>
        <w:t xml:space="preserve">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03718D">
        <w:rPr>
          <w:rFonts w:ascii="Times New Roman" w:hAnsi="Times New Roman" w:cs="Times New Roman"/>
          <w:sz w:val="12"/>
          <w:szCs w:val="12"/>
        </w:rPr>
        <w:t>предоставляющего муниципальную услугу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Муниципальную услугу предоставляет администрация городского поселения Суходол муниципального района</w:t>
      </w:r>
      <w:r>
        <w:rPr>
          <w:rFonts w:ascii="Times New Roman" w:hAnsi="Times New Roman" w:cs="Times New Roman"/>
          <w:sz w:val="12"/>
          <w:szCs w:val="12"/>
        </w:rPr>
        <w:t xml:space="preserve"> Сергиевский Самарской области.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2.3. Результат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Результатом предоставления муниципальной услуги является: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письменный отказ в предо</w:t>
      </w:r>
      <w:r>
        <w:rPr>
          <w:rFonts w:ascii="Times New Roman" w:hAnsi="Times New Roman" w:cs="Times New Roman"/>
          <w:sz w:val="12"/>
          <w:szCs w:val="12"/>
        </w:rPr>
        <w:t>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2.4. Срок предоставле</w:t>
      </w:r>
      <w:r>
        <w:rPr>
          <w:rFonts w:ascii="Times New Roman" w:hAnsi="Times New Roman" w:cs="Times New Roman"/>
          <w:sz w:val="12"/>
          <w:szCs w:val="12"/>
        </w:rPr>
        <w:t>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2.5. Правовые основания для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03718D">
        <w:rPr>
          <w:rFonts w:ascii="Times New Roman" w:hAnsi="Times New Roman" w:cs="Times New Roman"/>
          <w:sz w:val="12"/>
          <w:szCs w:val="12"/>
        </w:rPr>
        <w:t>в соответствии со следующими нормативными правовыми актами: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Конституцией Российской Федерации;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Налоговым кодексом РФ;</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Федеральным законом от 06.10.2003г. №131-ФЗ «Об общих принципах организации местного самоупра</w:t>
      </w:r>
      <w:r>
        <w:rPr>
          <w:rFonts w:ascii="Times New Roman" w:hAnsi="Times New Roman" w:cs="Times New Roman"/>
          <w:sz w:val="12"/>
          <w:szCs w:val="12"/>
        </w:rPr>
        <w:t>вления в Российской Федерации».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2.6. Пер</w:t>
      </w:r>
      <w:r>
        <w:rPr>
          <w:rFonts w:ascii="Times New Roman" w:hAnsi="Times New Roman" w:cs="Times New Roman"/>
          <w:sz w:val="12"/>
          <w:szCs w:val="12"/>
        </w:rPr>
        <w:t xml:space="preserve">ечень документов и информации, </w:t>
      </w:r>
      <w:r w:rsidRPr="0003718D">
        <w:rPr>
          <w:rFonts w:ascii="Times New Roman" w:hAnsi="Times New Roman" w:cs="Times New Roman"/>
          <w:sz w:val="12"/>
          <w:szCs w:val="12"/>
        </w:rPr>
        <w:t>необходимых для предо</w:t>
      </w:r>
      <w:r>
        <w:rPr>
          <w:rFonts w:ascii="Times New Roman" w:hAnsi="Times New Roman" w:cs="Times New Roman"/>
          <w:sz w:val="12"/>
          <w:szCs w:val="12"/>
        </w:rPr>
        <w:t>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lastRenderedPageBreak/>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документ, удостоверяющий личность физического лица (его представителя);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документ, удостоверяющий личность физического лица (его представителя);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2.6.3. Заявление подается (направляется):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заявителем лично в Администрацию;</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почтовым отправлением по адресу Администрации;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в электронном виде посредством Единого портала или Регионального портала в КУМИ.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w:t>
      </w:r>
      <w:r>
        <w:rPr>
          <w:rFonts w:ascii="Times New Roman" w:hAnsi="Times New Roman" w:cs="Times New Roman"/>
          <w:sz w:val="12"/>
          <w:szCs w:val="12"/>
        </w:rPr>
        <w:t>овленных федеральными законами.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w:t>
      </w:r>
      <w:r>
        <w:rPr>
          <w:rFonts w:ascii="Times New Roman" w:hAnsi="Times New Roman" w:cs="Times New Roman"/>
          <w:sz w:val="12"/>
          <w:szCs w:val="12"/>
        </w:rPr>
        <w:t>нты и информацию самостоятельно</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w:t>
      </w:r>
      <w:r>
        <w:rPr>
          <w:rFonts w:ascii="Times New Roman" w:hAnsi="Times New Roman" w:cs="Times New Roman"/>
          <w:sz w:val="12"/>
          <w:szCs w:val="12"/>
        </w:rPr>
        <w:t>ию самостоятельно, отсутствуют.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03718D">
        <w:rPr>
          <w:rFonts w:ascii="Times New Roman" w:hAnsi="Times New Roman" w:cs="Times New Roman"/>
          <w:sz w:val="12"/>
          <w:szCs w:val="12"/>
        </w:rPr>
        <w:t>в пред</w:t>
      </w:r>
      <w:r>
        <w:rPr>
          <w:rFonts w:ascii="Times New Roman" w:hAnsi="Times New Roman" w:cs="Times New Roman"/>
          <w:sz w:val="12"/>
          <w:szCs w:val="12"/>
        </w:rPr>
        <w:t>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нарушение оформления предоставляемых документов;</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w:t>
      </w:r>
      <w:r>
        <w:rPr>
          <w:rFonts w:ascii="Times New Roman" w:hAnsi="Times New Roman" w:cs="Times New Roman"/>
          <w:sz w:val="12"/>
          <w:szCs w:val="12"/>
        </w:rPr>
        <w:t>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2.11. Размер платы, взимаемой с заявителя при пред</w:t>
      </w:r>
      <w:r>
        <w:rPr>
          <w:rFonts w:ascii="Times New Roman" w:hAnsi="Times New Roman" w:cs="Times New Roman"/>
          <w:sz w:val="12"/>
          <w:szCs w:val="12"/>
        </w:rPr>
        <w:t xml:space="preserve">оставлении муниципальной услуги </w:t>
      </w:r>
      <w:r w:rsidRPr="0003718D">
        <w:rPr>
          <w:rFonts w:ascii="Times New Roman" w:hAnsi="Times New Roman" w:cs="Times New Roman"/>
          <w:sz w:val="12"/>
          <w:szCs w:val="12"/>
        </w:rPr>
        <w:t>Муниципальная ус</w:t>
      </w:r>
      <w:r>
        <w:rPr>
          <w:rFonts w:ascii="Times New Roman" w:hAnsi="Times New Roman" w:cs="Times New Roman"/>
          <w:sz w:val="12"/>
          <w:szCs w:val="12"/>
        </w:rPr>
        <w:t>луга предоставляется бесплатно.</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Pr>
          <w:rFonts w:ascii="Times New Roman" w:hAnsi="Times New Roman" w:cs="Times New Roman"/>
          <w:sz w:val="12"/>
          <w:szCs w:val="12"/>
        </w:rPr>
        <w:t>и не должен превышать 15 минут.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или н</w:t>
      </w:r>
      <w:r>
        <w:rPr>
          <w:rFonts w:ascii="Times New Roman" w:hAnsi="Times New Roman" w:cs="Times New Roman"/>
          <w:sz w:val="12"/>
          <w:szCs w:val="12"/>
        </w:rPr>
        <w:t>ерабочим праздничным днём.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lastRenderedPageBreak/>
        <w:t>2.14. Порядок оставления з</w:t>
      </w:r>
      <w:r>
        <w:rPr>
          <w:rFonts w:ascii="Times New Roman" w:hAnsi="Times New Roman" w:cs="Times New Roman"/>
          <w:sz w:val="12"/>
          <w:szCs w:val="12"/>
        </w:rPr>
        <w:t xml:space="preserve">апроса о предоставлении услуги </w:t>
      </w:r>
      <w:r w:rsidRPr="0003718D">
        <w:rPr>
          <w:rFonts w:ascii="Times New Roman" w:hAnsi="Times New Roman" w:cs="Times New Roman"/>
          <w:sz w:val="12"/>
          <w:szCs w:val="12"/>
        </w:rPr>
        <w:t>без рассмотрения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w:t>
      </w:r>
      <w:r>
        <w:rPr>
          <w:rFonts w:ascii="Times New Roman" w:hAnsi="Times New Roman" w:cs="Times New Roman"/>
          <w:sz w:val="12"/>
          <w:szCs w:val="12"/>
        </w:rPr>
        <w:t xml:space="preserve">ассмотрения в свободной форме.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2.15. Показатели доступности и качества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Показателями доступности и качества муниципальной услуги являются: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w:t>
      </w:r>
      <w:r>
        <w:rPr>
          <w:rFonts w:ascii="Times New Roman" w:hAnsi="Times New Roman" w:cs="Times New Roman"/>
          <w:sz w:val="12"/>
          <w:szCs w:val="12"/>
        </w:rPr>
        <w:t>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w:t>
      </w:r>
      <w:r>
        <w:rPr>
          <w:rFonts w:ascii="Times New Roman" w:hAnsi="Times New Roman" w:cs="Times New Roman"/>
          <w:sz w:val="12"/>
          <w:szCs w:val="12"/>
        </w:rPr>
        <w:t xml:space="preserve">ной услуги в электронной форме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Заявление в электронном виде подписывается в соответствии с требованиями Федерального закона №63-ФЗ и статей 21.1 и 21.2 Федерального закона.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    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03718D">
        <w:rPr>
          <w:rFonts w:ascii="Times New Roman" w:hAnsi="Times New Roman" w:cs="Times New Roman"/>
          <w:sz w:val="12"/>
          <w:szCs w:val="12"/>
        </w:rPr>
        <w:t>в выданных в результа</w:t>
      </w:r>
      <w:r>
        <w:rPr>
          <w:rFonts w:ascii="Times New Roman" w:hAnsi="Times New Roman" w:cs="Times New Roman"/>
          <w:sz w:val="12"/>
          <w:szCs w:val="12"/>
        </w:rPr>
        <w:t xml:space="preserve">те предоставления муниципальной </w:t>
      </w:r>
      <w:r w:rsidRPr="0003718D">
        <w:rPr>
          <w:rFonts w:ascii="Times New Roman" w:hAnsi="Times New Roman" w:cs="Times New Roman"/>
          <w:sz w:val="12"/>
          <w:szCs w:val="12"/>
        </w:rPr>
        <w:t>услуги документах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2.17.3. Глава городского поселения Суходол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представление заявления неуполномоченным лицом.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lastRenderedPageBreak/>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  Порядок выдачи (направления) дубликата документа, выданного по результатам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представление заявления неуполномоченным лицом.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1.1.3. Пункт 3.2.2. Раздела III дополнить следующим абзацем: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1.1.4. В пункте 3.3.2. после слов «письменного разъяснения» добавить слова «в свободной форме».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1.1.6. Раздел III дополнить пунктом 3.7. следующего содержания: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1.1.7. Приложение №1 к Административному регламенту дополнить абзацем:</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2. Опубликовать настоящее постановление в газете «Сергиевский вестник».</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3. Настоящее постановление вступает в силу со дня его официального опубликования.</w:t>
      </w:r>
    </w:p>
    <w:p w:rsidR="0003718D" w:rsidRPr="0003718D" w:rsidRDefault="0003718D" w:rsidP="0003718D">
      <w:pPr>
        <w:tabs>
          <w:tab w:val="left" w:pos="0"/>
        </w:tabs>
        <w:spacing w:after="0" w:line="240" w:lineRule="auto"/>
        <w:ind w:firstLine="284"/>
        <w:jc w:val="both"/>
        <w:rPr>
          <w:rFonts w:ascii="Times New Roman" w:hAnsi="Times New Roman" w:cs="Times New Roman"/>
          <w:sz w:val="12"/>
          <w:szCs w:val="12"/>
        </w:rPr>
      </w:pPr>
      <w:r w:rsidRPr="0003718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3718D" w:rsidRP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03718D">
        <w:rPr>
          <w:rFonts w:ascii="Times New Roman" w:hAnsi="Times New Roman" w:cs="Times New Roman"/>
          <w:sz w:val="12"/>
          <w:szCs w:val="12"/>
        </w:rPr>
        <w:t xml:space="preserve">Глава  городского поселения Суходол                                              </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03718D">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03718D">
        <w:rPr>
          <w:rFonts w:ascii="Times New Roman" w:hAnsi="Times New Roman" w:cs="Times New Roman"/>
          <w:sz w:val="12"/>
          <w:szCs w:val="12"/>
        </w:rPr>
        <w:t>В.В.Сапрыкин</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93A88">
        <w:rPr>
          <w:rFonts w:ascii="Times New Roman" w:hAnsi="Times New Roman" w:cs="Times New Roman"/>
          <w:sz w:val="12"/>
          <w:szCs w:val="12"/>
        </w:rPr>
        <w:t>являющемся результатом предоставления муниципальной услуги</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lastRenderedPageBreak/>
        <w:t>Прошу Вас исправить в ___________________________________________ (указать реквизиты соответствующего документа) следующие опечатки (ошибки):</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 ____________ 20__ г.</w:t>
      </w:r>
      <w:r w:rsidRPr="00D93A88">
        <w:rPr>
          <w:rFonts w:ascii="Times New Roman" w:hAnsi="Times New Roman" w:cs="Times New Roman"/>
          <w:sz w:val="12"/>
          <w:szCs w:val="12"/>
        </w:rPr>
        <w:tab/>
        <w:t>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w:t>
      </w:r>
      <w:r>
        <w:rPr>
          <w:rFonts w:ascii="Times New Roman" w:hAnsi="Times New Roman" w:cs="Times New Roman"/>
          <w:sz w:val="12"/>
          <w:szCs w:val="12"/>
        </w:rPr>
        <w:t>ля действует его представитель)</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 xml:space="preserve">В администрацию городского  поселения Суходол   </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3718D"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sidRPr="00D93A88">
        <w:rPr>
          <w:rFonts w:ascii="Times New Roman" w:hAnsi="Times New Roman" w:cs="Times New Roman"/>
          <w:sz w:val="12"/>
          <w:szCs w:val="12"/>
        </w:rPr>
        <w:t>(место регистрации физического лица)</w:t>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3718D" w:rsidRPr="00D93A88" w:rsidRDefault="0003718D" w:rsidP="0003718D">
      <w:pPr>
        <w:tabs>
          <w:tab w:val="left" w:pos="0"/>
        </w:tabs>
        <w:spacing w:after="0" w:line="240" w:lineRule="auto"/>
        <w:ind w:firstLine="284"/>
        <w:jc w:val="center"/>
        <w:rPr>
          <w:rFonts w:ascii="Times New Roman" w:hAnsi="Times New Roman" w:cs="Times New Roman"/>
          <w:sz w:val="12"/>
          <w:szCs w:val="12"/>
        </w:rPr>
      </w:pPr>
      <w:r w:rsidRPr="00D93A88">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93A88">
        <w:rPr>
          <w:rFonts w:ascii="Times New Roman" w:hAnsi="Times New Roman" w:cs="Times New Roman"/>
          <w:sz w:val="12"/>
          <w:szCs w:val="12"/>
        </w:rPr>
        <w:t>результатом предоставления муниципальной услуги</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Прошу Вас выдать дубликат ________________________________________________</w:t>
      </w:r>
      <w:r>
        <w:rPr>
          <w:rFonts w:ascii="Times New Roman" w:hAnsi="Times New Roman" w:cs="Times New Roman"/>
          <w:sz w:val="12"/>
          <w:szCs w:val="12"/>
        </w:rPr>
        <w:t>_______________________________</w:t>
      </w:r>
      <w:r w:rsidRPr="00D93A88">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Приложение:</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1.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2. _____________________________________________________________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«___»____________ 20__ г.</w:t>
      </w:r>
      <w:r w:rsidRPr="00D93A88">
        <w:rPr>
          <w:rFonts w:ascii="Times New Roman" w:hAnsi="Times New Roman" w:cs="Times New Roman"/>
          <w:sz w:val="12"/>
          <w:szCs w:val="12"/>
        </w:rPr>
        <w:tab/>
        <w:t>____________</w:t>
      </w:r>
    </w:p>
    <w:p w:rsidR="0003718D" w:rsidRPr="00D93A88"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(подпись)</w:t>
      </w:r>
      <w:r w:rsidRPr="00D93A88">
        <w:rPr>
          <w:rFonts w:ascii="Times New Roman" w:hAnsi="Times New Roman" w:cs="Times New Roman"/>
          <w:sz w:val="12"/>
          <w:szCs w:val="12"/>
        </w:rPr>
        <w:tab/>
        <w:t>_________________ _______________</w:t>
      </w:r>
    </w:p>
    <w:p w:rsidR="0003718D" w:rsidRDefault="0003718D" w:rsidP="0003718D">
      <w:pPr>
        <w:tabs>
          <w:tab w:val="left" w:pos="0"/>
        </w:tabs>
        <w:spacing w:after="0" w:line="240" w:lineRule="auto"/>
        <w:ind w:firstLine="284"/>
        <w:jc w:val="both"/>
        <w:rPr>
          <w:rFonts w:ascii="Times New Roman" w:hAnsi="Times New Roman" w:cs="Times New Roman"/>
          <w:sz w:val="12"/>
          <w:szCs w:val="12"/>
        </w:rPr>
      </w:pPr>
      <w:r w:rsidRPr="00D93A88">
        <w:rPr>
          <w:rFonts w:ascii="Times New Roman" w:hAnsi="Times New Roman" w:cs="Times New Roman"/>
          <w:sz w:val="12"/>
          <w:szCs w:val="12"/>
        </w:rPr>
        <w:t>(Дата и номер доверенности в случае, если от имени заявителя действует его представитель)</w:t>
      </w:r>
    </w:p>
    <w:p w:rsidR="00F40B85" w:rsidRDefault="00F40B85" w:rsidP="0003718D">
      <w:pPr>
        <w:tabs>
          <w:tab w:val="left" w:pos="0"/>
        </w:tabs>
        <w:spacing w:after="0" w:line="240" w:lineRule="auto"/>
        <w:ind w:firstLine="284"/>
        <w:jc w:val="both"/>
        <w:rPr>
          <w:rFonts w:ascii="Times New Roman" w:hAnsi="Times New Roman" w:cs="Times New Roman"/>
          <w:sz w:val="12"/>
          <w:szCs w:val="12"/>
        </w:rPr>
      </w:pPr>
    </w:p>
    <w:p w:rsidR="00F40B85" w:rsidRPr="00F40B85" w:rsidRDefault="00F40B85" w:rsidP="00F40B85">
      <w:pPr>
        <w:tabs>
          <w:tab w:val="left" w:pos="0"/>
        </w:tabs>
        <w:spacing w:after="0" w:line="240" w:lineRule="auto"/>
        <w:ind w:firstLine="284"/>
        <w:jc w:val="center"/>
        <w:rPr>
          <w:rFonts w:ascii="Times New Roman" w:hAnsi="Times New Roman" w:cs="Times New Roman"/>
          <w:sz w:val="12"/>
          <w:szCs w:val="12"/>
        </w:rPr>
      </w:pPr>
      <w:r w:rsidRPr="00F40B85">
        <w:rPr>
          <w:rFonts w:ascii="Times New Roman" w:hAnsi="Times New Roman" w:cs="Times New Roman"/>
          <w:sz w:val="12"/>
          <w:szCs w:val="12"/>
        </w:rPr>
        <w:t>РЕШЕНИЕ</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ab/>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 xml:space="preserve">«15»   октября 2021 года                                      </w:t>
      </w:r>
      <w:r>
        <w:rPr>
          <w:rFonts w:ascii="Times New Roman" w:hAnsi="Times New Roman" w:cs="Times New Roman"/>
          <w:sz w:val="12"/>
          <w:szCs w:val="12"/>
        </w:rPr>
        <w:t xml:space="preserve">                                                                                                                                           №</w:t>
      </w:r>
      <w:r w:rsidRPr="00F40B85">
        <w:rPr>
          <w:rFonts w:ascii="Times New Roman" w:hAnsi="Times New Roman" w:cs="Times New Roman"/>
          <w:sz w:val="12"/>
          <w:szCs w:val="12"/>
        </w:rPr>
        <w:t xml:space="preserve">32                                    </w:t>
      </w:r>
      <w:r>
        <w:rPr>
          <w:rFonts w:ascii="Times New Roman" w:hAnsi="Times New Roman" w:cs="Times New Roman"/>
          <w:sz w:val="12"/>
          <w:szCs w:val="12"/>
        </w:rPr>
        <w:t xml:space="preserve">                               </w:t>
      </w:r>
    </w:p>
    <w:p w:rsidR="00F40B85" w:rsidRPr="00F40B85" w:rsidRDefault="00F40B85" w:rsidP="00F40B85">
      <w:pPr>
        <w:tabs>
          <w:tab w:val="left" w:pos="0"/>
        </w:tabs>
        <w:spacing w:after="0" w:line="240" w:lineRule="auto"/>
        <w:ind w:firstLine="284"/>
        <w:jc w:val="center"/>
        <w:rPr>
          <w:rFonts w:ascii="Times New Roman" w:hAnsi="Times New Roman" w:cs="Times New Roman"/>
          <w:sz w:val="12"/>
          <w:szCs w:val="12"/>
        </w:rPr>
      </w:pPr>
      <w:r w:rsidRPr="00F40B85">
        <w:rPr>
          <w:rFonts w:ascii="Times New Roman" w:hAnsi="Times New Roman" w:cs="Times New Roman"/>
          <w:sz w:val="12"/>
          <w:szCs w:val="12"/>
        </w:rPr>
        <w:t>«Об утверждении средней стоимости одного квадратного метра общей площади жилья по городскому поселению Суходол муниципального района Сергиевский на IV квартал 2021 г.»</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Принято Собранием  представителей</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городского поселения Суходол</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 xml:space="preserve">муниципального района Сергиевский </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В соответствии с Законом Самарской области от 05.07.2005 № 139-ГД  «О жилище»,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w:t>
      </w:r>
      <w:r>
        <w:rPr>
          <w:rFonts w:ascii="Times New Roman" w:hAnsi="Times New Roman" w:cs="Times New Roman"/>
          <w:sz w:val="12"/>
          <w:szCs w:val="12"/>
        </w:rPr>
        <w:t xml:space="preserve">гиевский Самарской области     </w:t>
      </w:r>
      <w:r w:rsidRPr="00F40B85">
        <w:rPr>
          <w:rFonts w:ascii="Times New Roman" w:hAnsi="Times New Roman" w:cs="Times New Roman"/>
          <w:sz w:val="12"/>
          <w:szCs w:val="12"/>
        </w:rPr>
        <w:t xml:space="preserve">         </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sidRPr="00F40B85">
        <w:rPr>
          <w:rFonts w:ascii="Times New Roman" w:hAnsi="Times New Roman" w:cs="Times New Roman"/>
          <w:sz w:val="12"/>
          <w:szCs w:val="12"/>
        </w:rPr>
        <w:t>РЕШИЛО:</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40B85">
        <w:rPr>
          <w:rFonts w:ascii="Times New Roman" w:hAnsi="Times New Roman" w:cs="Times New Roman"/>
          <w:sz w:val="12"/>
          <w:szCs w:val="12"/>
        </w:rPr>
        <w:t xml:space="preserve"> Утвердить по городскому поселению Суходол  муниципального района Сергиевский среднюю стоимость одного квадратного метра общей площади жилья на IV квартал 2021 г. в размере 34 313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40B85">
        <w:rPr>
          <w:rFonts w:ascii="Times New Roman" w:hAnsi="Times New Roman" w:cs="Times New Roman"/>
          <w:sz w:val="12"/>
          <w:szCs w:val="12"/>
        </w:rPr>
        <w:t>Опубликовать настоящее Решение в газете «Сергиевский вестник».</w:t>
      </w:r>
    </w:p>
    <w:p w:rsidR="00F40B85" w:rsidRPr="00F40B85" w:rsidRDefault="00F40B85" w:rsidP="00F40B8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40B85">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F40B85" w:rsidRPr="00F40B85" w:rsidRDefault="00F40B85" w:rsidP="00F40B85">
      <w:pPr>
        <w:tabs>
          <w:tab w:val="left" w:pos="0"/>
        </w:tabs>
        <w:spacing w:after="0" w:line="240" w:lineRule="auto"/>
        <w:ind w:firstLine="284"/>
        <w:jc w:val="right"/>
        <w:rPr>
          <w:rFonts w:ascii="Times New Roman" w:hAnsi="Times New Roman" w:cs="Times New Roman"/>
          <w:sz w:val="12"/>
          <w:szCs w:val="12"/>
        </w:rPr>
      </w:pPr>
      <w:r w:rsidRPr="00F40B85">
        <w:rPr>
          <w:rFonts w:ascii="Times New Roman" w:hAnsi="Times New Roman" w:cs="Times New Roman"/>
          <w:sz w:val="12"/>
          <w:szCs w:val="12"/>
        </w:rPr>
        <w:t>Председатель собрания представителей</w:t>
      </w:r>
    </w:p>
    <w:p w:rsidR="00F40B85" w:rsidRPr="00F40B85" w:rsidRDefault="00F40B85" w:rsidP="00F40B85">
      <w:pPr>
        <w:tabs>
          <w:tab w:val="left" w:pos="0"/>
        </w:tabs>
        <w:spacing w:after="0" w:line="240" w:lineRule="auto"/>
        <w:ind w:firstLine="284"/>
        <w:jc w:val="right"/>
        <w:rPr>
          <w:rFonts w:ascii="Times New Roman" w:hAnsi="Times New Roman" w:cs="Times New Roman"/>
          <w:sz w:val="12"/>
          <w:szCs w:val="12"/>
        </w:rPr>
      </w:pPr>
      <w:r w:rsidRPr="00F40B85">
        <w:rPr>
          <w:rFonts w:ascii="Times New Roman" w:hAnsi="Times New Roman" w:cs="Times New Roman"/>
          <w:sz w:val="12"/>
          <w:szCs w:val="12"/>
        </w:rPr>
        <w:t xml:space="preserve">городского поселения Суходол </w:t>
      </w:r>
    </w:p>
    <w:p w:rsidR="00F40B85" w:rsidRDefault="00F40B85" w:rsidP="00F40B85">
      <w:pPr>
        <w:tabs>
          <w:tab w:val="left" w:pos="0"/>
        </w:tabs>
        <w:spacing w:after="0" w:line="240" w:lineRule="auto"/>
        <w:ind w:firstLine="284"/>
        <w:jc w:val="right"/>
        <w:rPr>
          <w:rFonts w:ascii="Times New Roman" w:hAnsi="Times New Roman" w:cs="Times New Roman"/>
          <w:sz w:val="12"/>
          <w:szCs w:val="12"/>
        </w:rPr>
      </w:pPr>
      <w:r w:rsidRPr="00F40B85">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F40B85" w:rsidRPr="00F40B85" w:rsidRDefault="00F40B85" w:rsidP="00F40B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С.И.Баранов   </w:t>
      </w:r>
    </w:p>
    <w:p w:rsidR="00F40B85" w:rsidRPr="00F40B85" w:rsidRDefault="00F40B85" w:rsidP="00F40B85">
      <w:pPr>
        <w:tabs>
          <w:tab w:val="left" w:pos="0"/>
        </w:tabs>
        <w:spacing w:after="0" w:line="240" w:lineRule="auto"/>
        <w:ind w:firstLine="284"/>
        <w:jc w:val="right"/>
        <w:rPr>
          <w:rFonts w:ascii="Times New Roman" w:hAnsi="Times New Roman" w:cs="Times New Roman"/>
          <w:sz w:val="12"/>
          <w:szCs w:val="12"/>
        </w:rPr>
      </w:pPr>
      <w:r w:rsidRPr="00F40B85">
        <w:rPr>
          <w:rFonts w:ascii="Times New Roman" w:hAnsi="Times New Roman" w:cs="Times New Roman"/>
          <w:sz w:val="12"/>
          <w:szCs w:val="12"/>
        </w:rPr>
        <w:t>Глава городского поселения Суходол</w:t>
      </w:r>
    </w:p>
    <w:p w:rsidR="00F40B85" w:rsidRDefault="00F40B85" w:rsidP="00F40B8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F40B85">
        <w:rPr>
          <w:rFonts w:ascii="Times New Roman" w:hAnsi="Times New Roman" w:cs="Times New Roman"/>
          <w:sz w:val="12"/>
          <w:szCs w:val="12"/>
        </w:rPr>
        <w:t xml:space="preserve">Сергиевский                                                                                  </w:t>
      </w:r>
    </w:p>
    <w:p w:rsidR="00F40B85" w:rsidRDefault="00F40B85" w:rsidP="00F40B85">
      <w:pPr>
        <w:tabs>
          <w:tab w:val="left" w:pos="0"/>
        </w:tabs>
        <w:spacing w:after="0" w:line="240" w:lineRule="auto"/>
        <w:ind w:firstLine="284"/>
        <w:jc w:val="right"/>
        <w:rPr>
          <w:rFonts w:ascii="Times New Roman" w:hAnsi="Times New Roman" w:cs="Times New Roman"/>
          <w:sz w:val="12"/>
          <w:szCs w:val="12"/>
        </w:rPr>
      </w:pPr>
      <w:r w:rsidRPr="00F40B85">
        <w:rPr>
          <w:rFonts w:ascii="Times New Roman" w:hAnsi="Times New Roman" w:cs="Times New Roman"/>
          <w:sz w:val="12"/>
          <w:szCs w:val="12"/>
        </w:rPr>
        <w:t xml:space="preserve">      В.В.Сапрыкин</w:t>
      </w:r>
    </w:p>
    <w:p w:rsidR="00D81061" w:rsidRPr="00D81061" w:rsidRDefault="00D81061" w:rsidP="00D81061">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D81061" w:rsidRPr="00D81061" w:rsidRDefault="00D81061" w:rsidP="00D810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D81061" w:rsidRPr="00D81061" w:rsidRDefault="00D81061" w:rsidP="00D810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D81061" w:rsidRPr="00D81061" w:rsidRDefault="00D81061" w:rsidP="00D81061">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D81061" w:rsidRPr="00D81061" w:rsidRDefault="00D81061" w:rsidP="00D8106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81061" w:rsidRPr="00D81061" w:rsidRDefault="00D81061" w:rsidP="00D81061">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Pr="00D81061">
        <w:rPr>
          <w:rFonts w:ascii="Times New Roman" w:hAnsi="Times New Roman" w:cs="Times New Roman"/>
          <w:sz w:val="12"/>
          <w:szCs w:val="12"/>
        </w:rPr>
        <w:t>39</w:t>
      </w:r>
    </w:p>
    <w:p w:rsidR="00D81061" w:rsidRPr="00D81061" w:rsidRDefault="00D81061" w:rsidP="00D81061">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w:t>
      </w:r>
      <w:r>
        <w:rPr>
          <w:rFonts w:ascii="Times New Roman" w:hAnsi="Times New Roman" w:cs="Times New Roman"/>
          <w:sz w:val="12"/>
          <w:szCs w:val="12"/>
        </w:rPr>
        <w:t>ципального района Сергиевский №</w:t>
      </w:r>
      <w:r w:rsidRPr="00D81061">
        <w:rPr>
          <w:rFonts w:ascii="Times New Roman" w:hAnsi="Times New Roman" w:cs="Times New Roman"/>
          <w:sz w:val="12"/>
          <w:szCs w:val="12"/>
        </w:rPr>
        <w:t>14 от 26 февраля «Об утверждении административ</w:t>
      </w:r>
      <w:r>
        <w:rPr>
          <w:rFonts w:ascii="Times New Roman" w:hAnsi="Times New Roman" w:cs="Times New Roman"/>
          <w:sz w:val="12"/>
          <w:szCs w:val="12"/>
        </w:rPr>
        <w:t xml:space="preserve">ного регламента предоставления </w:t>
      </w:r>
      <w:r w:rsidRPr="00D81061">
        <w:rPr>
          <w:rFonts w:ascii="Times New Roman" w:hAnsi="Times New Roman" w:cs="Times New Roman"/>
          <w:sz w:val="12"/>
          <w:szCs w:val="12"/>
        </w:rPr>
        <w:t>Адми</w:t>
      </w:r>
      <w:r>
        <w:rPr>
          <w:rFonts w:ascii="Times New Roman" w:hAnsi="Times New Roman" w:cs="Times New Roman"/>
          <w:sz w:val="12"/>
          <w:szCs w:val="12"/>
        </w:rPr>
        <w:t xml:space="preserve">нистрацией сельского поселения </w:t>
      </w:r>
      <w:r w:rsidRPr="00D81061">
        <w:rPr>
          <w:rFonts w:ascii="Times New Roman" w:hAnsi="Times New Roman" w:cs="Times New Roman"/>
          <w:sz w:val="12"/>
          <w:szCs w:val="12"/>
        </w:rPr>
        <w:t>Черновка муни</w:t>
      </w:r>
      <w:r>
        <w:rPr>
          <w:rFonts w:ascii="Times New Roman" w:hAnsi="Times New Roman" w:cs="Times New Roman"/>
          <w:sz w:val="12"/>
          <w:szCs w:val="12"/>
        </w:rPr>
        <w:t xml:space="preserve">ципального района Сергиевский </w:t>
      </w:r>
      <w:r w:rsidRPr="00D81061">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lastRenderedPageBreak/>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81061">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14 от 26.02.2021 «Об утверждении административного регламента предоставления  Адми</w:t>
      </w:r>
      <w:r>
        <w:rPr>
          <w:rFonts w:ascii="Times New Roman" w:hAnsi="Times New Roman" w:cs="Times New Roman"/>
          <w:sz w:val="12"/>
          <w:szCs w:val="12"/>
        </w:rPr>
        <w:t xml:space="preserve">нистрацией сельского поселения </w:t>
      </w:r>
      <w:r w:rsidRPr="00D81061">
        <w:rPr>
          <w:rFonts w:ascii="Times New Roman" w:hAnsi="Times New Roman" w:cs="Times New Roman"/>
          <w:sz w:val="12"/>
          <w:szCs w:val="12"/>
        </w:rPr>
        <w:t>Черновка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изменения и до</w:t>
      </w:r>
      <w:r>
        <w:rPr>
          <w:rFonts w:ascii="Times New Roman" w:hAnsi="Times New Roman" w:cs="Times New Roman"/>
          <w:sz w:val="12"/>
          <w:szCs w:val="12"/>
        </w:rPr>
        <w:t>полнения следующего содержания: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D81061">
        <w:rPr>
          <w:rFonts w:ascii="Times New Roman" w:hAnsi="Times New Roman" w:cs="Times New Roman"/>
          <w:sz w:val="12"/>
          <w:szCs w:val="12"/>
        </w:rPr>
        <w:t>В Приложении «Административный регламент»:</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1.1.1. В абзаце втором пункта 1.3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1.1.2. Подпункт 2.7.1. пункта 2.7. Раздела II дополнить подпунктом 5 следующего содержания: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1.1.3. Пункт 2.18. Раздела II дополнить абзацами следующего содержания: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1.1.4. Раздел 2 дополнить пунктами 2.22.-2.24. следующего содержания: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2.23.3. Глава сельского поселения Черновка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представление заявления неуполномоченным лицом.</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w:t>
      </w:r>
      <w:r>
        <w:rPr>
          <w:rFonts w:ascii="Times New Roman" w:hAnsi="Times New Roman" w:cs="Times New Roman"/>
          <w:sz w:val="12"/>
          <w:szCs w:val="12"/>
        </w:rPr>
        <w:t>ками.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lastRenderedPageBreak/>
        <w:t>- представление заявления неуполномоченным лицом.</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1.1.5. Пункт 3.2. Раздела III дополнить абзацами следующего содержания: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Заявление с прилагаемыми документами может быть:</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подано лично в администрацию сельского поселения Черновка, в МФЦ;</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направлено в уполномоченный орган почтовым отправлением;</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Опубликовать настоящее постановление в газете «Сергиевский вестник».</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Настоящее постановление вступает в силу со дня его официального опубликования.</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4. Контроль  за выполнением настоящего постановления оставляю за собой.</w:t>
      </w:r>
    </w:p>
    <w:p w:rsidR="00D81061" w:rsidRPr="00D81061" w:rsidRDefault="00D81061" w:rsidP="00524E37">
      <w:pPr>
        <w:tabs>
          <w:tab w:val="left" w:pos="0"/>
        </w:tabs>
        <w:spacing w:after="0" w:line="240" w:lineRule="auto"/>
        <w:jc w:val="right"/>
        <w:rPr>
          <w:rFonts w:ascii="Times New Roman" w:hAnsi="Times New Roman" w:cs="Times New Roman"/>
          <w:sz w:val="12"/>
          <w:szCs w:val="12"/>
        </w:rPr>
      </w:pPr>
      <w:r w:rsidRPr="00D81061">
        <w:rPr>
          <w:rFonts w:ascii="Times New Roman" w:hAnsi="Times New Roman" w:cs="Times New Roman"/>
          <w:sz w:val="12"/>
          <w:szCs w:val="12"/>
        </w:rPr>
        <w:t xml:space="preserve">Глава  сельского поселения Черновка                                       </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района</w:t>
      </w:r>
      <w:r w:rsidR="00524E37">
        <w:rPr>
          <w:rFonts w:ascii="Times New Roman" w:hAnsi="Times New Roman" w:cs="Times New Roman"/>
          <w:sz w:val="12"/>
          <w:szCs w:val="12"/>
        </w:rPr>
        <w:t xml:space="preserve"> Сергиевский                   </w:t>
      </w: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К.Л.Григорьев</w:t>
      </w:r>
    </w:p>
    <w:p w:rsidR="00D81061" w:rsidRPr="00D81061" w:rsidRDefault="00D81061" w:rsidP="00524E37">
      <w:pPr>
        <w:tabs>
          <w:tab w:val="left" w:pos="0"/>
        </w:tabs>
        <w:spacing w:after="0" w:line="240" w:lineRule="auto"/>
        <w:jc w:val="both"/>
        <w:rPr>
          <w:rFonts w:ascii="Times New Roman" w:hAnsi="Times New Roman" w:cs="Times New Roman"/>
          <w:sz w:val="12"/>
          <w:szCs w:val="12"/>
        </w:rPr>
      </w:pP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24E37"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sidR="00524E37">
        <w:rPr>
          <w:rFonts w:ascii="Times New Roman" w:hAnsi="Times New Roman" w:cs="Times New Roman"/>
          <w:sz w:val="12"/>
          <w:szCs w:val="12"/>
        </w:rPr>
        <w:t>а Сергиевский Самарской области</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sidR="00524E37">
        <w:rPr>
          <w:rFonts w:ascii="Times New Roman" w:hAnsi="Times New Roman" w:cs="Times New Roman"/>
          <w:sz w:val="12"/>
          <w:szCs w:val="12"/>
        </w:rPr>
        <w:t>________</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sidR="00524E37">
        <w:rPr>
          <w:rFonts w:ascii="Times New Roman" w:hAnsi="Times New Roman" w:cs="Times New Roman"/>
          <w:sz w:val="12"/>
          <w:szCs w:val="12"/>
        </w:rPr>
        <w:t>ан ____________________________</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sidR="00524E37">
        <w:rPr>
          <w:rFonts w:ascii="Times New Roman" w:hAnsi="Times New Roman" w:cs="Times New Roman"/>
          <w:sz w:val="12"/>
          <w:szCs w:val="12"/>
        </w:rPr>
        <w:t>_______________________________</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sidR="00524E37">
        <w:rPr>
          <w:rFonts w:ascii="Times New Roman" w:hAnsi="Times New Roman" w:cs="Times New Roman"/>
          <w:sz w:val="12"/>
          <w:szCs w:val="12"/>
        </w:rPr>
        <w:t xml:space="preserve">ая форма, полное наименование) </w:t>
      </w: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sidR="00524E37">
        <w:rPr>
          <w:rFonts w:ascii="Times New Roman" w:hAnsi="Times New Roman" w:cs="Times New Roman"/>
          <w:sz w:val="12"/>
          <w:szCs w:val="12"/>
        </w:rPr>
        <w:t>электронной почты:</w:t>
      </w:r>
      <w:r w:rsidR="00524E37">
        <w:rPr>
          <w:rFonts w:ascii="Times New Roman" w:hAnsi="Times New Roman" w:cs="Times New Roman"/>
          <w:sz w:val="12"/>
          <w:szCs w:val="12"/>
        </w:rPr>
        <w:tab/>
      </w:r>
    </w:p>
    <w:p w:rsidR="00D81061" w:rsidRPr="00D81061" w:rsidRDefault="00D81061" w:rsidP="00524E37">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sidR="00524E37">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D81061" w:rsidRPr="00D81061" w:rsidRDefault="00D81061"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sidR="00524E37">
        <w:rPr>
          <w:rFonts w:ascii="Times New Roman" w:hAnsi="Times New Roman" w:cs="Times New Roman"/>
          <w:sz w:val="12"/>
          <w:szCs w:val="12"/>
        </w:rPr>
        <w:t>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D81061" w:rsidRPr="00D81061" w:rsidRDefault="00D81061"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sidR="00524E37">
        <w:rPr>
          <w:rFonts w:ascii="Times New Roman" w:hAnsi="Times New Roman" w:cs="Times New Roman"/>
          <w:sz w:val="12"/>
          <w:szCs w:val="12"/>
        </w:rPr>
        <w:t>_______________________________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D81061" w:rsidRPr="00D81061" w:rsidRDefault="00D81061" w:rsidP="00524E37">
      <w:pPr>
        <w:tabs>
          <w:tab w:val="left" w:pos="0"/>
        </w:tabs>
        <w:spacing w:after="0" w:line="240" w:lineRule="auto"/>
        <w:jc w:val="both"/>
        <w:rPr>
          <w:rFonts w:ascii="Times New Roman" w:hAnsi="Times New Roman" w:cs="Times New Roman"/>
          <w:sz w:val="12"/>
          <w:szCs w:val="12"/>
        </w:rPr>
      </w:pP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24E37"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sidR="00524E37">
        <w:rPr>
          <w:rFonts w:ascii="Times New Roman" w:hAnsi="Times New Roman" w:cs="Times New Roman"/>
          <w:sz w:val="12"/>
          <w:szCs w:val="12"/>
        </w:rPr>
        <w:t>а Сергиевский Самарской области</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sidR="00524E37">
        <w:rPr>
          <w:rFonts w:ascii="Times New Roman" w:hAnsi="Times New Roman" w:cs="Times New Roman"/>
          <w:sz w:val="12"/>
          <w:szCs w:val="12"/>
        </w:rPr>
        <w:t>_______________________________</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lastRenderedPageBreak/>
        <w:t>Выд</w:t>
      </w:r>
      <w:r w:rsidR="00524E37">
        <w:rPr>
          <w:rFonts w:ascii="Times New Roman" w:hAnsi="Times New Roman" w:cs="Times New Roman"/>
          <w:sz w:val="12"/>
          <w:szCs w:val="12"/>
        </w:rPr>
        <w:t>ан ____________________________</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sidR="00524E37">
        <w:rPr>
          <w:rFonts w:ascii="Times New Roman" w:hAnsi="Times New Roman" w:cs="Times New Roman"/>
          <w:sz w:val="12"/>
          <w:szCs w:val="12"/>
        </w:rPr>
        <w:t>_______________________________</w:t>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sidR="00524E37">
        <w:rPr>
          <w:rFonts w:ascii="Times New Roman" w:hAnsi="Times New Roman" w:cs="Times New Roman"/>
          <w:sz w:val="12"/>
          <w:szCs w:val="12"/>
        </w:rPr>
        <w:t xml:space="preserve"> полное наименование) </w:t>
      </w: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D81061" w:rsidRPr="00D81061" w:rsidRDefault="00D81061"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D81061"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D81061" w:rsidRPr="00D81061" w:rsidRDefault="00D81061" w:rsidP="00524E37">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sidR="00524E37">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D81061" w:rsidRPr="00D81061" w:rsidRDefault="00D81061"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sidR="00524E37">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sidR="00524E37">
        <w:rPr>
          <w:rFonts w:ascii="Times New Roman" w:hAnsi="Times New Roman" w:cs="Times New Roman"/>
          <w:sz w:val="12"/>
          <w:szCs w:val="12"/>
        </w:rPr>
        <w:t xml:space="preserve">ы соответствующего документа). </w:t>
      </w:r>
    </w:p>
    <w:p w:rsidR="00D81061" w:rsidRPr="00D81061" w:rsidRDefault="00D81061"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sidR="00524E37">
        <w:rPr>
          <w:rFonts w:ascii="Times New Roman" w:hAnsi="Times New Roman" w:cs="Times New Roman"/>
          <w:sz w:val="12"/>
          <w:szCs w:val="12"/>
        </w:rPr>
        <w:t>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D81061" w:rsidRPr="00D81061" w:rsidRDefault="00D81061"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sidR="00524E37">
        <w:rPr>
          <w:rFonts w:ascii="Times New Roman" w:hAnsi="Times New Roman" w:cs="Times New Roman"/>
          <w:sz w:val="12"/>
          <w:szCs w:val="12"/>
        </w:rPr>
        <w:t>_______________________________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D81061" w:rsidRPr="00D81061" w:rsidRDefault="00D81061" w:rsidP="00D81061">
      <w:pPr>
        <w:tabs>
          <w:tab w:val="left" w:pos="0"/>
        </w:tabs>
        <w:spacing w:after="0" w:line="240" w:lineRule="auto"/>
        <w:ind w:firstLine="284"/>
        <w:jc w:val="both"/>
        <w:rPr>
          <w:rFonts w:ascii="Times New Roman" w:hAnsi="Times New Roman" w:cs="Times New Roman"/>
          <w:sz w:val="12"/>
          <w:szCs w:val="12"/>
        </w:rPr>
      </w:pPr>
    </w:p>
    <w:p w:rsidR="00524E37" w:rsidRPr="00D81061" w:rsidRDefault="00524E37" w:rsidP="00524E37">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524E37" w:rsidRPr="00D81061" w:rsidRDefault="00524E37" w:rsidP="00524E3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524E37" w:rsidRPr="00D81061" w:rsidRDefault="00524E37" w:rsidP="00524E3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524E37" w:rsidRPr="00D81061" w:rsidRDefault="00524E37" w:rsidP="00524E37">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524E37" w:rsidRPr="00D81061" w:rsidRDefault="00524E37" w:rsidP="00524E3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24E37" w:rsidRPr="00524E37" w:rsidRDefault="00524E37" w:rsidP="00524E37">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№40</w:t>
      </w:r>
    </w:p>
    <w:p w:rsidR="00524E37" w:rsidRPr="00524E37" w:rsidRDefault="00524E37" w:rsidP="00524E37">
      <w:pPr>
        <w:tabs>
          <w:tab w:val="left" w:pos="0"/>
        </w:tabs>
        <w:spacing w:after="0" w:line="240" w:lineRule="auto"/>
        <w:ind w:firstLine="284"/>
        <w:jc w:val="center"/>
        <w:rPr>
          <w:rFonts w:ascii="Times New Roman" w:hAnsi="Times New Roman" w:cs="Times New Roman"/>
          <w:sz w:val="12"/>
          <w:szCs w:val="12"/>
        </w:rPr>
      </w:pPr>
      <w:r w:rsidRPr="00524E37">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w:t>
      </w:r>
      <w:r>
        <w:rPr>
          <w:rFonts w:ascii="Times New Roman" w:hAnsi="Times New Roman" w:cs="Times New Roman"/>
          <w:sz w:val="12"/>
          <w:szCs w:val="12"/>
        </w:rPr>
        <w:t>ципального района Сергиевский №</w:t>
      </w:r>
      <w:r w:rsidRPr="00524E37">
        <w:rPr>
          <w:rFonts w:ascii="Times New Roman" w:hAnsi="Times New Roman" w:cs="Times New Roman"/>
          <w:sz w:val="12"/>
          <w:szCs w:val="12"/>
        </w:rPr>
        <w:t>15 от 26.02.2020 «Об утверждении административного регламента предоставления  администрацией сельского поселения</w:t>
      </w:r>
      <w:r>
        <w:rPr>
          <w:rFonts w:ascii="Times New Roman" w:hAnsi="Times New Roman" w:cs="Times New Roman"/>
          <w:sz w:val="12"/>
          <w:szCs w:val="12"/>
        </w:rPr>
        <w:t xml:space="preserve"> </w:t>
      </w:r>
      <w:r w:rsidRPr="00524E37">
        <w:rPr>
          <w:rFonts w:ascii="Times New Roman" w:hAnsi="Times New Roman" w:cs="Times New Roman"/>
          <w:sz w:val="12"/>
          <w:szCs w:val="12"/>
        </w:rPr>
        <w:t>Черновка мун</w:t>
      </w:r>
      <w:r>
        <w:rPr>
          <w:rFonts w:ascii="Times New Roman" w:hAnsi="Times New Roman" w:cs="Times New Roman"/>
          <w:sz w:val="12"/>
          <w:szCs w:val="12"/>
        </w:rPr>
        <w:t xml:space="preserve">иципального района Сергиевский </w:t>
      </w:r>
      <w:r w:rsidRPr="00524E37">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w:t>
      </w:r>
      <w:r>
        <w:rPr>
          <w:rFonts w:ascii="Times New Roman" w:hAnsi="Times New Roman" w:cs="Times New Roman"/>
          <w:sz w:val="12"/>
          <w:szCs w:val="12"/>
        </w:rPr>
        <w:t>кта капитального строительства»</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24E37">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15 от 26.02.2020 «Об утверждении административного регламента предоставления  администрацией сельского поселения Черновка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изменения и дополнения следующего содержания: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24E37">
        <w:rPr>
          <w:rFonts w:ascii="Times New Roman" w:hAnsi="Times New Roman" w:cs="Times New Roman"/>
          <w:sz w:val="12"/>
          <w:szCs w:val="12"/>
        </w:rPr>
        <w:t>В Приложении «Административный регламент»:</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1.1.1. В абзаце втором пункта 1.4 Раздела I после слов «о правилах предоставления муниципальной услуги» дополнить словами «, в том числе о ходе рассмотрения запроса о предоставлении муниципальной услуги».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1.1.2. Подпункт 2.7.1. пункта 2.7. Раздела II дополнить подпунктом 5 следующего содержания: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1.1.3. Пункт 2.18. Раздела II дополнить абзацами следующего содержания: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1.1.4. Раздел 2 дополнить пунктами 2.22.-2.24. следующего содержания: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«2.22. 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рассмотрения в свободной форме.</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 Порядок исправления допущенных опечаток и (или) ошибок в выданных в результате предоставления муниципальной услуги документах</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xml:space="preserve">2.23.3. Глава сельского поселения Черновка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lastRenderedPageBreak/>
        <w:t>- отсутствие опечаток и (или) ошибок в выданных в результате предоставления муниципальной услуги документах;</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представление заявления неуполномоченным лицом.</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2.23.8. Критерием принятия решения является наличие опечаток и (или) ошибок в выданных в результате предоставления муниципальной услуги документах.</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2.23.10.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  Порядок выдачи (направления) дубликата документа, выданного по результатам предоставления муниципальной услуги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2.24.2. Специалист администрации поселения не позднее 1 рабочего дня с даты поступления заявления регистрирует такое заявление.</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2.24.4. Основаниями для отказа в выдаче дубликата документа, выданного по результатам предоставления муниципальной услуги, являются: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представление заявления неуполномоченным лицом.</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xml:space="preserve">2.24.5.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xml:space="preserve">2.24.8. Максимальный срок выполнения процедуры - 5 рабочих дней с даты поступления заявления в администрацию поселения. </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 xml:space="preserve">2.24.9.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2.24.11.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1.1.5. Пункт 3.2. Раздела III дополнить абзацами следующего содержания: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Заявление с прилагаемыми документами может быть:</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подано лично в администрацию сельского поселения Черновка, в МФЦ;</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направлено в уполномоченный орган почтовым отправлением;</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2. Опубликовать настоящее постановление в газете «Сергиевский вестник».</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3. Настоящее постановление вступает в силу со дня его официального опубликования.</w:t>
      </w:r>
    </w:p>
    <w:p w:rsidR="00524E37" w:rsidRPr="00524E37" w:rsidRDefault="00524E37" w:rsidP="00524E37">
      <w:pPr>
        <w:tabs>
          <w:tab w:val="left" w:pos="0"/>
        </w:tabs>
        <w:spacing w:after="0" w:line="240" w:lineRule="auto"/>
        <w:ind w:firstLine="284"/>
        <w:jc w:val="both"/>
        <w:rPr>
          <w:rFonts w:ascii="Times New Roman" w:hAnsi="Times New Roman" w:cs="Times New Roman"/>
          <w:sz w:val="12"/>
          <w:szCs w:val="12"/>
        </w:rPr>
      </w:pPr>
      <w:r w:rsidRPr="00524E37">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24E37" w:rsidRPr="00524E37" w:rsidRDefault="00524E37" w:rsidP="00524E37">
      <w:pPr>
        <w:tabs>
          <w:tab w:val="left" w:pos="0"/>
        </w:tabs>
        <w:spacing w:after="0" w:line="240" w:lineRule="auto"/>
        <w:ind w:firstLine="284"/>
        <w:jc w:val="right"/>
        <w:rPr>
          <w:rFonts w:ascii="Times New Roman" w:hAnsi="Times New Roman" w:cs="Times New Roman"/>
          <w:sz w:val="12"/>
          <w:szCs w:val="12"/>
        </w:rPr>
      </w:pPr>
      <w:r w:rsidRPr="00524E37">
        <w:rPr>
          <w:rFonts w:ascii="Times New Roman" w:hAnsi="Times New Roman" w:cs="Times New Roman"/>
          <w:sz w:val="12"/>
          <w:szCs w:val="12"/>
        </w:rPr>
        <w:t xml:space="preserve">Глава сельского поселения Черновка                                       </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524E37">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03718D" w:rsidRDefault="00524E37" w:rsidP="0003718D">
      <w:pPr>
        <w:tabs>
          <w:tab w:val="left" w:pos="0"/>
        </w:tabs>
        <w:spacing w:after="0" w:line="240" w:lineRule="auto"/>
        <w:ind w:firstLine="284"/>
        <w:jc w:val="right"/>
        <w:rPr>
          <w:rFonts w:ascii="Times New Roman" w:hAnsi="Times New Roman" w:cs="Times New Roman"/>
          <w:sz w:val="12"/>
          <w:szCs w:val="12"/>
        </w:rPr>
      </w:pPr>
      <w:r w:rsidRPr="00524E37">
        <w:rPr>
          <w:rFonts w:ascii="Times New Roman" w:hAnsi="Times New Roman" w:cs="Times New Roman"/>
          <w:sz w:val="12"/>
          <w:szCs w:val="12"/>
        </w:rPr>
        <w:t>К.Л.Григорьев</w:t>
      </w:r>
    </w:p>
    <w:p w:rsidR="00524E37" w:rsidRDefault="00524E37" w:rsidP="0003718D">
      <w:pPr>
        <w:tabs>
          <w:tab w:val="left" w:pos="0"/>
        </w:tabs>
        <w:spacing w:after="0" w:line="240" w:lineRule="auto"/>
        <w:ind w:firstLine="284"/>
        <w:jc w:val="right"/>
        <w:rPr>
          <w:rFonts w:ascii="Times New Roman" w:hAnsi="Times New Roman" w:cs="Times New Roman"/>
          <w:sz w:val="12"/>
          <w:szCs w:val="12"/>
        </w:rPr>
      </w:pP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24E37"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lastRenderedPageBreak/>
        <w:t>муниципального район</w:t>
      </w:r>
      <w:r>
        <w:rPr>
          <w:rFonts w:ascii="Times New Roman" w:hAnsi="Times New Roman" w:cs="Times New Roman"/>
          <w:sz w:val="12"/>
          <w:szCs w:val="12"/>
        </w:rPr>
        <w:t>а Сергиевский Самарской области</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524E37" w:rsidRPr="00D81061" w:rsidRDefault="00524E37" w:rsidP="00524E37">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24E37" w:rsidRPr="00D81061" w:rsidRDefault="00524E37" w:rsidP="00524E37">
      <w:pPr>
        <w:tabs>
          <w:tab w:val="left" w:pos="0"/>
        </w:tabs>
        <w:spacing w:after="0" w:line="240" w:lineRule="auto"/>
        <w:jc w:val="both"/>
        <w:rPr>
          <w:rFonts w:ascii="Times New Roman" w:hAnsi="Times New Roman" w:cs="Times New Roman"/>
          <w:sz w:val="12"/>
          <w:szCs w:val="12"/>
        </w:rPr>
      </w:pP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24E37"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24E37" w:rsidRPr="00D81061" w:rsidRDefault="00524E37" w:rsidP="00524E3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24E37" w:rsidRPr="00D81061" w:rsidRDefault="00524E37" w:rsidP="00524E37">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524E37" w:rsidRPr="00D81061"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524E37" w:rsidRDefault="00524E37" w:rsidP="00524E37">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160CB" w:rsidRDefault="005160CB" w:rsidP="00524E37">
      <w:pPr>
        <w:tabs>
          <w:tab w:val="left" w:pos="0"/>
        </w:tabs>
        <w:spacing w:after="0" w:line="240" w:lineRule="auto"/>
        <w:ind w:firstLine="284"/>
        <w:jc w:val="both"/>
        <w:rPr>
          <w:rFonts w:ascii="Times New Roman" w:hAnsi="Times New Roman" w:cs="Times New Roman"/>
          <w:sz w:val="12"/>
          <w:szCs w:val="12"/>
        </w:rPr>
      </w:pP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160CB" w:rsidRPr="005160CB" w:rsidRDefault="005160CB" w:rsidP="005160CB">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№41</w:t>
      </w:r>
    </w:p>
    <w:p w:rsidR="005160CB" w:rsidRPr="005160CB" w:rsidRDefault="005160CB" w:rsidP="005160CB">
      <w:pPr>
        <w:tabs>
          <w:tab w:val="left" w:pos="0"/>
        </w:tabs>
        <w:spacing w:after="0" w:line="240" w:lineRule="auto"/>
        <w:ind w:firstLine="284"/>
        <w:jc w:val="center"/>
        <w:rPr>
          <w:rFonts w:ascii="Times New Roman" w:hAnsi="Times New Roman" w:cs="Times New Roman"/>
          <w:sz w:val="12"/>
          <w:szCs w:val="12"/>
        </w:rPr>
      </w:pPr>
      <w:r w:rsidRPr="005160CB">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w:t>
      </w:r>
      <w:r>
        <w:rPr>
          <w:rFonts w:ascii="Times New Roman" w:hAnsi="Times New Roman" w:cs="Times New Roman"/>
          <w:sz w:val="12"/>
          <w:szCs w:val="12"/>
        </w:rPr>
        <w:t>ципального района Сергиевский №</w:t>
      </w:r>
      <w:r w:rsidRPr="005160CB">
        <w:rPr>
          <w:rFonts w:ascii="Times New Roman" w:hAnsi="Times New Roman" w:cs="Times New Roman"/>
          <w:sz w:val="12"/>
          <w:szCs w:val="12"/>
        </w:rPr>
        <w:t>57 от 22.12.2020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160CB">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57 от 22.12.2020 «Об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изменения и дополнения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160CB">
        <w:rPr>
          <w:rFonts w:ascii="Times New Roman" w:hAnsi="Times New Roman" w:cs="Times New Roman"/>
          <w:sz w:val="12"/>
          <w:szCs w:val="12"/>
        </w:rPr>
        <w:t>В Приложении «Административный регламент»: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5160CB">
        <w:rPr>
          <w:rFonts w:ascii="Times New Roman" w:hAnsi="Times New Roman" w:cs="Times New Roman"/>
          <w:sz w:val="12"/>
          <w:szCs w:val="12"/>
        </w:rPr>
        <w:t xml:space="preserve">Раздел I изложить в следующей редакции: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p>
    <w:p w:rsidR="005160CB" w:rsidRPr="005160CB" w:rsidRDefault="005160CB" w:rsidP="005160CB">
      <w:pPr>
        <w:tabs>
          <w:tab w:val="left" w:pos="0"/>
        </w:tabs>
        <w:spacing w:after="0" w:line="240" w:lineRule="auto"/>
        <w:ind w:firstLine="284"/>
        <w:jc w:val="center"/>
        <w:rPr>
          <w:rFonts w:ascii="Times New Roman" w:hAnsi="Times New Roman" w:cs="Times New Roman"/>
          <w:sz w:val="12"/>
          <w:szCs w:val="12"/>
        </w:rPr>
      </w:pPr>
      <w:r w:rsidRPr="005160CB">
        <w:rPr>
          <w:rFonts w:ascii="Times New Roman" w:hAnsi="Times New Roman" w:cs="Times New Roman"/>
          <w:sz w:val="12"/>
          <w:szCs w:val="12"/>
        </w:rPr>
        <w:t xml:space="preserve">«РАЗДЕЛ </w:t>
      </w:r>
      <w:r>
        <w:rPr>
          <w:rFonts w:ascii="Times New Roman" w:hAnsi="Times New Roman" w:cs="Times New Roman"/>
          <w:sz w:val="12"/>
          <w:szCs w:val="12"/>
        </w:rPr>
        <w:t xml:space="preserve">I </w:t>
      </w:r>
      <w:r w:rsidRPr="005160CB">
        <w:rPr>
          <w:rFonts w:ascii="Times New Roman" w:hAnsi="Times New Roman" w:cs="Times New Roman"/>
          <w:sz w:val="12"/>
          <w:szCs w:val="12"/>
        </w:rPr>
        <w:t>ОБЩИЕ ПОЛОЖЕНИЯ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 Общие сведения о муниципальной услуге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lastRenderedPageBreak/>
        <w:t>1.1.1. Настоящий административный регламент по предоставлению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Регламент) разработан в целях упорядочения административных процедур при предоставлении муниципальной услуги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 (далее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1.1.2. Получателями муниципальной услуги (далее – заявители) являются: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юридические лица;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физические лица.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Получателями муниципальной услуги также являются 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 Порядок информиров</w:t>
      </w:r>
      <w:r>
        <w:rPr>
          <w:rFonts w:ascii="Times New Roman" w:hAnsi="Times New Roman" w:cs="Times New Roman"/>
          <w:sz w:val="12"/>
          <w:szCs w:val="12"/>
        </w:rPr>
        <w:t>ания о правилах предоставления муниципальной услуги</w:t>
      </w:r>
      <w:r w:rsidRPr="005160CB">
        <w:rPr>
          <w:rFonts w:ascii="Times New Roman" w:hAnsi="Times New Roman" w:cs="Times New Roman"/>
          <w:sz w:val="12"/>
          <w:szCs w:val="12"/>
        </w:rPr>
        <w:t xml:space="preserve">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1.2.1. Информирование о правилах предоставления муниципальной услуги осуществляет Администрация сельского поселения Черновка муниципального района Сергиевский (далее - Администрация).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на официальном интернет-сайте администрации муниципального района Сергиевский в сети Интернет: www.sergievsk.ru;</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на Едином портале государственных и муниципальных услуг (функций) (далее – Единый портал),</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на Портале государственных и муниципальных услуг Самарской области (далее – Портал);</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на информационных стендах в помещении приема заявителей в Администрации;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индивидуальное консультирование лично;</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индивидуальное консультирование по почте (по электронной почте);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индивидуальное консультирование по телефону;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публичное письменное информирование;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публичное устное информирование.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1.2.4. Индивидуальное консультирование лично</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Время ожидания лица, заинтересованного в получении консультации при индивидуальном консультировании лично, не может превышать 15 минут.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Индивидуальное консультирование лично одного лица специалистом Администрации не может превышать 20 минут.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случае если для подготовки ответа требуется время, превышающее 20 минут, специалист Администрации, осуществляющий индивидуальное консультирование лично,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консультирования лично.</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1.2.5. Индивидуальное консультирование по почте (по электронной почте).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в адрес заявителя в письменной форме, либо по электронной почте на указанный адрес (адрес электронной почты) обратившегося за консультацией лица в срок, не превышающий 10 рабочих дней со дня регистрации обращения.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1.2.6. Индивидуальное консультирование по телефону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специалиста Администрации, осуществляющего индивидуальное консультирование по телефону.  Время разговора не должно превышать 10 минут.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том случае, если специалист Администрации, осуществляющий консультирование по телефону, не может ответить на вопрос, связанный с предоставлением муниципальной услуги, по существу, он обязан проинформировать позвонившее лицо об организациях, которые располагают необходимыми сведениями.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1.2.7. Публичное письменное информирование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муниципального района Сергиевский в сети «Интернет», на Едином портале и Портале.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1.2.8. Публичное устное информирование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Публичное устное информирование осуществляется должностным лицом Администрации с привлечением средств массовой информации.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1.2.9. Специалист Администрации, участвующий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консультирования лично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лично и консультирования по телефону специалист Администрации, осуществляющий консультирование, должен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1.2.10.На информационных стендах в местах предоставления муниципальной услуги размещаются следующие информационные материалы:</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сведения о местонахождении, графике (режиме) работы, номерах телефонов, адресах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исчерпывающий перечень органов государственной власти, органов местного самоуправления, участвующих в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извлечения из текста настоящего Административного регламента и приложения к нему;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перечень документов, представляемых заявителем, и требования, предъявляемые к этим документам;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формы документов для заполнения, образцы заполнения документов;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перечень оснований для отказа в предоставлении муниципальной услуги;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порядок обжалования решений, действий или бездействия должностных лиц, участвующих в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lastRenderedPageBreak/>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1.2.11. На официальном сайте администрации муниципального района Сергиевский в сети Интернет: www.sergievsk.ru размещаются следующие информационные материалы:</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полное наименование и полный почтовый адрес Администрации;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справочные телефоны, по которым можно получить консультацию о правилах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адрес электронной почты Администрации;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полный текст настоящего Административного регламента с приложениями к нему;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информационные материалы, содержащиеся на стендах в местах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1.2.12. На Едином портале и Портале размещается информация: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-полный текст Административного регламента с приложениями к нему;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перечень документов предоставляемых заявителем и требования, предъявляемые к этим документам;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образец заполнения;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полное наименование и полный почтовый адрес Администрации;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адрес электронной почты Администрации;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справочные телефоны, по которым можно получить консультацию по порядку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порядок получения информации заинтересованными лицами по вопросам предоставления муниципальной услуги, сведений о результате предос</w:t>
      </w:r>
      <w:r>
        <w:rPr>
          <w:rFonts w:ascii="Times New Roman" w:hAnsi="Times New Roman" w:cs="Times New Roman"/>
          <w:sz w:val="12"/>
          <w:szCs w:val="12"/>
        </w:rPr>
        <w:t>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5160CB">
        <w:rPr>
          <w:rFonts w:ascii="Times New Roman" w:hAnsi="Times New Roman" w:cs="Times New Roman"/>
          <w:sz w:val="12"/>
          <w:szCs w:val="12"/>
        </w:rPr>
        <w:t xml:space="preserve">Раздел II </w:t>
      </w:r>
      <w:r>
        <w:rPr>
          <w:rFonts w:ascii="Times New Roman" w:hAnsi="Times New Roman" w:cs="Times New Roman"/>
          <w:sz w:val="12"/>
          <w:szCs w:val="12"/>
        </w:rPr>
        <w:t xml:space="preserve">изложить в следующей редакции: </w:t>
      </w:r>
    </w:p>
    <w:p w:rsidR="005160CB" w:rsidRPr="005160CB" w:rsidRDefault="005160CB" w:rsidP="005160C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II </w:t>
      </w:r>
      <w:r w:rsidRPr="005160CB">
        <w:rPr>
          <w:rFonts w:ascii="Times New Roman" w:hAnsi="Times New Roman" w:cs="Times New Roman"/>
          <w:sz w:val="12"/>
          <w:szCs w:val="12"/>
        </w:rPr>
        <w:t>СТАНДАРТ ПРЕДОСТАВЛЕНИЯ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 Наименование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Наименование муниципальной услуги –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2.2. Наимен</w:t>
      </w:r>
      <w:r>
        <w:rPr>
          <w:rFonts w:ascii="Times New Roman" w:hAnsi="Times New Roman" w:cs="Times New Roman"/>
          <w:sz w:val="12"/>
          <w:szCs w:val="12"/>
        </w:rPr>
        <w:t xml:space="preserve">ование уполномоченного органа, </w:t>
      </w:r>
      <w:r w:rsidRPr="005160CB">
        <w:rPr>
          <w:rFonts w:ascii="Times New Roman" w:hAnsi="Times New Roman" w:cs="Times New Roman"/>
          <w:sz w:val="12"/>
          <w:szCs w:val="12"/>
        </w:rPr>
        <w:t>предос</w:t>
      </w:r>
      <w:r>
        <w:rPr>
          <w:rFonts w:ascii="Times New Roman" w:hAnsi="Times New Roman" w:cs="Times New Roman"/>
          <w:sz w:val="12"/>
          <w:szCs w:val="12"/>
        </w:rPr>
        <w:t>тавляющего муниципальную услугу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Муниципальную услугу предоставляет администрация сельского поселения Черновка муниципального района</w:t>
      </w:r>
      <w:r>
        <w:rPr>
          <w:rFonts w:ascii="Times New Roman" w:hAnsi="Times New Roman" w:cs="Times New Roman"/>
          <w:sz w:val="12"/>
          <w:szCs w:val="12"/>
        </w:rPr>
        <w:t xml:space="preserve"> Сергиевский Самарской области.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2.3. Результат пред</w:t>
      </w:r>
      <w:r>
        <w:rPr>
          <w:rFonts w:ascii="Times New Roman" w:hAnsi="Times New Roman" w:cs="Times New Roman"/>
          <w:sz w:val="12"/>
          <w:szCs w:val="12"/>
        </w:rPr>
        <w:t>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Результатом предоставления муниципальной услуги является: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письменное разъяснение по вопросам применения муниципальных правовых актов о налогах и сборах;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письменный отказ в предоставлении муницип</w:t>
      </w:r>
      <w:r>
        <w:rPr>
          <w:rFonts w:ascii="Times New Roman" w:hAnsi="Times New Roman" w:cs="Times New Roman"/>
          <w:sz w:val="12"/>
          <w:szCs w:val="12"/>
        </w:rPr>
        <w:t>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2.4. Срок пред</w:t>
      </w:r>
      <w:r>
        <w:rPr>
          <w:rFonts w:ascii="Times New Roman" w:hAnsi="Times New Roman" w:cs="Times New Roman"/>
          <w:sz w:val="12"/>
          <w:szCs w:val="12"/>
        </w:rPr>
        <w:t>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Срок предоставления муниципальной услуги – 20 календарных дней со дня получения Администрацией заявления о предоставлении муниципальной услуги и необходимых документов.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2.5. Правовые основания для пред</w:t>
      </w:r>
      <w:r>
        <w:rPr>
          <w:rFonts w:ascii="Times New Roman" w:hAnsi="Times New Roman" w:cs="Times New Roman"/>
          <w:sz w:val="12"/>
          <w:szCs w:val="12"/>
        </w:rPr>
        <w:t>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Предоставление муниц</w:t>
      </w:r>
      <w:r>
        <w:rPr>
          <w:rFonts w:ascii="Times New Roman" w:hAnsi="Times New Roman" w:cs="Times New Roman"/>
          <w:sz w:val="12"/>
          <w:szCs w:val="12"/>
        </w:rPr>
        <w:t xml:space="preserve">ипальной услуги осуществляется </w:t>
      </w:r>
      <w:r w:rsidRPr="005160CB">
        <w:rPr>
          <w:rFonts w:ascii="Times New Roman" w:hAnsi="Times New Roman" w:cs="Times New Roman"/>
          <w:sz w:val="12"/>
          <w:szCs w:val="12"/>
        </w:rPr>
        <w:t>в соответствии со следующими нормативными правовыми актами: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Конституцией Российской Федерации;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Налоговым кодексом РФ;</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 (далее – Федеральный закон);</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Федеральным законом от 06.10.2003г. №131-ФЗ «Об общих принципах организации местного самоупра</w:t>
      </w:r>
      <w:r>
        <w:rPr>
          <w:rFonts w:ascii="Times New Roman" w:hAnsi="Times New Roman" w:cs="Times New Roman"/>
          <w:sz w:val="12"/>
          <w:szCs w:val="12"/>
        </w:rPr>
        <w:t>вления в Российской Федерации».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2.6. Перече</w:t>
      </w:r>
      <w:r>
        <w:rPr>
          <w:rFonts w:ascii="Times New Roman" w:hAnsi="Times New Roman" w:cs="Times New Roman"/>
          <w:sz w:val="12"/>
          <w:szCs w:val="12"/>
        </w:rPr>
        <w:t xml:space="preserve">нь документов и информации, </w:t>
      </w:r>
      <w:r w:rsidRPr="005160CB">
        <w:rPr>
          <w:rFonts w:ascii="Times New Roman" w:hAnsi="Times New Roman" w:cs="Times New Roman"/>
          <w:sz w:val="12"/>
          <w:szCs w:val="12"/>
        </w:rPr>
        <w:t>необходимых для предо</w:t>
      </w:r>
      <w:r>
        <w:rPr>
          <w:rFonts w:ascii="Times New Roman" w:hAnsi="Times New Roman" w:cs="Times New Roman"/>
          <w:sz w:val="12"/>
          <w:szCs w:val="12"/>
        </w:rPr>
        <w:t>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2.6.1.  Для предоставления муниципальной услуги необходимо заявление о предоставлении муниципальной услуги (далее – заявление) в соответствии с приложением №1 к настоящему Регламенту и следующие документы:</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документ, удостоверяющий личность физического лица (его представителя);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документ, удостоверяющий личность физического лица (его представителя);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2.6.3. Заявление подается (направляется):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заявителем лично в Администрацию;</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почтовым отправлением по адресу Администрации;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в электронном виде посредством Единого портала или Регионального портала в КУМИ.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Способ направления заявления о предоставлении муниципальной услуги определяется заявителем.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2.6.4. При предоставлении муниципальной услуги  Администрация не вправе требовать от заявителя: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Основания для отказа в приеме документов, необходимых для предоставления мун</w:t>
      </w:r>
      <w:r>
        <w:rPr>
          <w:rFonts w:ascii="Times New Roman" w:hAnsi="Times New Roman" w:cs="Times New Roman"/>
          <w:sz w:val="12"/>
          <w:szCs w:val="12"/>
        </w:rPr>
        <w:t>иципальной услуги, отсутствуют.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2.9. Исчерпывающий</w:t>
      </w:r>
      <w:r>
        <w:rPr>
          <w:rFonts w:ascii="Times New Roman" w:hAnsi="Times New Roman" w:cs="Times New Roman"/>
          <w:sz w:val="12"/>
          <w:szCs w:val="12"/>
        </w:rPr>
        <w:t xml:space="preserve"> перечень оснований для отказа </w:t>
      </w:r>
      <w:r w:rsidRPr="005160CB">
        <w:rPr>
          <w:rFonts w:ascii="Times New Roman" w:hAnsi="Times New Roman" w:cs="Times New Roman"/>
          <w:sz w:val="12"/>
          <w:szCs w:val="12"/>
        </w:rPr>
        <w:t>в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отсутствие документов, установленных настоящим Регламентом, обязанность по предоставлению которых возложена на заявителя;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нарушение оформления предоставляемых документов;</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отказ заявителя представить для обозрения подлинные документы или отсутствие заверенных надлежащим образом копий документов.</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2.11. Размер платы, взимаемой с заявителя при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Муниципальная услуга предоставляется бесплатно.</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2.12. Максимальный срок ожидания в очереди при подаче заявления и при получении результата пред</w:t>
      </w:r>
      <w:r>
        <w:rPr>
          <w:rFonts w:ascii="Times New Roman" w:hAnsi="Times New Roman" w:cs="Times New Roman"/>
          <w:sz w:val="12"/>
          <w:szCs w:val="12"/>
        </w:rPr>
        <w:t>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w:t>
      </w:r>
      <w:r>
        <w:rPr>
          <w:rFonts w:ascii="Times New Roman" w:hAnsi="Times New Roman" w:cs="Times New Roman"/>
          <w:sz w:val="12"/>
          <w:szCs w:val="12"/>
        </w:rPr>
        <w:t>и не должен превышать 15 минут.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2.13. Срок регистра</w:t>
      </w:r>
      <w:r>
        <w:rPr>
          <w:rFonts w:ascii="Times New Roman" w:hAnsi="Times New Roman" w:cs="Times New Roman"/>
          <w:sz w:val="12"/>
          <w:szCs w:val="12"/>
        </w:rPr>
        <w:t>ции заявления о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Максимальный срок регистрации заявления и приложенных к нему документов – 1 день со дня поступления заявления в Администрацию.</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В случае поступления заявления в выходной или нерабочий праздничный день регистрация заявления осуществляется в первый рабочий день, следующий за выходным </w:t>
      </w:r>
      <w:r>
        <w:rPr>
          <w:rFonts w:ascii="Times New Roman" w:hAnsi="Times New Roman" w:cs="Times New Roman"/>
          <w:sz w:val="12"/>
          <w:szCs w:val="12"/>
        </w:rPr>
        <w:t>или нерабочим праздничным днём.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2.14. Порядок оставления з</w:t>
      </w:r>
      <w:r>
        <w:rPr>
          <w:rFonts w:ascii="Times New Roman" w:hAnsi="Times New Roman" w:cs="Times New Roman"/>
          <w:sz w:val="12"/>
          <w:szCs w:val="12"/>
        </w:rPr>
        <w:t xml:space="preserve">апроса о предоставлении услуги </w:t>
      </w:r>
      <w:r w:rsidRPr="005160CB">
        <w:rPr>
          <w:rFonts w:ascii="Times New Roman" w:hAnsi="Times New Roman" w:cs="Times New Roman"/>
          <w:sz w:val="12"/>
          <w:szCs w:val="12"/>
        </w:rPr>
        <w:t>без рассмотрения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рассмотр</w:t>
      </w:r>
      <w:r>
        <w:rPr>
          <w:rFonts w:ascii="Times New Roman" w:hAnsi="Times New Roman" w:cs="Times New Roman"/>
          <w:sz w:val="12"/>
          <w:szCs w:val="12"/>
        </w:rPr>
        <w:t xml:space="preserve">ения в свободной форме.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2.15. Показатели доступности и качества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Показателями доступности и качества муниципальной услуги являются: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снижение максимального срока ожидания в очереди при подаче запроса и получении результата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2.16.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2.16.1. 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При предоставлении муниципальной услуги в электронной форме идентификация и аутентификация заявителя могут осуществляться посредством: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2.16.2. Направление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Заявление в электронном виде подписывается в соответствии с требованиями Федерального закона №63-ФЗ и статей 21.1 и 21.2 Федерального закона.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lastRenderedPageBreak/>
        <w:t xml:space="preserve">     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В случае направления в электронной форме заявления без приложения документов, указанных в пункте 2.6. Регламента, обязанность по предоставлению которых возложена на заявителя,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2.16.3. Состав, последовательность и сроки выполнения административных процедур, а также требования к порядку их выполнения при направлении заявления с использованием Единого портала или Регионального портала устанавливаются в соответствии с требованиями настоящего Регламента.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2.16.4. 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через Порталы заявителю поступит соответствующее уведомление».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 Порядок исправления доп</w:t>
      </w:r>
      <w:r>
        <w:rPr>
          <w:rFonts w:ascii="Times New Roman" w:hAnsi="Times New Roman" w:cs="Times New Roman"/>
          <w:sz w:val="12"/>
          <w:szCs w:val="12"/>
        </w:rPr>
        <w:t xml:space="preserve">ущенных опечаток и (или) ошибок </w:t>
      </w:r>
      <w:r w:rsidRPr="005160CB">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2 к настоящему Регламенту.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2.17.3. Глава сельского поселения Черновка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представление заявления неуполномоченным лицом.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III настоящего административного регламента.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3 к настоящему Регламенту.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представление заявления неуполномоченным лицом.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III настоящего административного регламента.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lastRenderedPageBreak/>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1.1.3. Пункт 3.2.2. Раздела III дополнить следующим абзацем: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1.1.4. В пункте 3.3.2. после слов «письменного разъяснения» добавить слова «в свободной форме».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1.1.5. В абзаце четвертом пункта 3.4. после слов «мотивированный отказ» добавить слова «в свободной форме».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1.1.6. Раздел III дополнить пунктом 3.7.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«3.7. 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1.1.7. Приложение №1 к Административному регламенту дополнить абзацем: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1.1.8. Дополнить Административный регламент Приложениями №2 и №3 в соответствии с приложениями к настоящему постановлению.</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 Опубликовать настоящее постановление в газете «Сергиевский вестник».</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3. Настоящее постановление вступает в силу со дня его официального опубликования.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160CB" w:rsidRP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5160CB">
        <w:rPr>
          <w:rFonts w:ascii="Times New Roman" w:hAnsi="Times New Roman" w:cs="Times New Roman"/>
          <w:sz w:val="12"/>
          <w:szCs w:val="12"/>
        </w:rPr>
        <w:t xml:space="preserve">Глава  сельского поселения Черновка                                       </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5160CB">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5160CB">
        <w:rPr>
          <w:rFonts w:ascii="Times New Roman" w:hAnsi="Times New Roman" w:cs="Times New Roman"/>
          <w:sz w:val="12"/>
          <w:szCs w:val="12"/>
        </w:rPr>
        <w:t>К.Л.Григорьев</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160CB" w:rsidRPr="00D81061" w:rsidRDefault="005160CB" w:rsidP="005160CB">
      <w:pPr>
        <w:tabs>
          <w:tab w:val="left" w:pos="0"/>
        </w:tabs>
        <w:spacing w:after="0" w:line="240" w:lineRule="auto"/>
        <w:jc w:val="both"/>
        <w:rPr>
          <w:rFonts w:ascii="Times New Roman" w:hAnsi="Times New Roman" w:cs="Times New Roman"/>
          <w:sz w:val="12"/>
          <w:szCs w:val="12"/>
        </w:rPr>
      </w:pP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5160CB" w:rsidRPr="00D81061" w:rsidRDefault="005160CB" w:rsidP="005160C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lastRenderedPageBreak/>
        <w:t xml:space="preserve">Я даю согласие на обработку и использование моих персональных данных в рамках предоставления муниципальной услуги. </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5160CB" w:rsidRPr="00D81061"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5160CB" w:rsidRDefault="005160CB" w:rsidP="005160CB">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5160CB" w:rsidRPr="00D81061" w:rsidRDefault="005160CB" w:rsidP="005160C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160CB" w:rsidRPr="005160CB" w:rsidRDefault="005160CB" w:rsidP="005160CB">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№42</w:t>
      </w:r>
    </w:p>
    <w:p w:rsidR="005160CB" w:rsidRPr="005160CB" w:rsidRDefault="005160CB" w:rsidP="005160CB">
      <w:pPr>
        <w:tabs>
          <w:tab w:val="left" w:pos="0"/>
        </w:tabs>
        <w:spacing w:after="0" w:line="240" w:lineRule="auto"/>
        <w:ind w:firstLine="284"/>
        <w:jc w:val="center"/>
        <w:rPr>
          <w:rFonts w:ascii="Times New Roman" w:hAnsi="Times New Roman" w:cs="Times New Roman"/>
          <w:sz w:val="12"/>
          <w:szCs w:val="12"/>
        </w:rPr>
      </w:pPr>
      <w:r w:rsidRPr="005160CB">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муниципального района Сергиевский № 21 от 16.05.2016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w:t>
      </w:r>
      <w:r>
        <w:rPr>
          <w:rFonts w:ascii="Times New Roman" w:hAnsi="Times New Roman" w:cs="Times New Roman"/>
          <w:sz w:val="12"/>
          <w:szCs w:val="12"/>
        </w:rPr>
        <w:t xml:space="preserve"> </w:t>
      </w:r>
      <w:r w:rsidRPr="005160CB">
        <w:rPr>
          <w:rFonts w:ascii="Times New Roman" w:hAnsi="Times New Roman" w:cs="Times New Roman"/>
          <w:sz w:val="12"/>
          <w:szCs w:val="12"/>
        </w:rPr>
        <w:t>Черновка муниципального района Сергиевский»</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муниципального района Сергиевский</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160CB">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21 от 16.05.2021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Черновка муниципального района Сергиевский» изменения и дополнения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160CB">
        <w:rPr>
          <w:rFonts w:ascii="Times New Roman" w:hAnsi="Times New Roman" w:cs="Times New Roman"/>
          <w:sz w:val="12"/>
          <w:szCs w:val="12"/>
        </w:rPr>
        <w:t>В Приложении «Административный регламент»:</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1.1.1. Абзац первый подпункта 1.2.4 пункта 1.2. Раздела 1 изложить в следующей редакции: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«Информацию о порядке оказания муниципальной услуги, в том числе о ходе предоставления муниципальной услуги, предоставляется:»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1.1.2. Пункт 1.3. Раздела 1 дополнить подпунктом 5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1.1.3. Подпункт 2.14.2. пункта 2.14. Раздела 2 дополнить абзацами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1.1.4. Раздел 2 дополнить пунктами 2.15.-2.17.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 «2.15. Порядок оставления з</w:t>
      </w:r>
      <w:r>
        <w:rPr>
          <w:rFonts w:ascii="Times New Roman" w:hAnsi="Times New Roman" w:cs="Times New Roman"/>
          <w:sz w:val="12"/>
          <w:szCs w:val="12"/>
        </w:rPr>
        <w:t>апроса о предоставлении услуги без рассмотрения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 Порядок исправления допущенных оп</w:t>
      </w:r>
      <w:r>
        <w:rPr>
          <w:rFonts w:ascii="Times New Roman" w:hAnsi="Times New Roman" w:cs="Times New Roman"/>
          <w:sz w:val="12"/>
          <w:szCs w:val="12"/>
        </w:rPr>
        <w:t xml:space="preserve">ечаток и (или) ошибок </w:t>
      </w:r>
      <w:r w:rsidRPr="005160CB">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2.16.3. Глава сельского поселения Черновка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представление заявления неуполномоченным лицом.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lastRenderedPageBreak/>
        <w:t>2.16.6.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w:t>
      </w:r>
      <w:r>
        <w:rPr>
          <w:rFonts w:ascii="Times New Roman" w:hAnsi="Times New Roman" w:cs="Times New Roman"/>
          <w:sz w:val="12"/>
          <w:szCs w:val="12"/>
        </w:rPr>
        <w:t>атками и (или) ошибками.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регистрирует такое заявление.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представление заявления неуполномоченным лицом.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2.17.5.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администрацию поселения.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1.1.5. Подпункт 3.2.1. пункта 3.2. Раздела 3 дополнить абзацами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Заявление с прилагаемыми документами может быть:</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подано лично;</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направлено в уполномоченный орган почтовым отправлением;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1.1.6. Подпункт 3.2.3. пункта 3.2. Раздела 3 дополнить абзацами следующего содержания: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1.2. Дополнить Административный регламент Приложениями №7 и №8 в соответствии с приложениями к настоящему постановлению.</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2. Опубликовать настоящее постановление в газете «Сергиевский вестник».</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3. Настоящее постановление вступает в силу со дня его официального опубликования.</w:t>
      </w:r>
    </w:p>
    <w:p w:rsidR="005160CB" w:rsidRPr="005160CB" w:rsidRDefault="005160CB" w:rsidP="005160CB">
      <w:pPr>
        <w:tabs>
          <w:tab w:val="left" w:pos="0"/>
        </w:tabs>
        <w:spacing w:after="0" w:line="240" w:lineRule="auto"/>
        <w:ind w:firstLine="284"/>
        <w:jc w:val="both"/>
        <w:rPr>
          <w:rFonts w:ascii="Times New Roman" w:hAnsi="Times New Roman" w:cs="Times New Roman"/>
          <w:sz w:val="12"/>
          <w:szCs w:val="12"/>
        </w:rPr>
      </w:pPr>
      <w:r w:rsidRPr="005160CB">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5160CB" w:rsidRP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5160CB">
        <w:rPr>
          <w:rFonts w:ascii="Times New Roman" w:hAnsi="Times New Roman" w:cs="Times New Roman"/>
          <w:sz w:val="12"/>
          <w:szCs w:val="12"/>
        </w:rPr>
        <w:t xml:space="preserve">Глава  сельского поселения  Черновка                                      </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5160CB">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5160CB" w:rsidRDefault="005160CB" w:rsidP="005160CB">
      <w:pPr>
        <w:tabs>
          <w:tab w:val="left" w:pos="0"/>
        </w:tabs>
        <w:spacing w:after="0" w:line="240" w:lineRule="auto"/>
        <w:ind w:firstLine="284"/>
        <w:jc w:val="right"/>
        <w:rPr>
          <w:rFonts w:ascii="Times New Roman" w:hAnsi="Times New Roman" w:cs="Times New Roman"/>
          <w:sz w:val="12"/>
          <w:szCs w:val="12"/>
        </w:rPr>
      </w:pPr>
      <w:r w:rsidRPr="005160CB">
        <w:rPr>
          <w:rFonts w:ascii="Times New Roman" w:hAnsi="Times New Roman" w:cs="Times New Roman"/>
          <w:sz w:val="12"/>
          <w:szCs w:val="12"/>
        </w:rPr>
        <w:t>К.Л.Григорьев</w:t>
      </w:r>
    </w:p>
    <w:p w:rsidR="00CB5C0D" w:rsidRDefault="00CB5C0D" w:rsidP="005160CB">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lastRenderedPageBreak/>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Pr="00D81061" w:rsidRDefault="00CB5C0D" w:rsidP="00CB5C0D">
      <w:pPr>
        <w:tabs>
          <w:tab w:val="left" w:pos="0"/>
        </w:tabs>
        <w:spacing w:after="0" w:line="240" w:lineRule="auto"/>
        <w:jc w:val="both"/>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CB5C0D"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Default="00CB5C0D" w:rsidP="00CB5C0D">
      <w:pPr>
        <w:tabs>
          <w:tab w:val="left" w:pos="0"/>
        </w:tabs>
        <w:spacing w:after="0" w:line="240" w:lineRule="auto"/>
        <w:ind w:firstLine="284"/>
        <w:jc w:val="center"/>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B5C0D" w:rsidRPr="00CB5C0D" w:rsidRDefault="00CB5C0D" w:rsidP="00CB5C0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№43</w:t>
      </w:r>
    </w:p>
    <w:p w:rsidR="00CB5C0D" w:rsidRPr="00CB5C0D" w:rsidRDefault="00CB5C0D" w:rsidP="00CB5C0D">
      <w:pPr>
        <w:tabs>
          <w:tab w:val="left" w:pos="0"/>
        </w:tabs>
        <w:spacing w:after="0" w:line="240" w:lineRule="auto"/>
        <w:ind w:firstLine="284"/>
        <w:jc w:val="center"/>
        <w:rPr>
          <w:rFonts w:ascii="Times New Roman" w:hAnsi="Times New Roman" w:cs="Times New Roman"/>
          <w:sz w:val="12"/>
          <w:szCs w:val="12"/>
        </w:rPr>
      </w:pPr>
      <w:r w:rsidRPr="00CB5C0D">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муниципального района Сергиевский № 11 от 28.03.2016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B5C0D">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11 от 28.03.2016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 изменения и дополнения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B5C0D">
        <w:rPr>
          <w:rFonts w:ascii="Times New Roman" w:hAnsi="Times New Roman" w:cs="Times New Roman"/>
          <w:sz w:val="12"/>
          <w:szCs w:val="12"/>
        </w:rPr>
        <w:t>В Приложении «Административный регламент»:</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1.1.1. Абзац первый пункта 1.4. Раздела 1 изложить в следующей редакции: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1.1.2. Пункт 2.13. Раздела 2 изложить в следующей редакции: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 «2.13. При предоставлении муниципальной услуги  уполномоченный орган не вправе требовать от заявителя: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w:t>
      </w:r>
      <w:r w:rsidRPr="00CB5C0D">
        <w:rPr>
          <w:rFonts w:ascii="Times New Roman" w:hAnsi="Times New Roman" w:cs="Times New Roman"/>
          <w:sz w:val="12"/>
          <w:szCs w:val="12"/>
        </w:rPr>
        <w:lastRenderedPageBreak/>
        <w:t>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1.1.3. Подпункт 2.23.1. пункта 2.23. Раздела 2 дополнить абзацами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1.1.4. Раздел 2 дополнить пунктами 2.2</w:t>
      </w:r>
      <w:r>
        <w:rPr>
          <w:rFonts w:ascii="Times New Roman" w:hAnsi="Times New Roman" w:cs="Times New Roman"/>
          <w:sz w:val="12"/>
          <w:szCs w:val="12"/>
        </w:rPr>
        <w:t>4.-2.26.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«Порядок оставления з</w:t>
      </w:r>
      <w:r>
        <w:rPr>
          <w:rFonts w:ascii="Times New Roman" w:hAnsi="Times New Roman" w:cs="Times New Roman"/>
          <w:sz w:val="12"/>
          <w:szCs w:val="12"/>
        </w:rPr>
        <w:t>апроса о предоставлении услуги без рассмотрения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2.24. 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Порядок исправления доп</w:t>
      </w:r>
      <w:r>
        <w:rPr>
          <w:rFonts w:ascii="Times New Roman" w:hAnsi="Times New Roman" w:cs="Times New Roman"/>
          <w:sz w:val="12"/>
          <w:szCs w:val="12"/>
        </w:rPr>
        <w:t xml:space="preserve">ущенных опечаток и (или) ошибок </w:t>
      </w:r>
      <w:r w:rsidRPr="00CB5C0D">
        <w:rPr>
          <w:rFonts w:ascii="Times New Roman" w:hAnsi="Times New Roman" w:cs="Times New Roman"/>
          <w:sz w:val="12"/>
          <w:szCs w:val="12"/>
        </w:rPr>
        <w:t>в выданных в результате предоставлени</w:t>
      </w:r>
      <w:r>
        <w:rPr>
          <w:rFonts w:ascii="Times New Roman" w:hAnsi="Times New Roman" w:cs="Times New Roman"/>
          <w:sz w:val="12"/>
          <w:szCs w:val="12"/>
        </w:rPr>
        <w:t>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7 к настоящему Регламенту.</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2.25.1.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2.25.2. Глава сельского поселения Черновка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2.25.3.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представление заявления неуполномоченным лицом.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2.25.4.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2.25.5.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2.25.6.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2.25.7. Критерием принятия решения является наличие опечаток и (или) ошибок в выданных в результате предоставления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2.25.8.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2.25.9.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2.26.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8 к настоящему Регламенту.</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2.26.1. Специалист уполномоченного органа не позднее 1 рабочего дня с даты поступления заявления регистрирует такое заявление.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lastRenderedPageBreak/>
        <w:t>2.26.2.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2.26.3. Основаниями для отказа в выдаче дубликата документа, выданного по результатам предоставления муниципальной услуги, являются: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представление заявления неуполномоченным лицом.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2.26.4.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2.26.5.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2.26.6.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2.26.7. Максимальный срок выполнения процедуры - 5 рабочих дней с даты поступления заявления в уполномоченный орган.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2.26.8.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2.26.9.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2.26.10.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1.1.5. Подпункт 3.2.1. пункта 3.2. Раздела 3 дополнить абзацами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Заявление с прилагаемыми документами может быть:</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подано лично;</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направлено в уполномоченный орган почтовым отправлением;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1.1.6. Подпункт 3.4.5 пункта 3.4. Раздела 3 дополнить абзацем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1.2. Приложение №2 к Административному регламенту дополнить абзацем: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1.3. Дополнить Административный регламент Приложениями №7 и №8 в соответствии с приложениями к настоящему постановлению.</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Опубликовать настоящее постановление в газете «Сергиевский вестник».</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3. Настоящее постановление вступает в силу со дня его официального опубликования.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B5C0D" w:rsidRP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 xml:space="preserve">Глава сельского поселения Черновка                                      </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муниципального</w:t>
      </w:r>
      <w:r>
        <w:rPr>
          <w:rFonts w:ascii="Times New Roman" w:hAnsi="Times New Roman" w:cs="Times New Roman"/>
          <w:sz w:val="12"/>
          <w:szCs w:val="12"/>
        </w:rPr>
        <w:t xml:space="preserve"> района Сергиевский                  </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К.Л.Григорьев</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lastRenderedPageBreak/>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Pr="00D81061" w:rsidRDefault="00CB5C0D" w:rsidP="00CB5C0D">
      <w:pPr>
        <w:tabs>
          <w:tab w:val="left" w:pos="0"/>
        </w:tabs>
        <w:spacing w:after="0" w:line="240" w:lineRule="auto"/>
        <w:jc w:val="both"/>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CB5C0D"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Pr="005160CB" w:rsidRDefault="00CB5C0D" w:rsidP="00CB5C0D">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B5C0D" w:rsidRPr="00CB5C0D" w:rsidRDefault="00CB5C0D" w:rsidP="00CB5C0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№4</w:t>
      </w:r>
      <w:r w:rsidR="00D11452">
        <w:rPr>
          <w:rFonts w:ascii="Times New Roman" w:hAnsi="Times New Roman" w:cs="Times New Roman"/>
          <w:sz w:val="12"/>
          <w:szCs w:val="12"/>
        </w:rPr>
        <w:t>4</w:t>
      </w:r>
    </w:p>
    <w:p w:rsidR="00CB5C0D" w:rsidRPr="00CB5C0D" w:rsidRDefault="00CB5C0D" w:rsidP="00CB5C0D">
      <w:pPr>
        <w:tabs>
          <w:tab w:val="left" w:pos="0"/>
        </w:tabs>
        <w:spacing w:after="0" w:line="240" w:lineRule="auto"/>
        <w:ind w:firstLine="284"/>
        <w:jc w:val="center"/>
        <w:rPr>
          <w:rFonts w:ascii="Times New Roman" w:hAnsi="Times New Roman" w:cs="Times New Roman"/>
          <w:sz w:val="12"/>
          <w:szCs w:val="12"/>
        </w:rPr>
      </w:pPr>
      <w:r w:rsidRPr="00CB5C0D">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w:t>
      </w:r>
      <w:r>
        <w:rPr>
          <w:rFonts w:ascii="Times New Roman" w:hAnsi="Times New Roman" w:cs="Times New Roman"/>
          <w:sz w:val="12"/>
          <w:szCs w:val="12"/>
        </w:rPr>
        <w:t>ципального района Сергиевский №</w:t>
      </w:r>
      <w:r w:rsidRPr="00CB5C0D">
        <w:rPr>
          <w:rFonts w:ascii="Times New Roman" w:hAnsi="Times New Roman" w:cs="Times New Roman"/>
          <w:sz w:val="12"/>
          <w:szCs w:val="12"/>
        </w:rPr>
        <w:t>43 от 15 декабря 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w:t>
      </w:r>
      <w:r>
        <w:rPr>
          <w:rFonts w:ascii="Times New Roman" w:hAnsi="Times New Roman" w:cs="Times New Roman"/>
          <w:sz w:val="12"/>
          <w:szCs w:val="12"/>
        </w:rPr>
        <w:t xml:space="preserve">нистрацией сельского поселения </w:t>
      </w:r>
      <w:r w:rsidRPr="00CB5C0D">
        <w:rPr>
          <w:rFonts w:ascii="Times New Roman" w:hAnsi="Times New Roman" w:cs="Times New Roman"/>
          <w:sz w:val="12"/>
          <w:szCs w:val="12"/>
        </w:rPr>
        <w:t>Черновка муниципального района Сергиевский»</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B5C0D">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43 от 15.12.2015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Администрацией сельского поселения Черновка муниципального района Сергиевский» изменения и дополнения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B5C0D">
        <w:rPr>
          <w:rFonts w:ascii="Times New Roman" w:hAnsi="Times New Roman" w:cs="Times New Roman"/>
          <w:sz w:val="12"/>
          <w:szCs w:val="12"/>
        </w:rPr>
        <w:t>В Приложении «Административный регламент»:</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1.1.1. Абзац первый подпункта 1.2.1 пункта 1.2. Раздела 1 изложить в следующей редакции: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1.1.2. Пункт 1.3. Раздела 1 дополнить подпунктом 5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 Порядок оставления з</w:t>
      </w:r>
      <w:r>
        <w:rPr>
          <w:rFonts w:ascii="Times New Roman" w:hAnsi="Times New Roman" w:cs="Times New Roman"/>
          <w:sz w:val="12"/>
          <w:szCs w:val="12"/>
        </w:rPr>
        <w:t xml:space="preserve">апроса о предоставлении услуги </w:t>
      </w:r>
      <w:r w:rsidRPr="00CB5C0D">
        <w:rPr>
          <w:rFonts w:ascii="Times New Roman" w:hAnsi="Times New Roman" w:cs="Times New Roman"/>
          <w:sz w:val="12"/>
          <w:szCs w:val="12"/>
        </w:rPr>
        <w:t>без рассмотрения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 Порядок исправления допуще</w:t>
      </w:r>
      <w:r>
        <w:rPr>
          <w:rFonts w:ascii="Times New Roman" w:hAnsi="Times New Roman" w:cs="Times New Roman"/>
          <w:sz w:val="12"/>
          <w:szCs w:val="12"/>
        </w:rPr>
        <w:t xml:space="preserve">нных опечаток и (или) ошибок </w:t>
      </w:r>
      <w:r w:rsidRPr="00CB5C0D">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lastRenderedPageBreak/>
        <w:t>2.19.1.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8 к настоящему Регламенту.</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2.19.3. Глава сельского поселения Черновка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представление заявления неуполномоченным лицом.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2.19.8. Критерием принятия решения является наличие опечаток и (или) ошибок в выданных в результате предоставления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9 к настоящему Регламенту.</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2.20.2. Специалист администрации поселения не позднее 1 рабочего дня с даты поступления заявления регистрирует такое заявление.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2.20.4. Основаниями для отказа в выдаче дубликата документа, выданного по результатам предоставления муниципальной услуги, являются: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представление заявления неуполномоченным лицом.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2.20.5.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2.20.8. Максимальный срок выполнения процедуры - 5 рабочих дней с даты поступления заявления в администрацию поселения.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2.20.9.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2.20.11.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1.1.5. Подпункт 3.2.1. пункта 3.2. Раздела 3 дополнить абзацами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1.2. Дополнить Административный регламент Приложениями №8 и №9 в соответствии с приложениями к настоящему постановлению.</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Опубликовать настоящее постановление в газете «Сергиевский вестник».</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lastRenderedPageBreak/>
        <w:t>3. Настоящее постановление вступает в силу со дня его официального опубликования.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B5C0D" w:rsidRP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 xml:space="preserve">Глава  сельского поселения Черновка                                      </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К.Л.Григорьев</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Pr="00D81061" w:rsidRDefault="00CB5C0D" w:rsidP="00CB5C0D">
      <w:pPr>
        <w:tabs>
          <w:tab w:val="left" w:pos="0"/>
        </w:tabs>
        <w:spacing w:after="0" w:line="240" w:lineRule="auto"/>
        <w:jc w:val="both"/>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CB5C0D"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Pr="005160CB" w:rsidRDefault="00CB5C0D" w:rsidP="00CB5C0D">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B5C0D" w:rsidRPr="00CB5C0D" w:rsidRDefault="00CB5C0D" w:rsidP="00CB5C0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№45</w:t>
      </w:r>
    </w:p>
    <w:p w:rsidR="00CB5C0D" w:rsidRPr="00CB5C0D" w:rsidRDefault="00CB5C0D" w:rsidP="00CB5C0D">
      <w:pPr>
        <w:tabs>
          <w:tab w:val="left" w:pos="0"/>
        </w:tabs>
        <w:spacing w:after="0" w:line="240" w:lineRule="auto"/>
        <w:ind w:firstLine="284"/>
        <w:jc w:val="center"/>
        <w:rPr>
          <w:rFonts w:ascii="Times New Roman" w:hAnsi="Times New Roman" w:cs="Times New Roman"/>
          <w:sz w:val="12"/>
          <w:szCs w:val="12"/>
        </w:rPr>
      </w:pPr>
      <w:r w:rsidRPr="00CB5C0D">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w:t>
      </w:r>
      <w:r>
        <w:rPr>
          <w:rFonts w:ascii="Times New Roman" w:hAnsi="Times New Roman" w:cs="Times New Roman"/>
          <w:sz w:val="12"/>
          <w:szCs w:val="12"/>
        </w:rPr>
        <w:t>ципального района Сергиевский №</w:t>
      </w:r>
      <w:r w:rsidRPr="00CB5C0D">
        <w:rPr>
          <w:rFonts w:ascii="Times New Roman" w:hAnsi="Times New Roman" w:cs="Times New Roman"/>
          <w:sz w:val="12"/>
          <w:szCs w:val="12"/>
        </w:rPr>
        <w:t>44 от 15 декабря 2015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w:t>
      </w:r>
      <w:r>
        <w:rPr>
          <w:rFonts w:ascii="Times New Roman" w:hAnsi="Times New Roman" w:cs="Times New Roman"/>
          <w:sz w:val="12"/>
          <w:szCs w:val="12"/>
        </w:rPr>
        <w:t xml:space="preserve">трацией сельского поселения </w:t>
      </w:r>
      <w:r w:rsidRPr="00CB5C0D">
        <w:rPr>
          <w:rFonts w:ascii="Times New Roman" w:hAnsi="Times New Roman" w:cs="Times New Roman"/>
          <w:sz w:val="12"/>
          <w:szCs w:val="12"/>
        </w:rPr>
        <w:t>Черновка муниципального района Сергиевский»</w:t>
      </w:r>
    </w:p>
    <w:p w:rsid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ПОСТАНОВЛЯЕТ:</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CB5C0D">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44 от 15.12.2015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Черновка муниципального района Сергиевский» изменения и дополнения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CB5C0D">
        <w:rPr>
          <w:rFonts w:ascii="Times New Roman" w:hAnsi="Times New Roman" w:cs="Times New Roman"/>
          <w:sz w:val="12"/>
          <w:szCs w:val="12"/>
        </w:rPr>
        <w:t>В Приложении «Административный регламент»:</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1.1.1. Абзац первый подпункта 1.2.1 пункта 1.2. Раздела 1 изложить в следующей редакции: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«Информацию о порядке, сроках и процедурах предоставления муниципальной услуги, в том числе о ходе предоставления муниципальной услуги, можно получить:»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1.1.2. Пункт 1.3. Раздела 1 дополнить подпунктом 5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1.1.3. Абзац первый подпункта 2.17.1. пункта 2.17. Раздела 2 дополнить абзацем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8.-2.20.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 Порядок оставления з</w:t>
      </w:r>
      <w:r>
        <w:rPr>
          <w:rFonts w:ascii="Times New Roman" w:hAnsi="Times New Roman" w:cs="Times New Roman"/>
          <w:sz w:val="12"/>
          <w:szCs w:val="12"/>
        </w:rPr>
        <w:t xml:space="preserve">апроса о предоставлении услуги </w:t>
      </w:r>
      <w:r w:rsidRPr="00CB5C0D">
        <w:rPr>
          <w:rFonts w:ascii="Times New Roman" w:hAnsi="Times New Roman" w:cs="Times New Roman"/>
          <w:sz w:val="12"/>
          <w:szCs w:val="12"/>
        </w:rPr>
        <w:t>без рассмотрения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поселения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2.19. Порядок исправления доп</w:t>
      </w:r>
      <w:r>
        <w:rPr>
          <w:rFonts w:ascii="Times New Roman" w:hAnsi="Times New Roman" w:cs="Times New Roman"/>
          <w:sz w:val="12"/>
          <w:szCs w:val="12"/>
        </w:rPr>
        <w:t xml:space="preserve">ущенных опечаток и (или) ошибок </w:t>
      </w:r>
      <w:r w:rsidRPr="00CB5C0D">
        <w:rPr>
          <w:rFonts w:ascii="Times New Roman" w:hAnsi="Times New Roman" w:cs="Times New Roman"/>
          <w:sz w:val="12"/>
          <w:szCs w:val="12"/>
        </w:rPr>
        <w:t xml:space="preserve">в выданных в результате </w:t>
      </w:r>
      <w:r>
        <w:rPr>
          <w:rFonts w:ascii="Times New Roman" w:hAnsi="Times New Roman" w:cs="Times New Roman"/>
          <w:sz w:val="12"/>
          <w:szCs w:val="12"/>
        </w:rPr>
        <w:t xml:space="preserve">предоставления муниципальной </w:t>
      </w:r>
      <w:r w:rsidRPr="00CB5C0D">
        <w:rPr>
          <w:rFonts w:ascii="Times New Roman" w:hAnsi="Times New Roman" w:cs="Times New Roman"/>
          <w:sz w:val="12"/>
          <w:szCs w:val="12"/>
        </w:rPr>
        <w:t>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поселения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2.17.2. Специалист администрации поселения не позднее 1 рабочего дня с даты поступления заявления об исправлении опечаток и (или) ошибок в администрацию поселения осуществляет регистрацию заявления.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2.17.3. Глава сельского поселения Черновка муниципального района Сергиевский (далее – Глава поселения) в срок не позднее 1 рабочего дня с даты регистрации в администрации поселения заявления об исправлении опечаток и (или) ошибок рассматривает такое заявление и налагает резолюцию с поручением специалисту администрации поселения о рассмотрении заявления об исправлении опечаток и (или) ошибок.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представление заявления неуполномоченным лицом.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поселения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2.17.6. Порядок административных действий сотрудников администрации поселения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 поселения.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поселения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2.18.2. Специалист администрации поселения не позднее 1 рабочего дня с даты поступления заявления регистрирует такое заявление.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поселения рассматривает такое заявление и налагает резолюцию с поручением специалисту администрации поселения о рассмотрении заявления.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представление заявления неуполномоченным лицом.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2.18.5. По результатам рассмотрения заявления специалист администрации поселения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lastRenderedPageBreak/>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2.18.7. Порядок административных действий сотрудников администрации поселения после готовности результата рассмотрения заявления устанавливается Разделом 3 настоящего административного регламента.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поселения.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1.1.5. Подпункт 3.2.1. пункта 3.2. Раздела 3 дополнить абзацами следующего содержания: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1.2. Дополнить Административный регламент Приложениями №4 и №5 в соответствии с приложениями к настоящему постановлению.</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2. Опубликовать настоящее постановление в газете «Сергиевский вестник».</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3. Настоящее постановление вступает в силу со дня его официального опубликования.</w:t>
      </w:r>
    </w:p>
    <w:p w:rsidR="00CB5C0D" w:rsidRPr="00CB5C0D" w:rsidRDefault="00CB5C0D" w:rsidP="00CB5C0D">
      <w:pPr>
        <w:tabs>
          <w:tab w:val="left" w:pos="0"/>
        </w:tabs>
        <w:spacing w:after="0" w:line="240" w:lineRule="auto"/>
        <w:ind w:firstLine="284"/>
        <w:jc w:val="both"/>
        <w:rPr>
          <w:rFonts w:ascii="Times New Roman" w:hAnsi="Times New Roman" w:cs="Times New Roman"/>
          <w:sz w:val="12"/>
          <w:szCs w:val="12"/>
        </w:rPr>
      </w:pPr>
      <w:r w:rsidRPr="00CB5C0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CB5C0D" w:rsidRP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 xml:space="preserve">Глава  сельского поселения Черновка                                      </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муниципального райо</w:t>
      </w:r>
      <w:r>
        <w:rPr>
          <w:rFonts w:ascii="Times New Roman" w:hAnsi="Times New Roman" w:cs="Times New Roman"/>
          <w:sz w:val="12"/>
          <w:szCs w:val="12"/>
        </w:rPr>
        <w:t xml:space="preserve">на Сергиевский                 </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CB5C0D">
        <w:rPr>
          <w:rFonts w:ascii="Times New Roman" w:hAnsi="Times New Roman" w:cs="Times New Roman"/>
          <w:sz w:val="12"/>
          <w:szCs w:val="12"/>
        </w:rPr>
        <w:t>К.Л.Григорьев</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Pr="00D81061" w:rsidRDefault="00CB5C0D" w:rsidP="00CB5C0D">
      <w:pPr>
        <w:tabs>
          <w:tab w:val="left" w:pos="0"/>
        </w:tabs>
        <w:spacing w:after="0" w:line="240" w:lineRule="auto"/>
        <w:jc w:val="both"/>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CB5C0D"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lastRenderedPageBreak/>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CB5C0D" w:rsidRPr="00D81061"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CB5C0D" w:rsidRDefault="00CB5C0D" w:rsidP="00CB5C0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CB5C0D" w:rsidRPr="005160CB" w:rsidRDefault="00CB5C0D" w:rsidP="00CB5C0D">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B685D" w:rsidRPr="000B685D" w:rsidRDefault="00CB5C0D" w:rsidP="000B685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000B685D">
        <w:rPr>
          <w:rFonts w:ascii="Times New Roman" w:hAnsi="Times New Roman" w:cs="Times New Roman"/>
          <w:sz w:val="12"/>
          <w:szCs w:val="12"/>
        </w:rPr>
        <w:t xml:space="preserve">         №46</w:t>
      </w:r>
    </w:p>
    <w:p w:rsidR="000B685D" w:rsidRPr="000B685D" w:rsidRDefault="000B685D" w:rsidP="000B685D">
      <w:pPr>
        <w:tabs>
          <w:tab w:val="left" w:pos="0"/>
        </w:tabs>
        <w:spacing w:after="0" w:line="240" w:lineRule="auto"/>
        <w:ind w:firstLine="284"/>
        <w:jc w:val="center"/>
        <w:rPr>
          <w:rFonts w:ascii="Times New Roman" w:hAnsi="Times New Roman" w:cs="Times New Roman"/>
          <w:sz w:val="12"/>
          <w:szCs w:val="12"/>
        </w:rPr>
      </w:pPr>
      <w:r w:rsidRPr="000B685D">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муниц</w:t>
      </w:r>
      <w:r>
        <w:rPr>
          <w:rFonts w:ascii="Times New Roman" w:hAnsi="Times New Roman" w:cs="Times New Roman"/>
          <w:sz w:val="12"/>
          <w:szCs w:val="12"/>
        </w:rPr>
        <w:t>ипального района Сергиевский №1</w:t>
      </w:r>
      <w:r w:rsidRPr="000B685D">
        <w:rPr>
          <w:rFonts w:ascii="Times New Roman" w:hAnsi="Times New Roman" w:cs="Times New Roman"/>
          <w:sz w:val="12"/>
          <w:szCs w:val="12"/>
        </w:rPr>
        <w:t>2 от 30.03.2016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Черновка муниципального района Сергиевский»</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B685D">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12 от 30.03.2016 «Об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Черновка муниципального района Сергиевский» изменения и дополнения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B685D">
        <w:rPr>
          <w:rFonts w:ascii="Times New Roman" w:hAnsi="Times New Roman" w:cs="Times New Roman"/>
          <w:sz w:val="12"/>
          <w:szCs w:val="12"/>
        </w:rPr>
        <w:t>В Приложении «Административный регламент»:</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1.1.1. Абзац первый подпункта 1.3.1. пункта 1.3. Раздела 1 изложить в следующей редакции: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1.1.2. Пункт 1.4. Раздела 1 дополнить подпунктом 5 следующего содержания: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1.1.3. Абзац первый подпункта 2.14.1. пункта 2.14. Раздела 2 дополнить абзацами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1.1.4. Раздел 2 дополнить пунктами 2.1</w:t>
      </w:r>
      <w:r>
        <w:rPr>
          <w:rFonts w:ascii="Times New Roman" w:hAnsi="Times New Roman" w:cs="Times New Roman"/>
          <w:sz w:val="12"/>
          <w:szCs w:val="12"/>
        </w:rPr>
        <w:t>5.-2.17.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«2.15. Порядок оставления з</w:t>
      </w:r>
      <w:r>
        <w:rPr>
          <w:rFonts w:ascii="Times New Roman" w:hAnsi="Times New Roman" w:cs="Times New Roman"/>
          <w:sz w:val="12"/>
          <w:szCs w:val="12"/>
        </w:rPr>
        <w:t>апроса о предоставлении услуги без рассмотрения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В любой момент до истечения срока предоставления муниципальной услуги заявитель вправе направить в уполномоченный орган заявление об оставлении запроса о предоставлении услуги без рассм</w:t>
      </w:r>
      <w:r>
        <w:rPr>
          <w:rFonts w:ascii="Times New Roman" w:hAnsi="Times New Roman" w:cs="Times New Roman"/>
          <w:sz w:val="12"/>
          <w:szCs w:val="12"/>
        </w:rPr>
        <w:t>отрения в свободной форме.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 Порядок исправления доп</w:t>
      </w:r>
      <w:r>
        <w:rPr>
          <w:rFonts w:ascii="Times New Roman" w:hAnsi="Times New Roman" w:cs="Times New Roman"/>
          <w:sz w:val="12"/>
          <w:szCs w:val="12"/>
        </w:rPr>
        <w:t xml:space="preserve">ущенных опечаток и (или) ошибок </w:t>
      </w:r>
      <w:r w:rsidRPr="000B685D">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уполномоченный орган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6 к настоящему Регламенту.</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2.16.2. Специалист уполномоченного органа не позднее 1 рабочего дня с даты поступления заявления об исправлении опечаток и (или) ошибок в уполномоченный орган осуществляет регистрацию заявления.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2.16.3. Глава сельского поселения Черновка муниципального района Сергиевский (далее – Глава поселения) в срок не позднее 1 рабочего дня с даты регистрации в уполномоченном органе заявления об исправлении опечаток и (или) ошибок рассматривает такое заявление и налагает резолюцию с поручением специалисту уполномоченного органа о рассмотрении заявления об исправлении опечаток и (или) ошибок.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представление заявления неуполномоченным лицом.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2.16.5. По результатам рассмотрения заявления об исправлении опечаток и (или) ошибок специалист уполномоченного органа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w:t>
      </w:r>
      <w:r w:rsidRPr="000B685D">
        <w:rPr>
          <w:rFonts w:ascii="Times New Roman" w:hAnsi="Times New Roman" w:cs="Times New Roman"/>
          <w:sz w:val="12"/>
          <w:szCs w:val="12"/>
        </w:rPr>
        <w:lastRenderedPageBreak/>
        <w:t>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2.16.6. Порядок административных действий сотрудников уполномоченного органа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2.16.7. Максимальный срок выполнения процедуры - 5 рабочих дней с даты поступления заявления об исправлении выявленных заявителем опечаток и (или) ошибок в уполномоченный орган.</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2.16.8. Критерием принятия решения является наличие опечаток и (или) ошибок в выданных в результате предоставления муниципальной услуги документах.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уполномоченный орган заявления о выдаче дубликата документа, выданного по результатам предоставления муниципальной услуги (далее – заявление) по форме приложения № 7 к настоящему Регламенту.</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2.17.2. Специалист уполномоченного органа не позднее 1 рабочего дня с даты поступления заявления регистрирует такое заявление.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2.17.3. Глава поселения в срок не позднее 1 рабочего дня с даты регистрации заявления в уполномоченном органе рассматривает такое заявление и налагает резолюцию с поручением специалисту уполномоченного органа о рассмотрении заявления.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2.17.4. Основаниями для отказа в выдаче дубликата документа, выданного по результатам предоставления муниципальной услуги, являются: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представление заявления неуполномоченным лицом.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2.17.5. По результатам рассмотрения заявления специалист уполномоченного органа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2.17.7. Порядок административных действий сотрудников уполномоченного органа после готовности результата рассмотрения заявления устанавливается Разделом 3 настоящего административного регламента.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2.17.8. Максимальный срок выполнения процедуры - 5 рабочих дней с даты поступления заявления в уполномоченный орган.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2.17.9.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1.1.5. Подпункт 3.2.1. пункта 3.2. Раздела 3 дополнить абзацами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Заявление с прилагаемыми документами может быть:</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подано лично;</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направлено в уполномоченный орган почтовым отправлением;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представлено посредством заполнения заявителем электронных форм на Едином портале/Портале;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1.1.6. Подпункт 3.4.5 пункта 3.4. Раздела 3 дополнить абзацем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1.2. Приложения №2, №3, №4 к Административному регламенту дополнить абзацем: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1.3. Дополнить Административный регламент Приложениями №6 и №7 в соответствии с приложениями к настоящему постановлению.</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 Опубликовать настоящее постановление в газете «Сергиевский вестник».</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3. Настоящее постановление вступает в силу со дня его официального опубликования.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Глава  сельского поселения Черновка                                      </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К.Л.Григорьев</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lastRenderedPageBreak/>
        <w:t>Выд</w:t>
      </w:r>
      <w:r>
        <w:rPr>
          <w:rFonts w:ascii="Times New Roman" w:hAnsi="Times New Roman" w:cs="Times New Roman"/>
          <w:sz w:val="12"/>
          <w:szCs w:val="12"/>
        </w:rPr>
        <w:t>ан 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0B685D" w:rsidRPr="00D81061" w:rsidRDefault="000B685D" w:rsidP="000B685D">
      <w:pPr>
        <w:tabs>
          <w:tab w:val="left" w:pos="0"/>
        </w:tabs>
        <w:spacing w:after="0" w:line="240" w:lineRule="auto"/>
        <w:jc w:val="both"/>
        <w:rPr>
          <w:rFonts w:ascii="Times New Roman" w:hAnsi="Times New Roman" w:cs="Times New Roman"/>
          <w:sz w:val="12"/>
          <w:szCs w:val="12"/>
        </w:rPr>
      </w:pP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0B685D"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0B685D" w:rsidRPr="005160CB" w:rsidRDefault="000B685D" w:rsidP="000B685D">
      <w:pPr>
        <w:tabs>
          <w:tab w:val="left" w:pos="0"/>
        </w:tabs>
        <w:spacing w:after="0" w:line="240" w:lineRule="auto"/>
        <w:ind w:firstLine="284"/>
        <w:jc w:val="right"/>
        <w:rPr>
          <w:rFonts w:ascii="Times New Roman" w:hAnsi="Times New Roman" w:cs="Times New Roman"/>
          <w:sz w:val="12"/>
          <w:szCs w:val="12"/>
        </w:rPr>
      </w:pP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Администрация</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D81061">
        <w:rPr>
          <w:rFonts w:ascii="Times New Roman" w:hAnsi="Times New Roman" w:cs="Times New Roman"/>
          <w:sz w:val="12"/>
          <w:szCs w:val="12"/>
        </w:rPr>
        <w:t>Черновка</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81061">
        <w:rPr>
          <w:rFonts w:ascii="Times New Roman" w:hAnsi="Times New Roman" w:cs="Times New Roman"/>
          <w:sz w:val="12"/>
          <w:szCs w:val="12"/>
        </w:rPr>
        <w:t>Сергиевский</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Самарская область</w:t>
      </w:r>
    </w:p>
    <w:p w:rsidR="00CB5C0D" w:rsidRPr="00D81061" w:rsidRDefault="00CB5C0D" w:rsidP="00CB5C0D">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B685D" w:rsidRPr="000B685D" w:rsidRDefault="00CB5C0D" w:rsidP="000B685D">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w:t>
      </w:r>
      <w:r w:rsidRPr="00D81061">
        <w:rPr>
          <w:rFonts w:ascii="Times New Roman" w:hAnsi="Times New Roman" w:cs="Times New Roman"/>
          <w:sz w:val="12"/>
          <w:szCs w:val="12"/>
        </w:rPr>
        <w:t>15» октября  2021 г.</w:t>
      </w:r>
      <w:r>
        <w:rPr>
          <w:rFonts w:ascii="Times New Roman" w:hAnsi="Times New Roman" w:cs="Times New Roman"/>
          <w:sz w:val="12"/>
          <w:szCs w:val="12"/>
        </w:rPr>
        <w:t xml:space="preserve">                                                                                                                                                                      </w:t>
      </w:r>
      <w:r w:rsidR="000B685D">
        <w:rPr>
          <w:rFonts w:ascii="Times New Roman" w:hAnsi="Times New Roman" w:cs="Times New Roman"/>
          <w:sz w:val="12"/>
          <w:szCs w:val="12"/>
        </w:rPr>
        <w:t xml:space="preserve">                             №47</w:t>
      </w:r>
    </w:p>
    <w:p w:rsidR="000B685D" w:rsidRPr="000B685D" w:rsidRDefault="000B685D" w:rsidP="000B685D">
      <w:pPr>
        <w:tabs>
          <w:tab w:val="left" w:pos="0"/>
        </w:tabs>
        <w:spacing w:after="0" w:line="240" w:lineRule="auto"/>
        <w:ind w:firstLine="284"/>
        <w:jc w:val="center"/>
        <w:rPr>
          <w:rFonts w:ascii="Times New Roman" w:hAnsi="Times New Roman" w:cs="Times New Roman"/>
          <w:sz w:val="12"/>
          <w:szCs w:val="12"/>
        </w:rPr>
      </w:pPr>
      <w:r w:rsidRPr="000B685D">
        <w:rPr>
          <w:rFonts w:ascii="Times New Roman" w:hAnsi="Times New Roman" w:cs="Times New Roman"/>
          <w:sz w:val="12"/>
          <w:szCs w:val="12"/>
        </w:rPr>
        <w:t>О внесении изменений и дополнений в постановление  администрации сельского поселения Черновка муни</w:t>
      </w:r>
      <w:r>
        <w:rPr>
          <w:rFonts w:ascii="Times New Roman" w:hAnsi="Times New Roman" w:cs="Times New Roman"/>
          <w:sz w:val="12"/>
          <w:szCs w:val="12"/>
        </w:rPr>
        <w:t>ципального района Сергиевский №</w:t>
      </w:r>
      <w:r w:rsidRPr="000B685D">
        <w:rPr>
          <w:rFonts w:ascii="Times New Roman" w:hAnsi="Times New Roman" w:cs="Times New Roman"/>
          <w:sz w:val="12"/>
          <w:szCs w:val="12"/>
        </w:rPr>
        <w:t>10 от 28.03.2016 «Об утверждении административного регламента предоставления муниципальной услуги «Выдача выписок из похозяйственных книг» Адми</w:t>
      </w:r>
      <w:r>
        <w:rPr>
          <w:rFonts w:ascii="Times New Roman" w:hAnsi="Times New Roman" w:cs="Times New Roman"/>
          <w:sz w:val="12"/>
          <w:szCs w:val="12"/>
        </w:rPr>
        <w:t xml:space="preserve">нистрацией сельского поселения </w:t>
      </w:r>
      <w:r w:rsidRPr="000B685D">
        <w:rPr>
          <w:rFonts w:ascii="Times New Roman" w:hAnsi="Times New Roman" w:cs="Times New Roman"/>
          <w:sz w:val="12"/>
          <w:szCs w:val="12"/>
        </w:rPr>
        <w:t>Черновка муниципального района Сергиевский»</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приведения нормативных правовых актов органов местного самоуправления сельского поселения Черновка муниципального района Сергиевский в соответствие с действующим законодательством администрация сельского поселения Черновка му</w:t>
      </w:r>
      <w:r>
        <w:rPr>
          <w:rFonts w:ascii="Times New Roman" w:hAnsi="Times New Roman" w:cs="Times New Roman"/>
          <w:sz w:val="12"/>
          <w:szCs w:val="12"/>
        </w:rPr>
        <w:t>ниципального района Сергиевский</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B685D">
        <w:rPr>
          <w:rFonts w:ascii="Times New Roman" w:hAnsi="Times New Roman" w:cs="Times New Roman"/>
          <w:sz w:val="12"/>
          <w:szCs w:val="12"/>
        </w:rPr>
        <w:t>Внести  в постановление  администрации сельского поселения Черновка муниципального района Сергиевский № 10 от 28.03.2016 «Об утверждении административного регламента предоставления муниципальной услуги «Выдача выписок из похозяйственных книг» Администрацией сельского поселения Черновка муниципального района Сергиевский» изменения и дополнения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B685D">
        <w:rPr>
          <w:rFonts w:ascii="Times New Roman" w:hAnsi="Times New Roman" w:cs="Times New Roman"/>
          <w:sz w:val="12"/>
          <w:szCs w:val="12"/>
        </w:rPr>
        <w:t>В Приложении «Административный регламент»:</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1.1.1. Пункт 1.3. дополнить подпунктом 5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1.1.2. Пункт 2.15. Раздела 2 дополнить подпунктом 2.15.2.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lastRenderedPageBreak/>
        <w:t>«2.15.2. При предоставлении муниципальной услуги в электронной форме идентификация и аутентификация заявителя могут осуществляться посредством: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1.1.3. Раздел 2 дополнить пунктами 2.1</w:t>
      </w:r>
      <w:r>
        <w:rPr>
          <w:rFonts w:ascii="Times New Roman" w:hAnsi="Times New Roman" w:cs="Times New Roman"/>
          <w:sz w:val="12"/>
          <w:szCs w:val="12"/>
        </w:rPr>
        <w:t>6.-2.18. следующего содержания:</w:t>
      </w:r>
    </w:p>
    <w:p w:rsid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«2.16. Порядок оставления з</w:t>
      </w:r>
      <w:r>
        <w:rPr>
          <w:rFonts w:ascii="Times New Roman" w:hAnsi="Times New Roman" w:cs="Times New Roman"/>
          <w:sz w:val="12"/>
          <w:szCs w:val="12"/>
        </w:rPr>
        <w:t>апроса о предоставлении услуги без рассмотрения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В любой момент до истечения срока предоставления муниципальной услуги заявитель вправе направить в администрацию заявление об оставлении запроса о предоставлении услуги без </w:t>
      </w:r>
      <w:r>
        <w:rPr>
          <w:rFonts w:ascii="Times New Roman" w:hAnsi="Times New Roman" w:cs="Times New Roman"/>
          <w:sz w:val="12"/>
          <w:szCs w:val="12"/>
        </w:rPr>
        <w:t>рассмотрения в свободной форме.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 Порядок исправления допущенных опечаток и (или) ошибо</w:t>
      </w:r>
      <w:r>
        <w:rPr>
          <w:rFonts w:ascii="Times New Roman" w:hAnsi="Times New Roman" w:cs="Times New Roman"/>
          <w:sz w:val="12"/>
          <w:szCs w:val="12"/>
        </w:rPr>
        <w:t xml:space="preserve">к </w:t>
      </w:r>
      <w:r w:rsidRPr="000B685D">
        <w:rPr>
          <w:rFonts w:ascii="Times New Roman" w:hAnsi="Times New Roman" w:cs="Times New Roman"/>
          <w:sz w:val="12"/>
          <w:szCs w:val="12"/>
        </w:rPr>
        <w:t>в выданных в результа</w:t>
      </w:r>
      <w:r>
        <w:rPr>
          <w:rFonts w:ascii="Times New Roman" w:hAnsi="Times New Roman" w:cs="Times New Roman"/>
          <w:sz w:val="12"/>
          <w:szCs w:val="12"/>
        </w:rPr>
        <w:t>те предоставления муниципальной услуги документах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2.17.1. Основанием для начала административных действий по решению вопроса об исправлении (отсутствии необходимости в исправлении) допущенных опечаток и (или) ошибок в выданных в результате предоставления муниципальной услуги документах является поступление в Администрацию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4 к настоящему Регламенту.</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2.17.2. Специалист Администрации не позднее 1 рабочего дня с даты поступления заявления об исправлении опечаток и (или) ошибок в Администрацию осуществляет регистрацию заявления.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2.17.3. Глава сельского поселения Черновка муниципального района Сергиевский (далее – Глава поселения) в срок не позднее 1 рабочего дня с даты регистрации в Администрации заявления об исправлении опечаток и (или) ошибок рассматривает такое заявление и налагает резолюцию с поручением специалисту Администрации о рассмотрении заявления об исправлении опечаток и (или) ошибок.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2.17.4. Основаниями для отказа в исправления допущенных опечаток и (или) ошибок в выданных в результате предоставления муниципальной услуги документах являются: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отсутствие опечаток и (или) ошибок в выданных в результате предоставления муниципальной услуги документах;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представление заявления неуполномоченным лицом.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2.17.5. По результатам рассмотрения заявления об исправлении опечаток и (или) ошибок специалист Администрации в срок не позднее 1 рабочего дня с даты наложения резолюции Главы поселения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 или проекта письма с обоснованным отказом в исправлении опечаток и (или) ошибок Главой поселения,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2.17.6. Порядок административных действий сотрудников Администрации после готовности результата рассмотрения заявления об исправлении опечаток и (или) ошибок устанавливается Разделом 3 настоящего административного регламента.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2.17.7. Максимальный срок выполнения процедуры - 5 рабочих дней с даты поступления заявления об исправлении выявленных заявителем опечаток и (или) ошибок в Администрацию.</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2.17.8. Критерием принятия решения является наличие опечаток и (или) ошибок в выданных в результате предоставления муниципальной услуги документах.</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2.17.9.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2.17.10.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w:t>
      </w:r>
      <w:r>
        <w:rPr>
          <w:rFonts w:ascii="Times New Roman" w:hAnsi="Times New Roman" w:cs="Times New Roman"/>
          <w:sz w:val="12"/>
          <w:szCs w:val="12"/>
        </w:rPr>
        <w:t>ми опечатками и (или) ошибками.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  Порядок выдачи (направления) дубликата документа, выданного по результатам пред</w:t>
      </w:r>
      <w:r>
        <w:rPr>
          <w:rFonts w:ascii="Times New Roman" w:hAnsi="Times New Roman" w:cs="Times New Roman"/>
          <w:sz w:val="12"/>
          <w:szCs w:val="12"/>
        </w:rPr>
        <w:t>оставления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2.18.1. Основанием для начала административных действий по решению вопроса о выдаче (направлении) (отсутствии необходимости в выдаче/направлении) дубликата документа, выданного по результатам предоставления муниципальной услуги, является поступление в Администрацию заявления о выдаче дубликата документа, выданного по результатам предоставления муниципальной услуги (далее – заявление) по форме приложения № 5 к настоящему Регламенту.</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2.18.2. Специалист Администрации не позднее 1 рабочего дня с даты поступления заявления регистрирует такое заявление.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2.18.3. Глава поселения в срок не позднее 1 рабочего дня с даты регистрации заявления в Администрации рассматривает такое заявление и налагает резолюцию с поручением специалисту Администрации о рассмотрении заявления.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2.18.4. Основаниями для отказа в выдаче дубликата документа, выданного по результатам предоставления муниципальной услуги, являются: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отсутствие в заявлении информации, позволяющей идентифицировать ранее выданную информацию;</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представление заявления неуполномоченным лицом.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2.18.5. По результатам рассмотрения заявления специалист Администрации в срок не позднее 1 рабочего дня с даты наложения резолюции Главы поселения подготавливает дубликат документа, выданного по результатам предоставления муниципальной услуги либо проект письма с обоснованным отказом в выдаче дубликата документа, выданного по результатам предоставления муниципальной услуги.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Одновременно специалист подготавливает проект письма о направлении дубликата документа, выданного по результатам предоставления муниципальной услуги и обеспечивает подписание Главой поселения указанного письма или проекта письма с обоснованным отказом в выдаче дубликата документа, выданного по результатам предоставления муниципальной услуги, осуществляет регистрацию письма о направлении дубликата документа, выданного по результатам предоставления муниципальной услуги либо письма с обоснованным отказом в выдаче дубликата документа, выданного по результатам предоставления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2.18.6. На дубликате документа, выданного по результатам предоставления муниципальной услуги, указывается дата выдачи и номер дубликата, он подписывается Главой поселения и скрепляется оттиском печати.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2.18.7. Порядок административных действий сотрудников Администрации после готовности результата рассмотрения заявления устанавливается Разделом 3 настоящего административного регламента.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2.18.8. Максимальный срок выполнения процедуры - 5 рабочих дней с даты поступления заявления в Администрацию.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2.18.9. Критерием принятия решения является установление наличия или отсутствия оснований для отказа в выдаче дубликата документа, выданного по результатам предоставления муниципальной услуги.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lastRenderedPageBreak/>
        <w:t>2.18.10. Результатом выполнения административной процедуры является дубликат документа, выданного по результатам предоставления муниципальной услуги,  либо письмо с обоснованным отказом в оформлении дубликата документа, выданного по результатам предоставления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2.18.11. Способом фиксации является регистрация дубликата документа, выданного по результатам предоставления муниципальной услуги, либо письма с обоснованным отказом в оформлении дубликата».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1.1.4. Подпункт 3.1.1. пункта 3.1. Раздела 3 дополнить абзацами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1.1.5. Подпункт 3.3.1 пункта 3.3. Раздела 3 дополнить абзацем следующего содержания: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«Способ направления заявителю документов (информации), являющихся результатом предоставления муниципальной услуги, определяется заявителем самостоятельно и указывается в заявлении о предоставлении муниципальной услуги».</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1.2. Приложение №1 к Административному регламенту дополнить абзацем:</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«Способ получения результата рассмотрения настоящего заявления __________________________________________».</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1.3. Дополнить Административный регламент Приложениями №4 и №5 в соответствии с приложениями к настоящему постановлению.</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2. Опубликовать настоящее постановление в газете «Сергиевский вестник».</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3. Настоящее постановление вступает в силу со дня его официального опубликования.</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Глава  сельского поселения  Черновка                                       </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Сергиевский                   </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К.Л.Григорьев</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__________________________</w:t>
      </w:r>
      <w:r>
        <w:rPr>
          <w:rFonts w:ascii="Times New Roman" w:hAnsi="Times New Roman" w:cs="Times New Roman"/>
          <w:sz w:val="12"/>
          <w:szCs w:val="12"/>
        </w:rPr>
        <w:t>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w:t>
      </w:r>
      <w:r>
        <w:rPr>
          <w:rFonts w:ascii="Times New Roman" w:hAnsi="Times New Roman" w:cs="Times New Roman"/>
          <w:sz w:val="12"/>
          <w:szCs w:val="12"/>
        </w:rPr>
        <w:t xml:space="preserve">ая форма, полное наименование)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Адрес </w:t>
      </w:r>
      <w:r>
        <w:rPr>
          <w:rFonts w:ascii="Times New Roman" w:hAnsi="Times New Roman" w:cs="Times New Roman"/>
          <w:sz w:val="12"/>
          <w:szCs w:val="12"/>
        </w:rPr>
        <w:t>электронной почты:</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об исправлении опе</w:t>
      </w:r>
      <w:r>
        <w:rPr>
          <w:rFonts w:ascii="Times New Roman" w:hAnsi="Times New Roman" w:cs="Times New Roman"/>
          <w:sz w:val="12"/>
          <w:szCs w:val="12"/>
        </w:rPr>
        <w:t xml:space="preserve">чаток и ошибок в документе, </w:t>
      </w:r>
      <w:r w:rsidRPr="00D81061">
        <w:rPr>
          <w:rFonts w:ascii="Times New Roman" w:hAnsi="Times New Roman" w:cs="Times New Roman"/>
          <w:sz w:val="12"/>
          <w:szCs w:val="12"/>
        </w:rPr>
        <w:t>являющемся результатом предоставления муниципальной услуги</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Прошу Вас исправить в ___________________________________________ (указать реквизиты соответствующего документа) следующие опечатки (ошибки):</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3. ______________________________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 ____________ 20__ г.</w:t>
      </w:r>
      <w:r w:rsidRPr="00D81061">
        <w:rPr>
          <w:rFonts w:ascii="Times New Roman" w:hAnsi="Times New Roman" w:cs="Times New Roman"/>
          <w:sz w:val="12"/>
          <w:szCs w:val="12"/>
        </w:rPr>
        <w:tab/>
        <w:t>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0B685D" w:rsidRPr="00D81061" w:rsidRDefault="000B685D" w:rsidP="000B685D">
      <w:pPr>
        <w:tabs>
          <w:tab w:val="left" w:pos="0"/>
        </w:tabs>
        <w:spacing w:after="0" w:line="240" w:lineRule="auto"/>
        <w:jc w:val="both"/>
        <w:rPr>
          <w:rFonts w:ascii="Times New Roman" w:hAnsi="Times New Roman" w:cs="Times New Roman"/>
          <w:sz w:val="12"/>
          <w:szCs w:val="12"/>
        </w:rPr>
      </w:pP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В администрацию сельского поселения Черновка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Паспорт 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Выд</w:t>
      </w:r>
      <w:r>
        <w:rPr>
          <w:rFonts w:ascii="Times New Roman" w:hAnsi="Times New Roman" w:cs="Times New Roman"/>
          <w:sz w:val="12"/>
          <w:szCs w:val="12"/>
        </w:rPr>
        <w:t>ан 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(для юридических лиц: организационно-правовая форма,</w:t>
      </w:r>
      <w:r>
        <w:rPr>
          <w:rFonts w:ascii="Times New Roman" w:hAnsi="Times New Roman" w:cs="Times New Roman"/>
          <w:sz w:val="12"/>
          <w:szCs w:val="12"/>
        </w:rPr>
        <w:t xml:space="preserve"> полное наименование) </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sidRPr="00D81061">
        <w:rPr>
          <w:rFonts w:ascii="Times New Roman" w:hAnsi="Times New Roman" w:cs="Times New Roman"/>
          <w:sz w:val="12"/>
          <w:szCs w:val="12"/>
        </w:rPr>
        <w:t>(местонахождение юридического лица, место регистрации физического лица)</w:t>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Телефон:</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r>
        <w:rPr>
          <w:rFonts w:ascii="Times New Roman" w:hAnsi="Times New Roman" w:cs="Times New Roman"/>
          <w:sz w:val="12"/>
          <w:szCs w:val="12"/>
        </w:rPr>
        <w:tab/>
      </w:r>
    </w:p>
    <w:p w:rsidR="000B685D" w:rsidRPr="00D81061" w:rsidRDefault="000B685D" w:rsidP="000B685D">
      <w:pPr>
        <w:tabs>
          <w:tab w:val="left" w:pos="0"/>
        </w:tabs>
        <w:spacing w:after="0" w:line="240" w:lineRule="auto"/>
        <w:ind w:firstLine="284"/>
        <w:jc w:val="center"/>
        <w:rPr>
          <w:rFonts w:ascii="Times New Roman" w:hAnsi="Times New Roman" w:cs="Times New Roman"/>
          <w:sz w:val="12"/>
          <w:szCs w:val="12"/>
        </w:rPr>
      </w:pPr>
      <w:r w:rsidRPr="00D81061">
        <w:rPr>
          <w:rFonts w:ascii="Times New Roman" w:hAnsi="Times New Roman" w:cs="Times New Roman"/>
          <w:sz w:val="12"/>
          <w:szCs w:val="12"/>
        </w:rPr>
        <w:t>Заявление о выдаче ду</w:t>
      </w:r>
      <w:r>
        <w:rPr>
          <w:rFonts w:ascii="Times New Roman" w:hAnsi="Times New Roman" w:cs="Times New Roman"/>
          <w:sz w:val="12"/>
          <w:szCs w:val="12"/>
        </w:rPr>
        <w:t xml:space="preserve">бликата документа, являющегося </w:t>
      </w:r>
      <w:r w:rsidRPr="00D81061">
        <w:rPr>
          <w:rFonts w:ascii="Times New Roman" w:hAnsi="Times New Roman" w:cs="Times New Roman"/>
          <w:sz w:val="12"/>
          <w:szCs w:val="12"/>
        </w:rPr>
        <w:t>результатом предоставления муниципальной услуги</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   Прошу Вас выдать дубликат ________________________________________________</w:t>
      </w:r>
      <w:r>
        <w:rPr>
          <w:rFonts w:ascii="Times New Roman" w:hAnsi="Times New Roman" w:cs="Times New Roman"/>
          <w:sz w:val="12"/>
          <w:szCs w:val="12"/>
        </w:rPr>
        <w:t>______________________________</w:t>
      </w:r>
      <w:r w:rsidRPr="00D81061">
        <w:rPr>
          <w:rFonts w:ascii="Times New Roman" w:hAnsi="Times New Roman" w:cs="Times New Roman"/>
          <w:sz w:val="12"/>
          <w:szCs w:val="12"/>
        </w:rPr>
        <w:t>(указать реквизит</w:t>
      </w:r>
      <w:r>
        <w:rPr>
          <w:rFonts w:ascii="Times New Roman" w:hAnsi="Times New Roman" w:cs="Times New Roman"/>
          <w:sz w:val="12"/>
          <w:szCs w:val="12"/>
        </w:rPr>
        <w:t xml:space="preserve">ы соответствующего документа). </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Способ получения результата рассмотрения настоящего заявления ____________</w:t>
      </w:r>
      <w:r>
        <w:rPr>
          <w:rFonts w:ascii="Times New Roman" w:hAnsi="Times New Roman" w:cs="Times New Roman"/>
          <w:sz w:val="12"/>
          <w:szCs w:val="12"/>
        </w:rPr>
        <w:t>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 xml:space="preserve">Я даю согласие на обработку и использование моих персональных данных в рамках предоставления муниципальной услуги. </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Приложение:</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1.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2. _____________________________________________________________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lastRenderedPageBreak/>
        <w:t>3. ______________________________</w:t>
      </w:r>
      <w:r>
        <w:rPr>
          <w:rFonts w:ascii="Times New Roman" w:hAnsi="Times New Roman" w:cs="Times New Roman"/>
          <w:sz w:val="12"/>
          <w:szCs w:val="12"/>
        </w:rPr>
        <w:t>_______________________________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«___»____________ 20__ г.</w:t>
      </w:r>
      <w:r w:rsidRPr="00D81061">
        <w:rPr>
          <w:rFonts w:ascii="Times New Roman" w:hAnsi="Times New Roman" w:cs="Times New Roman"/>
          <w:sz w:val="12"/>
          <w:szCs w:val="12"/>
        </w:rPr>
        <w:tab/>
        <w:t>____________</w:t>
      </w:r>
    </w:p>
    <w:p w:rsidR="000B685D" w:rsidRPr="00D81061"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(подпись)</w:t>
      </w:r>
      <w:r w:rsidRPr="00D81061">
        <w:rPr>
          <w:rFonts w:ascii="Times New Roman" w:hAnsi="Times New Roman" w:cs="Times New Roman"/>
          <w:sz w:val="12"/>
          <w:szCs w:val="12"/>
        </w:rPr>
        <w:tab/>
        <w:t>_________________ _______________</w:t>
      </w:r>
    </w:p>
    <w:p w:rsidR="000B685D" w:rsidRDefault="000B685D" w:rsidP="000B685D">
      <w:pPr>
        <w:tabs>
          <w:tab w:val="left" w:pos="0"/>
        </w:tabs>
        <w:spacing w:after="0" w:line="240" w:lineRule="auto"/>
        <w:ind w:firstLine="284"/>
        <w:jc w:val="both"/>
        <w:rPr>
          <w:rFonts w:ascii="Times New Roman" w:hAnsi="Times New Roman" w:cs="Times New Roman"/>
          <w:sz w:val="12"/>
          <w:szCs w:val="12"/>
        </w:rPr>
      </w:pPr>
      <w:r w:rsidRPr="00D81061">
        <w:rPr>
          <w:rFonts w:ascii="Times New Roman" w:hAnsi="Times New Roman" w:cs="Times New Roman"/>
          <w:sz w:val="12"/>
          <w:szCs w:val="12"/>
        </w:rPr>
        <w:t>(Ф.И.О., должность (для юридических лиц), дата и номер доверенности в случае, если от имени заявителя действует его представитель)</w:t>
      </w:r>
    </w:p>
    <w:p w:rsidR="000B685D" w:rsidRDefault="000B685D" w:rsidP="000B685D">
      <w:pPr>
        <w:tabs>
          <w:tab w:val="left" w:pos="0"/>
        </w:tabs>
        <w:spacing w:after="0" w:line="240" w:lineRule="auto"/>
        <w:ind w:firstLine="284"/>
        <w:jc w:val="both"/>
        <w:rPr>
          <w:rFonts w:ascii="Times New Roman" w:hAnsi="Times New Roman" w:cs="Times New Roman"/>
          <w:sz w:val="12"/>
          <w:szCs w:val="12"/>
        </w:rPr>
      </w:pPr>
    </w:p>
    <w:p w:rsidR="000B685D" w:rsidRPr="000B685D" w:rsidRDefault="000B685D" w:rsidP="000B685D">
      <w:pPr>
        <w:tabs>
          <w:tab w:val="left" w:pos="0"/>
        </w:tabs>
        <w:spacing w:after="0" w:line="240" w:lineRule="auto"/>
        <w:ind w:firstLine="284"/>
        <w:jc w:val="center"/>
        <w:rPr>
          <w:rFonts w:ascii="Times New Roman" w:hAnsi="Times New Roman" w:cs="Times New Roman"/>
          <w:sz w:val="12"/>
          <w:szCs w:val="12"/>
        </w:rPr>
      </w:pPr>
      <w:r w:rsidRPr="000B685D">
        <w:rPr>
          <w:rFonts w:ascii="Times New Roman" w:hAnsi="Times New Roman" w:cs="Times New Roman"/>
          <w:sz w:val="12"/>
          <w:szCs w:val="12"/>
        </w:rPr>
        <w:t>РЕШЕНИЕ</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«15»  октября</w:t>
      </w:r>
      <w:r w:rsidRPr="000B685D">
        <w:rPr>
          <w:rFonts w:ascii="Times New Roman" w:hAnsi="Times New Roman" w:cs="Times New Roman"/>
          <w:sz w:val="12"/>
          <w:szCs w:val="12"/>
        </w:rPr>
        <w:t xml:space="preserve"> 2021 г.                                                     </w:t>
      </w:r>
      <w:r>
        <w:rPr>
          <w:rFonts w:ascii="Times New Roman" w:hAnsi="Times New Roman" w:cs="Times New Roman"/>
          <w:sz w:val="12"/>
          <w:szCs w:val="12"/>
        </w:rPr>
        <w:t xml:space="preserve">                                                                                                                                  №</w:t>
      </w:r>
      <w:r w:rsidRPr="000B685D">
        <w:rPr>
          <w:rFonts w:ascii="Times New Roman" w:hAnsi="Times New Roman" w:cs="Times New Roman"/>
          <w:sz w:val="12"/>
          <w:szCs w:val="12"/>
        </w:rPr>
        <w:t xml:space="preserve">33                                              </w:t>
      </w:r>
      <w:r>
        <w:rPr>
          <w:rFonts w:ascii="Times New Roman" w:hAnsi="Times New Roman" w:cs="Times New Roman"/>
          <w:sz w:val="12"/>
          <w:szCs w:val="12"/>
        </w:rPr>
        <w:t xml:space="preserve">                               </w:t>
      </w:r>
    </w:p>
    <w:p w:rsidR="000B685D" w:rsidRPr="000B685D" w:rsidRDefault="000B685D" w:rsidP="000B685D">
      <w:pPr>
        <w:tabs>
          <w:tab w:val="left" w:pos="0"/>
        </w:tabs>
        <w:spacing w:after="0" w:line="240" w:lineRule="auto"/>
        <w:ind w:firstLine="284"/>
        <w:jc w:val="center"/>
        <w:rPr>
          <w:rFonts w:ascii="Times New Roman" w:hAnsi="Times New Roman" w:cs="Times New Roman"/>
          <w:sz w:val="12"/>
          <w:szCs w:val="12"/>
        </w:rPr>
      </w:pPr>
      <w:r w:rsidRPr="000B685D">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Черновка муниципального района Сергиевский на IV квартал 2021 г.»</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Принято Собранием  представителей</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сельского поселения Черновка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муниципального района Сергиевский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В соответствии с Законом Самарской области от 05.07.2005 № 139-ГД  «О жилище»,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w:t>
      </w:r>
      <w:r>
        <w:rPr>
          <w:rFonts w:ascii="Times New Roman" w:hAnsi="Times New Roman" w:cs="Times New Roman"/>
          <w:sz w:val="12"/>
          <w:szCs w:val="12"/>
        </w:rPr>
        <w:t xml:space="preserve">гиевский Самарской области     </w:t>
      </w:r>
      <w:r w:rsidRPr="000B685D">
        <w:rPr>
          <w:rFonts w:ascii="Times New Roman" w:hAnsi="Times New Roman" w:cs="Times New Roman"/>
          <w:sz w:val="12"/>
          <w:szCs w:val="12"/>
        </w:rPr>
        <w:t xml:space="preserve">            </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sidRPr="000B685D">
        <w:rPr>
          <w:rFonts w:ascii="Times New Roman" w:hAnsi="Times New Roman" w:cs="Times New Roman"/>
          <w:sz w:val="12"/>
          <w:szCs w:val="12"/>
        </w:rPr>
        <w:t>РЕШИЛО:</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B685D">
        <w:rPr>
          <w:rFonts w:ascii="Times New Roman" w:hAnsi="Times New Roman" w:cs="Times New Roman"/>
          <w:sz w:val="12"/>
          <w:szCs w:val="12"/>
        </w:rPr>
        <w:t xml:space="preserve"> Утвердить по сельскому поселению Черновка  муниципального района Сергиевский среднюю стоимость одного квадратного метра общей площади жилья на IV квартал 2021 г. в размере  14676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B685D">
        <w:rPr>
          <w:rFonts w:ascii="Times New Roman" w:hAnsi="Times New Roman" w:cs="Times New Roman"/>
          <w:sz w:val="12"/>
          <w:szCs w:val="12"/>
        </w:rPr>
        <w:t>Опубликовать настоящее Решение в газете «Сергиевский вестник».</w:t>
      </w:r>
    </w:p>
    <w:p w:rsidR="000B685D" w:rsidRPr="000B685D" w:rsidRDefault="000B685D" w:rsidP="000B685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B685D">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Председатель собрания представителей</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сельского поселения Черновка  </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муниципального района Сергиевский</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Самарской области                                                         </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                И.В.Мил</w:t>
      </w:r>
      <w:r>
        <w:rPr>
          <w:rFonts w:ascii="Times New Roman" w:hAnsi="Times New Roman" w:cs="Times New Roman"/>
          <w:sz w:val="12"/>
          <w:szCs w:val="12"/>
        </w:rPr>
        <w:t xml:space="preserve">юкова                          </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Глава  сельского поселения Черновка  </w:t>
      </w:r>
    </w:p>
    <w:p w:rsidR="000B685D" w:rsidRP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муниципального района Сергиевский</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Самарской области                                                                   </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r w:rsidRPr="000B685D">
        <w:rPr>
          <w:rFonts w:ascii="Times New Roman" w:hAnsi="Times New Roman" w:cs="Times New Roman"/>
          <w:sz w:val="12"/>
          <w:szCs w:val="12"/>
        </w:rPr>
        <w:t xml:space="preserve">       К.Л.Григорьев</w:t>
      </w:r>
    </w:p>
    <w:p w:rsidR="000B685D" w:rsidRDefault="000B685D" w:rsidP="000B685D">
      <w:pPr>
        <w:tabs>
          <w:tab w:val="left" w:pos="0"/>
        </w:tabs>
        <w:spacing w:after="0" w:line="240" w:lineRule="auto"/>
        <w:ind w:firstLine="284"/>
        <w:jc w:val="right"/>
        <w:rPr>
          <w:rFonts w:ascii="Times New Roman" w:hAnsi="Times New Roman" w:cs="Times New Roman"/>
          <w:sz w:val="12"/>
          <w:szCs w:val="12"/>
        </w:rPr>
      </w:pPr>
    </w:p>
    <w:p w:rsidR="000B685D" w:rsidRPr="005160CB" w:rsidRDefault="000B685D" w:rsidP="000B685D">
      <w:pPr>
        <w:tabs>
          <w:tab w:val="left" w:pos="0"/>
        </w:tabs>
        <w:spacing w:after="0" w:line="240" w:lineRule="auto"/>
        <w:ind w:firstLine="284"/>
        <w:jc w:val="right"/>
        <w:rPr>
          <w:rFonts w:ascii="Times New Roman" w:hAnsi="Times New Roman" w:cs="Times New Roman"/>
          <w:sz w:val="12"/>
          <w:szCs w:val="12"/>
        </w:rPr>
      </w:pPr>
    </w:p>
    <w:p w:rsidR="00CB5C0D" w:rsidRDefault="00CB5C0D" w:rsidP="00CB5C0D">
      <w:pPr>
        <w:tabs>
          <w:tab w:val="left" w:pos="0"/>
        </w:tabs>
        <w:spacing w:after="0" w:line="240" w:lineRule="auto"/>
        <w:ind w:firstLine="284"/>
        <w:jc w:val="center"/>
        <w:rPr>
          <w:rFonts w:ascii="Times New Roman" w:hAnsi="Times New Roman" w:cs="Times New Roman"/>
          <w:sz w:val="12"/>
          <w:szCs w:val="12"/>
        </w:rPr>
      </w:pPr>
    </w:p>
    <w:p w:rsidR="00CB5C0D" w:rsidRPr="005160CB" w:rsidRDefault="00CB5C0D" w:rsidP="005160CB">
      <w:pPr>
        <w:tabs>
          <w:tab w:val="left" w:pos="0"/>
        </w:tabs>
        <w:spacing w:after="0" w:line="240" w:lineRule="auto"/>
        <w:ind w:firstLine="284"/>
        <w:jc w:val="right"/>
        <w:rPr>
          <w:rFonts w:ascii="Times New Roman" w:hAnsi="Times New Roman" w:cs="Times New Roman"/>
          <w:sz w:val="12"/>
          <w:szCs w:val="12"/>
        </w:rPr>
      </w:pPr>
    </w:p>
    <w:tbl>
      <w:tblPr>
        <w:tblpPr w:leftFromText="180" w:rightFromText="180" w:vertAnchor="text" w:horzAnchor="margin" w:tblpY="1"/>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D11452" w:rsidRPr="002F33EC" w:rsidTr="00D11452">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Соучредители:</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11452" w:rsidRPr="002F33EC" w:rsidRDefault="00D11452" w:rsidP="00D11452">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22.10</w:t>
            </w:r>
            <w:r w:rsidRPr="002F33EC">
              <w:rPr>
                <w:rFonts w:ascii="Times New Roman" w:eastAsia="Calibri" w:hAnsi="Times New Roman" w:cs="Times New Roman"/>
                <w:sz w:val="12"/>
                <w:szCs w:val="12"/>
              </w:rPr>
              <w:t>.2021 г.</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D11452" w:rsidRPr="002F33EC" w:rsidRDefault="00D11452" w:rsidP="00D11452">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5160CB" w:rsidRPr="00524E37" w:rsidRDefault="005160CB" w:rsidP="005160CB">
      <w:pPr>
        <w:tabs>
          <w:tab w:val="left" w:pos="0"/>
        </w:tabs>
        <w:spacing w:after="0" w:line="240" w:lineRule="auto"/>
        <w:ind w:firstLine="284"/>
        <w:jc w:val="center"/>
        <w:rPr>
          <w:rFonts w:ascii="Times New Roman" w:hAnsi="Times New Roman" w:cs="Times New Roman"/>
          <w:sz w:val="12"/>
          <w:szCs w:val="12"/>
        </w:rPr>
      </w:pPr>
    </w:p>
    <w:p w:rsidR="005160CB" w:rsidRPr="00D81061" w:rsidRDefault="005160CB" w:rsidP="00524E37">
      <w:pPr>
        <w:tabs>
          <w:tab w:val="left" w:pos="0"/>
        </w:tabs>
        <w:spacing w:after="0" w:line="240" w:lineRule="auto"/>
        <w:ind w:firstLine="284"/>
        <w:jc w:val="both"/>
        <w:rPr>
          <w:rFonts w:ascii="Times New Roman" w:hAnsi="Times New Roman" w:cs="Times New Roman"/>
          <w:sz w:val="12"/>
          <w:szCs w:val="12"/>
        </w:rPr>
      </w:pPr>
    </w:p>
    <w:p w:rsidR="00524E37" w:rsidRDefault="00524E37" w:rsidP="0003718D">
      <w:pPr>
        <w:tabs>
          <w:tab w:val="left" w:pos="0"/>
        </w:tabs>
        <w:spacing w:after="0" w:line="240" w:lineRule="auto"/>
        <w:ind w:firstLine="284"/>
        <w:jc w:val="right"/>
        <w:rPr>
          <w:rFonts w:ascii="Times New Roman" w:hAnsi="Times New Roman" w:cs="Times New Roman"/>
          <w:sz w:val="12"/>
          <w:szCs w:val="12"/>
        </w:rPr>
      </w:pPr>
    </w:p>
    <w:p w:rsidR="0003718D" w:rsidRPr="0003718D" w:rsidRDefault="0003718D" w:rsidP="0003718D">
      <w:pPr>
        <w:tabs>
          <w:tab w:val="left" w:pos="0"/>
        </w:tabs>
        <w:spacing w:after="0" w:line="240" w:lineRule="auto"/>
        <w:ind w:firstLine="284"/>
        <w:jc w:val="right"/>
        <w:rPr>
          <w:rFonts w:ascii="Times New Roman" w:hAnsi="Times New Roman" w:cs="Times New Roman"/>
          <w:sz w:val="12"/>
          <w:szCs w:val="12"/>
        </w:rPr>
      </w:pPr>
    </w:p>
    <w:p w:rsidR="0003718D" w:rsidRDefault="0003718D" w:rsidP="0003718D">
      <w:pPr>
        <w:tabs>
          <w:tab w:val="left" w:pos="0"/>
        </w:tabs>
        <w:spacing w:after="0" w:line="240" w:lineRule="auto"/>
        <w:ind w:firstLine="284"/>
        <w:jc w:val="both"/>
        <w:rPr>
          <w:rFonts w:ascii="Times New Roman" w:hAnsi="Times New Roman" w:cs="Times New Roman"/>
          <w:sz w:val="12"/>
          <w:szCs w:val="12"/>
        </w:rPr>
      </w:pPr>
    </w:p>
    <w:p w:rsidR="00883898" w:rsidRDefault="00883898" w:rsidP="00883898">
      <w:pPr>
        <w:tabs>
          <w:tab w:val="left" w:pos="0"/>
        </w:tabs>
        <w:spacing w:after="0" w:line="240" w:lineRule="auto"/>
        <w:ind w:firstLine="284"/>
        <w:jc w:val="right"/>
        <w:rPr>
          <w:rFonts w:ascii="Times New Roman" w:hAnsi="Times New Roman" w:cs="Times New Roman"/>
          <w:sz w:val="12"/>
          <w:szCs w:val="12"/>
        </w:rPr>
      </w:pPr>
    </w:p>
    <w:p w:rsidR="00CC6C5A" w:rsidRDefault="00CC6C5A" w:rsidP="00CC6C5A">
      <w:pPr>
        <w:tabs>
          <w:tab w:val="left" w:pos="0"/>
        </w:tabs>
        <w:spacing w:after="0" w:line="240" w:lineRule="auto"/>
        <w:ind w:firstLine="284"/>
        <w:jc w:val="right"/>
        <w:rPr>
          <w:rFonts w:ascii="Times New Roman" w:hAnsi="Times New Roman" w:cs="Times New Roman"/>
          <w:sz w:val="12"/>
          <w:szCs w:val="12"/>
        </w:rPr>
      </w:pPr>
    </w:p>
    <w:p w:rsidR="00CC6C5A" w:rsidRDefault="00CC6C5A" w:rsidP="00EA43E6">
      <w:pPr>
        <w:tabs>
          <w:tab w:val="left" w:pos="0"/>
        </w:tabs>
        <w:spacing w:after="0" w:line="240" w:lineRule="auto"/>
        <w:ind w:firstLine="284"/>
        <w:jc w:val="right"/>
        <w:rPr>
          <w:rFonts w:ascii="Times New Roman" w:hAnsi="Times New Roman" w:cs="Times New Roman"/>
          <w:sz w:val="12"/>
          <w:szCs w:val="12"/>
        </w:rPr>
      </w:pPr>
    </w:p>
    <w:p w:rsidR="00EA43E6" w:rsidRDefault="00EA43E6" w:rsidP="00EA43E6">
      <w:pPr>
        <w:tabs>
          <w:tab w:val="left" w:pos="0"/>
        </w:tabs>
        <w:spacing w:after="0" w:line="240" w:lineRule="auto"/>
        <w:ind w:firstLine="284"/>
        <w:jc w:val="right"/>
        <w:rPr>
          <w:rFonts w:ascii="Times New Roman" w:hAnsi="Times New Roman" w:cs="Times New Roman"/>
          <w:sz w:val="12"/>
          <w:szCs w:val="12"/>
        </w:rPr>
      </w:pPr>
    </w:p>
    <w:p w:rsidR="00CD2F68" w:rsidRPr="00D93A88" w:rsidRDefault="00CD2F68" w:rsidP="00CD2F68">
      <w:pPr>
        <w:tabs>
          <w:tab w:val="left" w:pos="0"/>
        </w:tabs>
        <w:spacing w:after="0" w:line="240" w:lineRule="auto"/>
        <w:ind w:firstLine="284"/>
        <w:jc w:val="right"/>
        <w:rPr>
          <w:rFonts w:ascii="Times New Roman" w:hAnsi="Times New Roman" w:cs="Times New Roman"/>
          <w:sz w:val="12"/>
          <w:szCs w:val="12"/>
        </w:rPr>
      </w:pP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p>
    <w:p w:rsidR="00D93A88" w:rsidRPr="00D93A88" w:rsidRDefault="00D93A88" w:rsidP="00D93A88">
      <w:pPr>
        <w:tabs>
          <w:tab w:val="left" w:pos="0"/>
        </w:tabs>
        <w:spacing w:after="0" w:line="240" w:lineRule="auto"/>
        <w:ind w:firstLine="284"/>
        <w:jc w:val="both"/>
        <w:rPr>
          <w:rFonts w:ascii="Times New Roman" w:hAnsi="Times New Roman" w:cs="Times New Roman"/>
          <w:sz w:val="12"/>
          <w:szCs w:val="12"/>
        </w:rPr>
      </w:pPr>
    </w:p>
    <w:p w:rsidR="00D93A88" w:rsidRDefault="00D93A88" w:rsidP="00D93A88">
      <w:pPr>
        <w:tabs>
          <w:tab w:val="left" w:pos="0"/>
        </w:tabs>
        <w:spacing w:after="0" w:line="240" w:lineRule="auto"/>
        <w:ind w:firstLine="284"/>
        <w:jc w:val="center"/>
        <w:rPr>
          <w:rFonts w:ascii="Times New Roman" w:hAnsi="Times New Roman" w:cs="Times New Roman"/>
          <w:sz w:val="12"/>
          <w:szCs w:val="12"/>
        </w:rPr>
      </w:pPr>
    </w:p>
    <w:p w:rsidR="004B5331" w:rsidRPr="004B5331" w:rsidRDefault="004B5331" w:rsidP="004B5331">
      <w:pPr>
        <w:tabs>
          <w:tab w:val="left" w:pos="0"/>
        </w:tabs>
        <w:spacing w:after="0" w:line="240" w:lineRule="auto"/>
        <w:ind w:firstLine="284"/>
        <w:jc w:val="right"/>
        <w:rPr>
          <w:rFonts w:ascii="Times New Roman" w:hAnsi="Times New Roman" w:cs="Times New Roman"/>
          <w:sz w:val="12"/>
          <w:szCs w:val="12"/>
        </w:rPr>
      </w:pPr>
    </w:p>
    <w:p w:rsidR="004B5331" w:rsidRDefault="004B5331" w:rsidP="004B5331">
      <w:pPr>
        <w:tabs>
          <w:tab w:val="left" w:pos="0"/>
        </w:tabs>
        <w:spacing w:after="0" w:line="240" w:lineRule="auto"/>
        <w:ind w:firstLine="284"/>
        <w:jc w:val="center"/>
        <w:rPr>
          <w:rFonts w:ascii="Times New Roman" w:hAnsi="Times New Roman" w:cs="Times New Roman"/>
          <w:sz w:val="12"/>
          <w:szCs w:val="12"/>
        </w:rPr>
      </w:pPr>
    </w:p>
    <w:p w:rsidR="00AD4E50" w:rsidRDefault="00AD4E50" w:rsidP="00AD4E50">
      <w:pPr>
        <w:tabs>
          <w:tab w:val="left" w:pos="0"/>
        </w:tabs>
        <w:spacing w:after="0" w:line="240" w:lineRule="auto"/>
        <w:ind w:firstLine="284"/>
        <w:jc w:val="right"/>
        <w:rPr>
          <w:rFonts w:ascii="Times New Roman" w:hAnsi="Times New Roman" w:cs="Times New Roman"/>
          <w:sz w:val="12"/>
          <w:szCs w:val="12"/>
        </w:rPr>
      </w:pPr>
      <w:r w:rsidRPr="00AD4E50">
        <w:rPr>
          <w:rFonts w:ascii="Times New Roman" w:hAnsi="Times New Roman" w:cs="Times New Roman"/>
          <w:sz w:val="12"/>
          <w:szCs w:val="12"/>
        </w:rPr>
        <w:t xml:space="preserve">        </w:t>
      </w:r>
    </w:p>
    <w:p w:rsidR="00AD4E50" w:rsidRPr="0056328A" w:rsidRDefault="00AD4E50" w:rsidP="00AD4E50">
      <w:pPr>
        <w:tabs>
          <w:tab w:val="left" w:pos="0"/>
        </w:tabs>
        <w:spacing w:after="0" w:line="240" w:lineRule="auto"/>
        <w:ind w:firstLine="284"/>
        <w:jc w:val="right"/>
        <w:rPr>
          <w:rFonts w:ascii="Times New Roman" w:hAnsi="Times New Roman" w:cs="Times New Roman"/>
          <w:sz w:val="12"/>
          <w:szCs w:val="12"/>
        </w:rPr>
      </w:pPr>
    </w:p>
    <w:p w:rsidR="00F27BCA" w:rsidRPr="00F27BCA" w:rsidRDefault="00F27BCA" w:rsidP="0056328A">
      <w:pPr>
        <w:tabs>
          <w:tab w:val="left" w:pos="0"/>
        </w:tabs>
        <w:spacing w:after="0" w:line="240" w:lineRule="auto"/>
        <w:ind w:firstLine="284"/>
        <w:jc w:val="center"/>
        <w:rPr>
          <w:rFonts w:ascii="Times New Roman" w:hAnsi="Times New Roman" w:cs="Times New Roman"/>
          <w:sz w:val="12"/>
          <w:szCs w:val="12"/>
        </w:rPr>
      </w:pPr>
    </w:p>
    <w:p w:rsidR="00F27BCA" w:rsidRPr="00F27BCA" w:rsidRDefault="00F27BCA" w:rsidP="00F27BCA">
      <w:pPr>
        <w:tabs>
          <w:tab w:val="left" w:pos="0"/>
        </w:tabs>
        <w:spacing w:after="0" w:line="240" w:lineRule="auto"/>
        <w:ind w:firstLine="284"/>
        <w:jc w:val="both"/>
        <w:rPr>
          <w:rFonts w:ascii="Times New Roman" w:hAnsi="Times New Roman" w:cs="Times New Roman"/>
          <w:sz w:val="12"/>
          <w:szCs w:val="12"/>
        </w:rPr>
      </w:pPr>
    </w:p>
    <w:p w:rsidR="00F27BCA" w:rsidRPr="00F27BCA" w:rsidRDefault="00F27BCA" w:rsidP="00F27BCA">
      <w:pPr>
        <w:tabs>
          <w:tab w:val="left" w:pos="0"/>
        </w:tabs>
        <w:spacing w:after="0" w:line="240" w:lineRule="auto"/>
        <w:ind w:firstLine="284"/>
        <w:jc w:val="center"/>
        <w:rPr>
          <w:rFonts w:ascii="Times New Roman" w:hAnsi="Times New Roman" w:cs="Times New Roman"/>
          <w:sz w:val="12"/>
          <w:szCs w:val="12"/>
        </w:rPr>
      </w:pPr>
    </w:p>
    <w:p w:rsidR="00F27BCA" w:rsidRDefault="00F27BCA" w:rsidP="00F27BCA">
      <w:pPr>
        <w:tabs>
          <w:tab w:val="left" w:pos="0"/>
        </w:tabs>
        <w:spacing w:after="0" w:line="240" w:lineRule="auto"/>
        <w:ind w:firstLine="284"/>
        <w:jc w:val="center"/>
        <w:rPr>
          <w:rFonts w:ascii="Times New Roman" w:hAnsi="Times New Roman" w:cs="Times New Roman"/>
          <w:sz w:val="12"/>
          <w:szCs w:val="12"/>
        </w:rPr>
      </w:pP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p>
    <w:p w:rsidR="00DD3E3E" w:rsidRDefault="00DD3E3E" w:rsidP="00DD3E3E">
      <w:pPr>
        <w:tabs>
          <w:tab w:val="left" w:pos="0"/>
        </w:tabs>
        <w:spacing w:after="0" w:line="240" w:lineRule="auto"/>
        <w:ind w:firstLine="284"/>
        <w:jc w:val="right"/>
        <w:rPr>
          <w:rFonts w:ascii="Times New Roman" w:hAnsi="Times New Roman" w:cs="Times New Roman"/>
          <w:sz w:val="12"/>
          <w:szCs w:val="12"/>
        </w:rPr>
      </w:pPr>
    </w:p>
    <w:p w:rsidR="00DD3E3E" w:rsidRPr="003E4F85" w:rsidRDefault="00DD3E3E" w:rsidP="00DD3E3E">
      <w:pPr>
        <w:tabs>
          <w:tab w:val="left" w:pos="0"/>
        </w:tabs>
        <w:spacing w:after="0" w:line="240" w:lineRule="auto"/>
        <w:ind w:firstLine="284"/>
        <w:jc w:val="right"/>
        <w:rPr>
          <w:rFonts w:ascii="Times New Roman" w:hAnsi="Times New Roman" w:cs="Times New Roman"/>
          <w:sz w:val="12"/>
          <w:szCs w:val="12"/>
        </w:rPr>
      </w:pP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p>
    <w:p w:rsidR="000B074D" w:rsidRDefault="000B074D" w:rsidP="000B074D">
      <w:pPr>
        <w:tabs>
          <w:tab w:val="left" w:pos="0"/>
        </w:tabs>
        <w:spacing w:after="0" w:line="240" w:lineRule="auto"/>
        <w:ind w:firstLine="284"/>
        <w:jc w:val="right"/>
        <w:rPr>
          <w:rFonts w:ascii="Times New Roman" w:hAnsi="Times New Roman" w:cs="Times New Roman"/>
          <w:sz w:val="12"/>
          <w:szCs w:val="12"/>
        </w:rPr>
      </w:pPr>
    </w:p>
    <w:p w:rsidR="00153A95" w:rsidRDefault="00153A95" w:rsidP="000B074D">
      <w:pPr>
        <w:tabs>
          <w:tab w:val="left" w:pos="0"/>
        </w:tabs>
        <w:spacing w:after="0" w:line="240" w:lineRule="auto"/>
        <w:ind w:firstLine="284"/>
        <w:jc w:val="right"/>
        <w:rPr>
          <w:rFonts w:ascii="Times New Roman" w:hAnsi="Times New Roman" w:cs="Times New Roman"/>
          <w:sz w:val="12"/>
          <w:szCs w:val="12"/>
        </w:rPr>
      </w:pPr>
    </w:p>
    <w:p w:rsidR="00153A95" w:rsidRDefault="00153A95" w:rsidP="000B074D">
      <w:pPr>
        <w:tabs>
          <w:tab w:val="left" w:pos="0"/>
        </w:tabs>
        <w:spacing w:after="0" w:line="240" w:lineRule="auto"/>
        <w:ind w:firstLine="284"/>
        <w:jc w:val="right"/>
        <w:rPr>
          <w:rFonts w:ascii="Times New Roman" w:hAnsi="Times New Roman" w:cs="Times New Roman"/>
          <w:sz w:val="12"/>
          <w:szCs w:val="12"/>
        </w:rPr>
      </w:pPr>
    </w:p>
    <w:p w:rsidR="00317440" w:rsidRPr="003E4F85" w:rsidRDefault="00317440" w:rsidP="000B074D">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t xml:space="preserve">                   </w:t>
      </w:r>
    </w:p>
    <w:p w:rsidR="00317440" w:rsidRPr="003E4F85" w:rsidRDefault="00317440" w:rsidP="000B074D">
      <w:pPr>
        <w:tabs>
          <w:tab w:val="left" w:pos="0"/>
        </w:tabs>
        <w:spacing w:after="0" w:line="240" w:lineRule="auto"/>
        <w:ind w:firstLine="284"/>
        <w:jc w:val="right"/>
        <w:rPr>
          <w:rFonts w:ascii="Times New Roman" w:hAnsi="Times New Roman" w:cs="Times New Roman"/>
          <w:sz w:val="12"/>
          <w:szCs w:val="12"/>
        </w:rPr>
      </w:pPr>
      <w:r w:rsidRPr="00317440">
        <w:rPr>
          <w:rFonts w:ascii="Times New Roman" w:hAnsi="Times New Roman" w:cs="Times New Roman"/>
          <w:sz w:val="12"/>
          <w:szCs w:val="12"/>
        </w:rPr>
        <w:lastRenderedPageBreak/>
        <w:t xml:space="preserve">             </w:t>
      </w:r>
    </w:p>
    <w:p w:rsidR="003E4F85" w:rsidRPr="003E4F85" w:rsidRDefault="003E4F85" w:rsidP="000B074D">
      <w:pPr>
        <w:tabs>
          <w:tab w:val="left" w:pos="0"/>
        </w:tabs>
        <w:spacing w:after="0" w:line="240" w:lineRule="auto"/>
        <w:ind w:firstLine="284"/>
        <w:jc w:val="right"/>
        <w:rPr>
          <w:rFonts w:ascii="Times New Roman" w:hAnsi="Times New Roman" w:cs="Times New Roman"/>
          <w:sz w:val="12"/>
          <w:szCs w:val="12"/>
        </w:rPr>
      </w:pPr>
    </w:p>
    <w:p w:rsidR="003E4F85" w:rsidRPr="003E4F85" w:rsidRDefault="003E4F85" w:rsidP="000B074D">
      <w:pPr>
        <w:tabs>
          <w:tab w:val="left" w:pos="0"/>
        </w:tabs>
        <w:spacing w:after="0" w:line="240" w:lineRule="auto"/>
        <w:ind w:firstLine="284"/>
        <w:jc w:val="right"/>
        <w:rPr>
          <w:rFonts w:ascii="Times New Roman" w:hAnsi="Times New Roman" w:cs="Times New Roman"/>
          <w:sz w:val="12"/>
          <w:szCs w:val="12"/>
        </w:rPr>
      </w:pPr>
    </w:p>
    <w:p w:rsidR="003E4F85" w:rsidRPr="002C366C" w:rsidRDefault="003E4F85" w:rsidP="000B074D">
      <w:pPr>
        <w:tabs>
          <w:tab w:val="left" w:pos="0"/>
        </w:tabs>
        <w:spacing w:after="0" w:line="240" w:lineRule="auto"/>
        <w:ind w:firstLine="284"/>
        <w:jc w:val="right"/>
        <w:rPr>
          <w:rFonts w:ascii="Times New Roman" w:hAnsi="Times New Roman" w:cs="Times New Roman"/>
          <w:sz w:val="12"/>
          <w:szCs w:val="12"/>
        </w:rPr>
      </w:pPr>
    </w:p>
    <w:p w:rsidR="002C366C" w:rsidRPr="002C366C" w:rsidRDefault="002C366C" w:rsidP="000B074D">
      <w:pPr>
        <w:tabs>
          <w:tab w:val="left" w:pos="0"/>
        </w:tabs>
        <w:spacing w:after="0" w:line="240" w:lineRule="auto"/>
        <w:ind w:firstLine="284"/>
        <w:jc w:val="right"/>
        <w:rPr>
          <w:rFonts w:ascii="Times New Roman" w:hAnsi="Times New Roman" w:cs="Times New Roman"/>
          <w:sz w:val="12"/>
          <w:szCs w:val="12"/>
        </w:rPr>
      </w:pPr>
    </w:p>
    <w:p w:rsidR="002C366C" w:rsidRDefault="002C366C" w:rsidP="000B074D">
      <w:pPr>
        <w:tabs>
          <w:tab w:val="left" w:pos="0"/>
        </w:tabs>
        <w:spacing w:after="0" w:line="240" w:lineRule="auto"/>
        <w:ind w:firstLine="284"/>
        <w:jc w:val="right"/>
        <w:rPr>
          <w:rFonts w:ascii="Times New Roman" w:hAnsi="Times New Roman" w:cs="Times New Roman"/>
          <w:sz w:val="12"/>
          <w:szCs w:val="12"/>
        </w:rPr>
      </w:pPr>
    </w:p>
    <w:p w:rsidR="002C366C" w:rsidRPr="000056F2" w:rsidRDefault="002C366C" w:rsidP="000B074D">
      <w:pPr>
        <w:tabs>
          <w:tab w:val="left" w:pos="0"/>
        </w:tabs>
        <w:spacing w:after="0" w:line="240" w:lineRule="auto"/>
        <w:ind w:firstLine="284"/>
        <w:jc w:val="right"/>
        <w:rPr>
          <w:rFonts w:ascii="Times New Roman" w:hAnsi="Times New Roman" w:cs="Times New Roman"/>
          <w:sz w:val="12"/>
          <w:szCs w:val="12"/>
        </w:rPr>
      </w:pPr>
    </w:p>
    <w:p w:rsidR="000056F2" w:rsidRDefault="000056F2" w:rsidP="000B074D">
      <w:pPr>
        <w:tabs>
          <w:tab w:val="left" w:pos="0"/>
        </w:tabs>
        <w:spacing w:after="0" w:line="240" w:lineRule="auto"/>
        <w:ind w:firstLine="284"/>
        <w:jc w:val="right"/>
        <w:rPr>
          <w:rFonts w:ascii="Times New Roman" w:hAnsi="Times New Roman" w:cs="Times New Roman"/>
          <w:sz w:val="12"/>
          <w:szCs w:val="12"/>
        </w:rPr>
      </w:pPr>
    </w:p>
    <w:p w:rsidR="00231AD3" w:rsidRPr="0096064D" w:rsidRDefault="00231AD3" w:rsidP="000B074D">
      <w:pPr>
        <w:tabs>
          <w:tab w:val="left" w:pos="0"/>
        </w:tabs>
        <w:spacing w:after="0" w:line="240" w:lineRule="auto"/>
        <w:ind w:firstLine="284"/>
        <w:jc w:val="right"/>
        <w:rPr>
          <w:rFonts w:ascii="Times New Roman" w:hAnsi="Times New Roman" w:cs="Times New Roman"/>
          <w:sz w:val="12"/>
          <w:szCs w:val="12"/>
        </w:rPr>
      </w:pPr>
    </w:p>
    <w:p w:rsidR="0096064D" w:rsidRPr="0096064D" w:rsidRDefault="0096064D" w:rsidP="000B074D">
      <w:pPr>
        <w:tabs>
          <w:tab w:val="left" w:pos="0"/>
        </w:tabs>
        <w:spacing w:after="0" w:line="240" w:lineRule="auto"/>
        <w:ind w:firstLine="284"/>
        <w:jc w:val="right"/>
        <w:rPr>
          <w:rFonts w:ascii="Times New Roman" w:hAnsi="Times New Roman" w:cs="Times New Roman"/>
          <w:sz w:val="12"/>
          <w:szCs w:val="12"/>
        </w:rPr>
      </w:pPr>
    </w:p>
    <w:p w:rsidR="0096064D" w:rsidRDefault="0096064D" w:rsidP="000B074D">
      <w:pPr>
        <w:tabs>
          <w:tab w:val="left" w:pos="0"/>
        </w:tabs>
        <w:spacing w:after="0" w:line="240" w:lineRule="auto"/>
        <w:ind w:firstLine="284"/>
        <w:jc w:val="right"/>
        <w:rPr>
          <w:rFonts w:ascii="Times New Roman" w:hAnsi="Times New Roman" w:cs="Times New Roman"/>
          <w:sz w:val="12"/>
          <w:szCs w:val="12"/>
        </w:rPr>
      </w:pPr>
    </w:p>
    <w:p w:rsidR="0096064D" w:rsidRPr="0096064D" w:rsidRDefault="0096064D" w:rsidP="000B074D">
      <w:pPr>
        <w:tabs>
          <w:tab w:val="left" w:pos="0"/>
        </w:tabs>
        <w:spacing w:after="0" w:line="240" w:lineRule="auto"/>
        <w:ind w:firstLine="284"/>
        <w:jc w:val="right"/>
        <w:rPr>
          <w:rFonts w:ascii="Times New Roman" w:hAnsi="Times New Roman" w:cs="Times New Roman"/>
          <w:sz w:val="12"/>
          <w:szCs w:val="12"/>
        </w:rPr>
      </w:pPr>
    </w:p>
    <w:p w:rsidR="000619C2" w:rsidRPr="006E73E2" w:rsidRDefault="000619C2" w:rsidP="000B074D">
      <w:pPr>
        <w:tabs>
          <w:tab w:val="left" w:pos="0"/>
        </w:tabs>
        <w:spacing w:after="0" w:line="240" w:lineRule="auto"/>
        <w:ind w:firstLine="284"/>
        <w:jc w:val="right"/>
        <w:rPr>
          <w:rFonts w:ascii="Times New Roman" w:hAnsi="Times New Roman" w:cs="Times New Roman"/>
          <w:sz w:val="12"/>
          <w:szCs w:val="12"/>
        </w:rPr>
      </w:pPr>
    </w:p>
    <w:p w:rsidR="000619C2" w:rsidRPr="000619C2" w:rsidRDefault="000619C2" w:rsidP="000B074D">
      <w:pPr>
        <w:tabs>
          <w:tab w:val="left" w:pos="0"/>
        </w:tabs>
        <w:spacing w:after="0" w:line="240" w:lineRule="auto"/>
        <w:ind w:firstLine="284"/>
        <w:jc w:val="right"/>
        <w:rPr>
          <w:rFonts w:ascii="Times New Roman" w:hAnsi="Times New Roman" w:cs="Times New Roman"/>
          <w:b/>
          <w:sz w:val="12"/>
          <w:szCs w:val="12"/>
        </w:rPr>
      </w:pPr>
    </w:p>
    <w:p w:rsidR="006E73E2" w:rsidRDefault="006E73E2" w:rsidP="000B074D">
      <w:pPr>
        <w:tabs>
          <w:tab w:val="left" w:pos="0"/>
        </w:tabs>
        <w:spacing w:after="0" w:line="240" w:lineRule="auto"/>
        <w:ind w:firstLine="284"/>
        <w:jc w:val="right"/>
        <w:rPr>
          <w:rFonts w:ascii="Times New Roman" w:hAnsi="Times New Roman" w:cs="Times New Roman"/>
          <w:sz w:val="12"/>
          <w:szCs w:val="12"/>
        </w:rPr>
      </w:pPr>
    </w:p>
    <w:p w:rsidR="006E73E2" w:rsidRPr="006E73E2" w:rsidRDefault="006E73E2" w:rsidP="000B074D">
      <w:pPr>
        <w:tabs>
          <w:tab w:val="left" w:pos="0"/>
        </w:tabs>
        <w:spacing w:after="0" w:line="240" w:lineRule="auto"/>
        <w:ind w:firstLine="284"/>
        <w:jc w:val="right"/>
        <w:rPr>
          <w:rFonts w:ascii="Times New Roman" w:hAnsi="Times New Roman" w:cs="Times New Roman"/>
          <w:sz w:val="12"/>
          <w:szCs w:val="12"/>
        </w:rPr>
      </w:pPr>
    </w:p>
    <w:p w:rsidR="006E73E2" w:rsidRPr="006E73E2" w:rsidRDefault="006E73E2" w:rsidP="000B074D">
      <w:pPr>
        <w:tabs>
          <w:tab w:val="left" w:pos="0"/>
        </w:tabs>
        <w:spacing w:after="0" w:line="240" w:lineRule="auto"/>
        <w:ind w:firstLine="284"/>
        <w:jc w:val="right"/>
        <w:rPr>
          <w:rFonts w:ascii="Times New Roman" w:hAnsi="Times New Roman" w:cs="Times New Roman"/>
          <w:sz w:val="12"/>
          <w:szCs w:val="12"/>
        </w:rPr>
      </w:pPr>
    </w:p>
    <w:p w:rsidR="006E73E2" w:rsidRPr="00F05BC2" w:rsidRDefault="006E73E2" w:rsidP="000B074D">
      <w:pPr>
        <w:tabs>
          <w:tab w:val="left" w:pos="0"/>
        </w:tabs>
        <w:spacing w:after="0" w:line="240" w:lineRule="auto"/>
        <w:ind w:firstLine="284"/>
        <w:jc w:val="right"/>
        <w:rPr>
          <w:rFonts w:ascii="Times New Roman" w:hAnsi="Times New Roman" w:cs="Times New Roman"/>
          <w:sz w:val="12"/>
          <w:szCs w:val="12"/>
        </w:rPr>
      </w:pPr>
    </w:p>
    <w:p w:rsidR="00F05BC2" w:rsidRDefault="00F05BC2" w:rsidP="000B074D">
      <w:pPr>
        <w:tabs>
          <w:tab w:val="left" w:pos="0"/>
        </w:tabs>
        <w:spacing w:after="0" w:line="240" w:lineRule="auto"/>
        <w:ind w:firstLine="284"/>
        <w:jc w:val="right"/>
        <w:rPr>
          <w:rFonts w:ascii="Times New Roman" w:hAnsi="Times New Roman" w:cs="Times New Roman"/>
          <w:sz w:val="12"/>
          <w:szCs w:val="12"/>
        </w:rPr>
      </w:pPr>
    </w:p>
    <w:p w:rsidR="00F05BC2" w:rsidRPr="00EF6E1A" w:rsidRDefault="00F05BC2" w:rsidP="000B074D">
      <w:pPr>
        <w:tabs>
          <w:tab w:val="left" w:pos="0"/>
        </w:tabs>
        <w:spacing w:after="0" w:line="240" w:lineRule="auto"/>
        <w:ind w:firstLine="284"/>
        <w:jc w:val="right"/>
        <w:rPr>
          <w:rFonts w:ascii="Times New Roman" w:hAnsi="Times New Roman" w:cs="Times New Roman"/>
          <w:sz w:val="12"/>
          <w:szCs w:val="12"/>
        </w:rPr>
      </w:pPr>
    </w:p>
    <w:p w:rsidR="00F05BC2" w:rsidRDefault="00F05BC2" w:rsidP="000B074D">
      <w:pPr>
        <w:tabs>
          <w:tab w:val="left" w:pos="0"/>
        </w:tabs>
        <w:spacing w:after="0" w:line="240" w:lineRule="auto"/>
        <w:ind w:firstLine="284"/>
        <w:jc w:val="right"/>
        <w:rPr>
          <w:rFonts w:ascii="Times New Roman" w:hAnsi="Times New Roman" w:cs="Times New Roman"/>
          <w:sz w:val="12"/>
          <w:szCs w:val="12"/>
        </w:rPr>
      </w:pPr>
    </w:p>
    <w:p w:rsidR="00F05BC2" w:rsidRPr="00EF6E1A" w:rsidRDefault="00F05BC2" w:rsidP="000B074D">
      <w:pPr>
        <w:tabs>
          <w:tab w:val="left" w:pos="0"/>
        </w:tabs>
        <w:spacing w:after="0" w:line="240" w:lineRule="auto"/>
        <w:ind w:firstLine="284"/>
        <w:jc w:val="right"/>
        <w:rPr>
          <w:rFonts w:ascii="Times New Roman" w:hAnsi="Times New Roman" w:cs="Times New Roman"/>
          <w:sz w:val="12"/>
          <w:szCs w:val="12"/>
        </w:rPr>
      </w:pPr>
    </w:p>
    <w:p w:rsidR="00EF6E1A" w:rsidRPr="00EF6E1A" w:rsidRDefault="00EF6E1A" w:rsidP="000B074D">
      <w:pPr>
        <w:tabs>
          <w:tab w:val="left" w:pos="0"/>
        </w:tabs>
        <w:spacing w:after="0" w:line="240" w:lineRule="auto"/>
        <w:ind w:firstLine="284"/>
        <w:jc w:val="right"/>
        <w:rPr>
          <w:rFonts w:ascii="Times New Roman" w:hAnsi="Times New Roman" w:cs="Times New Roman"/>
          <w:sz w:val="12"/>
          <w:szCs w:val="12"/>
        </w:rPr>
      </w:pPr>
    </w:p>
    <w:p w:rsidR="00EF6E1A" w:rsidRDefault="00EF6E1A" w:rsidP="000B074D">
      <w:pPr>
        <w:tabs>
          <w:tab w:val="left" w:pos="0"/>
        </w:tabs>
        <w:spacing w:after="0" w:line="240" w:lineRule="auto"/>
        <w:ind w:firstLine="284"/>
        <w:jc w:val="right"/>
        <w:rPr>
          <w:rFonts w:ascii="Times New Roman" w:hAnsi="Times New Roman" w:cs="Times New Roman"/>
          <w:sz w:val="12"/>
          <w:szCs w:val="12"/>
        </w:rPr>
      </w:pPr>
    </w:p>
    <w:p w:rsidR="009B2226" w:rsidRDefault="009B2226" w:rsidP="000B074D">
      <w:pPr>
        <w:tabs>
          <w:tab w:val="left" w:pos="0"/>
        </w:tabs>
        <w:spacing w:after="0" w:line="240" w:lineRule="auto"/>
        <w:ind w:firstLine="284"/>
        <w:jc w:val="right"/>
        <w:rPr>
          <w:rFonts w:ascii="Times New Roman" w:hAnsi="Times New Roman" w:cs="Times New Roman"/>
          <w:sz w:val="12"/>
          <w:szCs w:val="12"/>
        </w:rPr>
      </w:pPr>
    </w:p>
    <w:p w:rsidR="009B2226" w:rsidRPr="001434E1" w:rsidRDefault="009B2226" w:rsidP="000B074D">
      <w:pPr>
        <w:tabs>
          <w:tab w:val="left" w:pos="0"/>
        </w:tabs>
        <w:spacing w:after="0" w:line="240" w:lineRule="auto"/>
        <w:ind w:firstLine="284"/>
        <w:jc w:val="right"/>
        <w:rPr>
          <w:rFonts w:ascii="Times New Roman" w:hAnsi="Times New Roman" w:cs="Times New Roman"/>
          <w:sz w:val="12"/>
          <w:szCs w:val="12"/>
        </w:rPr>
      </w:pPr>
    </w:p>
    <w:p w:rsidR="009B2226" w:rsidRDefault="009B2226" w:rsidP="000B074D">
      <w:pPr>
        <w:tabs>
          <w:tab w:val="left" w:pos="0"/>
        </w:tabs>
        <w:spacing w:after="0" w:line="240" w:lineRule="auto"/>
        <w:ind w:firstLine="284"/>
        <w:jc w:val="right"/>
        <w:rPr>
          <w:rFonts w:ascii="Times New Roman" w:hAnsi="Times New Roman" w:cs="Times New Roman"/>
          <w:sz w:val="12"/>
          <w:szCs w:val="12"/>
        </w:rPr>
      </w:pPr>
    </w:p>
    <w:p w:rsidR="009B2226" w:rsidRDefault="009B2226" w:rsidP="000B074D">
      <w:pPr>
        <w:tabs>
          <w:tab w:val="left" w:pos="0"/>
        </w:tabs>
        <w:spacing w:after="0" w:line="240" w:lineRule="auto"/>
        <w:ind w:firstLine="284"/>
        <w:jc w:val="right"/>
        <w:rPr>
          <w:rFonts w:ascii="Times New Roman" w:hAnsi="Times New Roman" w:cs="Times New Roman"/>
          <w:sz w:val="12"/>
          <w:szCs w:val="12"/>
        </w:rPr>
      </w:pPr>
    </w:p>
    <w:p w:rsidR="001434E1" w:rsidRPr="001434E1" w:rsidRDefault="001434E1" w:rsidP="000B074D">
      <w:pPr>
        <w:tabs>
          <w:tab w:val="left" w:pos="0"/>
        </w:tabs>
        <w:spacing w:after="0" w:line="240" w:lineRule="auto"/>
        <w:ind w:firstLine="284"/>
        <w:jc w:val="right"/>
        <w:rPr>
          <w:rFonts w:ascii="Times New Roman" w:hAnsi="Times New Roman" w:cs="Times New Roman"/>
          <w:sz w:val="12"/>
          <w:szCs w:val="12"/>
        </w:rPr>
      </w:pPr>
    </w:p>
    <w:p w:rsidR="001434E1" w:rsidRPr="0086577D" w:rsidRDefault="001434E1" w:rsidP="000B074D">
      <w:pPr>
        <w:tabs>
          <w:tab w:val="left" w:pos="0"/>
        </w:tabs>
        <w:spacing w:after="0" w:line="240" w:lineRule="auto"/>
        <w:ind w:firstLine="284"/>
        <w:jc w:val="right"/>
        <w:rPr>
          <w:rFonts w:ascii="Times New Roman" w:hAnsi="Times New Roman" w:cs="Times New Roman"/>
          <w:sz w:val="12"/>
          <w:szCs w:val="12"/>
        </w:rPr>
      </w:pPr>
    </w:p>
    <w:p w:rsidR="002D51B2" w:rsidRPr="002D51B2" w:rsidRDefault="002D51B2" w:rsidP="00C0454B">
      <w:pPr>
        <w:tabs>
          <w:tab w:val="left" w:pos="0"/>
        </w:tabs>
        <w:spacing w:after="0" w:line="240" w:lineRule="auto"/>
        <w:ind w:firstLine="284"/>
        <w:jc w:val="both"/>
        <w:rPr>
          <w:rFonts w:ascii="Times New Roman" w:hAnsi="Times New Roman" w:cs="Times New Roman"/>
          <w:sz w:val="12"/>
          <w:szCs w:val="12"/>
        </w:rPr>
      </w:pPr>
    </w:p>
    <w:p w:rsidR="002D51B2" w:rsidRPr="002D51B2" w:rsidRDefault="002D51B2" w:rsidP="00C0454B">
      <w:pPr>
        <w:tabs>
          <w:tab w:val="left" w:pos="0"/>
        </w:tabs>
        <w:spacing w:after="0" w:line="240" w:lineRule="auto"/>
        <w:ind w:firstLine="284"/>
        <w:jc w:val="both"/>
        <w:rPr>
          <w:rFonts w:ascii="Times New Roman" w:hAnsi="Times New Roman" w:cs="Times New Roman"/>
          <w:sz w:val="12"/>
          <w:szCs w:val="12"/>
        </w:rPr>
      </w:pPr>
    </w:p>
    <w:p w:rsidR="00084039" w:rsidRPr="00812B23" w:rsidRDefault="00084039" w:rsidP="000B685D">
      <w:pPr>
        <w:tabs>
          <w:tab w:val="left" w:pos="0"/>
        </w:tabs>
        <w:spacing w:after="0" w:line="240" w:lineRule="auto"/>
        <w:jc w:val="both"/>
        <w:rPr>
          <w:rFonts w:ascii="Times New Roman" w:hAnsi="Times New Roman" w:cs="Times New Roman"/>
          <w:sz w:val="12"/>
          <w:szCs w:val="12"/>
        </w:rPr>
      </w:pPr>
    </w:p>
    <w:sectPr w:rsidR="00084039" w:rsidRPr="00812B23" w:rsidSect="0026343F">
      <w:headerReference w:type="default" r:id="rId9"/>
      <w:headerReference w:type="first" r:id="rId10"/>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8BC" w:rsidRDefault="004A48BC" w:rsidP="000F23DD">
      <w:pPr>
        <w:spacing w:after="0" w:line="240" w:lineRule="auto"/>
      </w:pPr>
      <w:r>
        <w:separator/>
      </w:r>
    </w:p>
  </w:endnote>
  <w:endnote w:type="continuationSeparator" w:id="0">
    <w:p w:rsidR="004A48BC" w:rsidRDefault="004A48B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8BC" w:rsidRDefault="004A48BC" w:rsidP="000F23DD">
      <w:pPr>
        <w:spacing w:after="0" w:line="240" w:lineRule="auto"/>
      </w:pPr>
      <w:r>
        <w:separator/>
      </w:r>
    </w:p>
  </w:footnote>
  <w:footnote w:type="continuationSeparator" w:id="0">
    <w:p w:rsidR="004A48BC" w:rsidRDefault="004A48B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2E" w:rsidRDefault="00537E2E" w:rsidP="00DA1B49">
    <w:pPr>
      <w:pStyle w:val="af3"/>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E9382A">
          <w:rPr>
            <w:noProof/>
          </w:rPr>
          <w:t>8</w:t>
        </w:r>
        <w:r>
          <w:rPr>
            <w:noProof/>
          </w:rPr>
          <w:fldChar w:fldCharType="end"/>
        </w:r>
      </w:sdtContent>
    </w:sdt>
  </w:p>
  <w:p w:rsidR="00537E2E" w:rsidRPr="00BC242D" w:rsidRDefault="00537E2E"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537E2E" w:rsidRPr="00B53555" w:rsidRDefault="00537E2E" w:rsidP="00B53555">
    <w:pPr>
      <w:pStyle w:val="af3"/>
      <w:rPr>
        <w:rFonts w:ascii="Times New Roman" w:hAnsi="Times New Roman" w:cs="Times New Roman"/>
        <w:sz w:val="18"/>
        <w:szCs w:val="16"/>
      </w:rPr>
    </w:pPr>
    <w:r>
      <w:rPr>
        <w:rFonts w:ascii="Times New Roman" w:hAnsi="Times New Roman" w:cs="Times New Roman"/>
        <w:sz w:val="18"/>
        <w:szCs w:val="16"/>
      </w:rPr>
      <w:t xml:space="preserve">Пятница, 22 октября 2021 года, №105(627)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2E" w:rsidRDefault="00537E2E">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4A6BB6"/>
    <w:multiLevelType w:val="multilevel"/>
    <w:tmpl w:val="E1DA105E"/>
    <w:lvl w:ilvl="0">
      <w:start w:val="1"/>
      <w:numFmt w:val="decimal"/>
      <w:lvlText w:val="%1."/>
      <w:lvlJc w:val="left"/>
      <w:pPr>
        <w:ind w:left="360" w:hanging="360"/>
      </w:pPr>
      <w:rPr>
        <w:rFonts w:hint="default"/>
      </w:rPr>
    </w:lvl>
    <w:lvl w:ilvl="1">
      <w:start w:val="6"/>
      <w:numFmt w:val="decimal"/>
      <w:isLgl/>
      <w:lvlText w:val="%1.%2."/>
      <w:lvlJc w:val="left"/>
      <w:pPr>
        <w:ind w:left="735" w:hanging="7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5">
    <w:nsid w:val="16137F84"/>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242E39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1">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5">
    <w:nsid w:val="3780600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7">
    <w:nsid w:val="3AC607FA"/>
    <w:multiLevelType w:val="multilevel"/>
    <w:tmpl w:val="48BCC9C0"/>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9">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41C43D76"/>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2">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3">
    <w:nsid w:val="50440CA2"/>
    <w:multiLevelType w:val="singleLevel"/>
    <w:tmpl w:val="2CAC0CE6"/>
    <w:lvl w:ilvl="0">
      <w:start w:val="1"/>
      <w:numFmt w:val="decimal"/>
      <w:pStyle w:val="a9"/>
      <w:lvlText w:val="%1)"/>
      <w:lvlJc w:val="left"/>
      <w:pPr>
        <w:tabs>
          <w:tab w:val="num" w:pos="1071"/>
        </w:tabs>
        <w:ind w:left="0" w:firstLine="709"/>
      </w:pPr>
    </w:lvl>
  </w:abstractNum>
  <w:abstractNum w:abstractNumId="54">
    <w:nsid w:val="534A0AFC"/>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5E430A9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7">
    <w:nsid w:val="5E9D6585"/>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0">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2">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6">
    <w:nsid w:val="720E54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8">
    <w:nsid w:val="728E7B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0">
    <w:nsid w:val="77D57031"/>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2">
    <w:nsid w:val="7C437CD3"/>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2"/>
  </w:num>
  <w:num w:numId="3">
    <w:abstractNumId w:val="28"/>
  </w:num>
  <w:num w:numId="4">
    <w:abstractNumId w:val="46"/>
  </w:num>
  <w:num w:numId="5">
    <w:abstractNumId w:val="8"/>
  </w:num>
  <w:num w:numId="6">
    <w:abstractNumId w:val="60"/>
  </w:num>
  <w:num w:numId="7">
    <w:abstractNumId w:val="62"/>
  </w:num>
  <w:num w:numId="8">
    <w:abstractNumId w:val="40"/>
  </w:num>
  <w:num w:numId="9">
    <w:abstractNumId w:val="52"/>
  </w:num>
  <w:num w:numId="10">
    <w:abstractNumId w:val="4"/>
  </w:num>
  <w:num w:numId="11">
    <w:abstractNumId w:val="31"/>
  </w:num>
  <w:num w:numId="12">
    <w:abstractNumId w:val="53"/>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9"/>
  </w:num>
  <w:num w:numId="20">
    <w:abstractNumId w:val="48"/>
  </w:num>
  <w:num w:numId="21">
    <w:abstractNumId w:val="7"/>
  </w:num>
  <w:num w:numId="22">
    <w:abstractNumId w:val="71"/>
  </w:num>
  <w:num w:numId="23">
    <w:abstractNumId w:val="61"/>
  </w:num>
  <w:num w:numId="24">
    <w:abstractNumId w:val="38"/>
  </w:num>
  <w:num w:numId="25">
    <w:abstractNumId w:val="33"/>
  </w:num>
  <w:num w:numId="26">
    <w:abstractNumId w:val="58"/>
  </w:num>
  <w:num w:numId="27">
    <w:abstractNumId w:val="41"/>
  </w:num>
  <w:num w:numId="28">
    <w:abstractNumId w:val="73"/>
  </w:num>
  <w:num w:numId="29">
    <w:abstractNumId w:val="32"/>
  </w:num>
  <w:num w:numId="30">
    <w:abstractNumId w:val="64"/>
  </w:num>
  <w:num w:numId="31">
    <w:abstractNumId w:val="34"/>
  </w:num>
  <w:num w:numId="32">
    <w:abstractNumId w:val="49"/>
  </w:num>
  <w:num w:numId="33">
    <w:abstractNumId w:val="65"/>
  </w:num>
  <w:num w:numId="34">
    <w:abstractNumId w:val="63"/>
  </w:num>
  <w:num w:numId="35">
    <w:abstractNumId w:val="36"/>
  </w:num>
  <w:num w:numId="36">
    <w:abstractNumId w:val="43"/>
  </w:num>
  <w:num w:numId="37">
    <w:abstractNumId w:val="51"/>
  </w:num>
  <w:num w:numId="38">
    <w:abstractNumId w:val="29"/>
  </w:num>
  <w:num w:numId="39">
    <w:abstractNumId w:val="44"/>
  </w:num>
  <w:num w:numId="40">
    <w:abstractNumId w:val="37"/>
  </w:num>
  <w:num w:numId="41">
    <w:abstractNumId w:val="56"/>
  </w:num>
  <w:num w:numId="42">
    <w:abstractNumId w:val="67"/>
  </w:num>
  <w:num w:numId="43">
    <w:abstractNumId w:val="30"/>
  </w:num>
  <w:num w:numId="44">
    <w:abstractNumId w:val="59"/>
  </w:num>
  <w:num w:numId="45">
    <w:abstractNumId w:val="25"/>
  </w:num>
  <w:num w:numId="46">
    <w:abstractNumId w:val="72"/>
  </w:num>
  <w:num w:numId="47">
    <w:abstractNumId w:val="70"/>
  </w:num>
  <w:num w:numId="48">
    <w:abstractNumId w:val="66"/>
  </w:num>
  <w:num w:numId="49">
    <w:abstractNumId w:val="68"/>
  </w:num>
  <w:num w:numId="50">
    <w:abstractNumId w:val="57"/>
  </w:num>
  <w:num w:numId="51">
    <w:abstractNumId w:val="50"/>
  </w:num>
  <w:num w:numId="52">
    <w:abstractNumId w:val="54"/>
  </w:num>
  <w:num w:numId="53">
    <w:abstractNumId w:val="35"/>
  </w:num>
  <w:num w:numId="54">
    <w:abstractNumId w:val="45"/>
  </w:num>
  <w:num w:numId="55">
    <w:abstractNumId w:val="55"/>
  </w:num>
  <w:num w:numId="56">
    <w:abstractNumId w:val="39"/>
  </w:num>
  <w:num w:numId="57">
    <w:abstractNumId w:val="27"/>
  </w:num>
  <w:num w:numId="58">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656"/>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6F2"/>
    <w:rsid w:val="00005988"/>
    <w:rsid w:val="00005D7C"/>
    <w:rsid w:val="0000600A"/>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29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8ED"/>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18D"/>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9C2"/>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43E"/>
    <w:rsid w:val="000637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2A4"/>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4AE"/>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3FBB"/>
    <w:rsid w:val="00084039"/>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4D"/>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85D"/>
    <w:rsid w:val="000B694E"/>
    <w:rsid w:val="000B695F"/>
    <w:rsid w:val="000B69EB"/>
    <w:rsid w:val="000B6AD4"/>
    <w:rsid w:val="000B6D80"/>
    <w:rsid w:val="000B6DCE"/>
    <w:rsid w:val="000B6E9F"/>
    <w:rsid w:val="000B701B"/>
    <w:rsid w:val="000B70EF"/>
    <w:rsid w:val="000B7198"/>
    <w:rsid w:val="000B7312"/>
    <w:rsid w:val="000B7926"/>
    <w:rsid w:val="000B7A03"/>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2A7"/>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1C"/>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0E"/>
    <w:rsid w:val="000E61DB"/>
    <w:rsid w:val="000E61E9"/>
    <w:rsid w:val="000E6930"/>
    <w:rsid w:val="000E6DBD"/>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43D"/>
    <w:rsid w:val="0012260A"/>
    <w:rsid w:val="001227D6"/>
    <w:rsid w:val="001229D8"/>
    <w:rsid w:val="00122A84"/>
    <w:rsid w:val="00122C48"/>
    <w:rsid w:val="00122C98"/>
    <w:rsid w:val="00122D1C"/>
    <w:rsid w:val="00123485"/>
    <w:rsid w:val="00123495"/>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1"/>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A95"/>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18"/>
    <w:rsid w:val="001930E0"/>
    <w:rsid w:val="00193278"/>
    <w:rsid w:val="001933C2"/>
    <w:rsid w:val="00193463"/>
    <w:rsid w:val="001936DE"/>
    <w:rsid w:val="00193B9E"/>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D70"/>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8E2"/>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AD"/>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5C6"/>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5D0"/>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68"/>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93A"/>
    <w:rsid w:val="00212B76"/>
    <w:rsid w:val="00212E8C"/>
    <w:rsid w:val="00212EFC"/>
    <w:rsid w:val="0021302A"/>
    <w:rsid w:val="00213067"/>
    <w:rsid w:val="002131BC"/>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AD3"/>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6DC"/>
    <w:rsid w:val="00240801"/>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3E5"/>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C4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90"/>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6E8F"/>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6C"/>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1B2"/>
    <w:rsid w:val="002D5A4A"/>
    <w:rsid w:val="002D5BBC"/>
    <w:rsid w:val="002D5C0E"/>
    <w:rsid w:val="002D5C98"/>
    <w:rsid w:val="002D5D01"/>
    <w:rsid w:val="002D6086"/>
    <w:rsid w:val="002D61DC"/>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4F87"/>
    <w:rsid w:val="002E501B"/>
    <w:rsid w:val="002E5077"/>
    <w:rsid w:val="002E51D9"/>
    <w:rsid w:val="002E52CA"/>
    <w:rsid w:val="002E5330"/>
    <w:rsid w:val="002E558B"/>
    <w:rsid w:val="002E5601"/>
    <w:rsid w:val="002E58FD"/>
    <w:rsid w:val="002E5A6F"/>
    <w:rsid w:val="002E5C4C"/>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440"/>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A49"/>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B4"/>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86E"/>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CE"/>
    <w:rsid w:val="00344B62"/>
    <w:rsid w:val="00344C31"/>
    <w:rsid w:val="00344CC0"/>
    <w:rsid w:val="00344D70"/>
    <w:rsid w:val="00344D98"/>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6F3"/>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4CF"/>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5CE"/>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0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D6D"/>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19"/>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69F"/>
    <w:rsid w:val="003B68F4"/>
    <w:rsid w:val="003B695F"/>
    <w:rsid w:val="003B69E3"/>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437"/>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04"/>
    <w:rsid w:val="003D3B47"/>
    <w:rsid w:val="003D3CE9"/>
    <w:rsid w:val="003D3F5B"/>
    <w:rsid w:val="003D3F91"/>
    <w:rsid w:val="003D4006"/>
    <w:rsid w:val="003D40A7"/>
    <w:rsid w:val="003D419F"/>
    <w:rsid w:val="003D422D"/>
    <w:rsid w:val="003D425D"/>
    <w:rsid w:val="003D42EC"/>
    <w:rsid w:val="003D448B"/>
    <w:rsid w:val="003D4637"/>
    <w:rsid w:val="003D467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8BB"/>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05"/>
    <w:rsid w:val="003E2040"/>
    <w:rsid w:val="003E208A"/>
    <w:rsid w:val="003E22D0"/>
    <w:rsid w:val="003E24CC"/>
    <w:rsid w:val="003E25D8"/>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4F85"/>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40D"/>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1FC2"/>
    <w:rsid w:val="003F275D"/>
    <w:rsid w:val="003F2976"/>
    <w:rsid w:val="003F2C96"/>
    <w:rsid w:val="003F2EDD"/>
    <w:rsid w:val="003F30F3"/>
    <w:rsid w:val="003F318D"/>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D44"/>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77"/>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B64"/>
    <w:rsid w:val="004140F9"/>
    <w:rsid w:val="004143D9"/>
    <w:rsid w:val="0041473C"/>
    <w:rsid w:val="0041482F"/>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AC2"/>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4E7"/>
    <w:rsid w:val="0042669F"/>
    <w:rsid w:val="004267B1"/>
    <w:rsid w:val="00426C5A"/>
    <w:rsid w:val="00426ECC"/>
    <w:rsid w:val="00426F37"/>
    <w:rsid w:val="004273F6"/>
    <w:rsid w:val="004274F3"/>
    <w:rsid w:val="00427611"/>
    <w:rsid w:val="004277C9"/>
    <w:rsid w:val="004278AB"/>
    <w:rsid w:val="004278C0"/>
    <w:rsid w:val="00427C65"/>
    <w:rsid w:val="00427DD9"/>
    <w:rsid w:val="00430276"/>
    <w:rsid w:val="00430503"/>
    <w:rsid w:val="00430567"/>
    <w:rsid w:val="004305F2"/>
    <w:rsid w:val="00430625"/>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0E93"/>
    <w:rsid w:val="004811D2"/>
    <w:rsid w:val="004812A4"/>
    <w:rsid w:val="00481847"/>
    <w:rsid w:val="00481989"/>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5C42"/>
    <w:rsid w:val="004860D7"/>
    <w:rsid w:val="004860E5"/>
    <w:rsid w:val="0048691B"/>
    <w:rsid w:val="004869F4"/>
    <w:rsid w:val="00486C55"/>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2BDB"/>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8BC"/>
    <w:rsid w:val="004A4B26"/>
    <w:rsid w:val="004A4B79"/>
    <w:rsid w:val="004A4ECE"/>
    <w:rsid w:val="004A4F2B"/>
    <w:rsid w:val="004A5032"/>
    <w:rsid w:val="004A50BF"/>
    <w:rsid w:val="004A51EB"/>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331"/>
    <w:rsid w:val="004B5807"/>
    <w:rsid w:val="004B5837"/>
    <w:rsid w:val="004B5A24"/>
    <w:rsid w:val="004B5A86"/>
    <w:rsid w:val="004B5B0D"/>
    <w:rsid w:val="004B5BFA"/>
    <w:rsid w:val="004B5C3D"/>
    <w:rsid w:val="004B5C63"/>
    <w:rsid w:val="004B5CB1"/>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6F38"/>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5E7C"/>
    <w:rsid w:val="004D6004"/>
    <w:rsid w:val="004D6137"/>
    <w:rsid w:val="004D62F3"/>
    <w:rsid w:val="004D6783"/>
    <w:rsid w:val="004D6906"/>
    <w:rsid w:val="004D6A4B"/>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3F1D"/>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502"/>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19E"/>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7E"/>
    <w:rsid w:val="00504ADC"/>
    <w:rsid w:val="00504AE0"/>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28E"/>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9ED"/>
    <w:rsid w:val="00514A76"/>
    <w:rsid w:val="00514AD0"/>
    <w:rsid w:val="00514B05"/>
    <w:rsid w:val="00514CD0"/>
    <w:rsid w:val="00514DC0"/>
    <w:rsid w:val="005151B6"/>
    <w:rsid w:val="005152B8"/>
    <w:rsid w:val="0051549E"/>
    <w:rsid w:val="00515544"/>
    <w:rsid w:val="0051562B"/>
    <w:rsid w:val="00515672"/>
    <w:rsid w:val="00515B5E"/>
    <w:rsid w:val="005160CB"/>
    <w:rsid w:val="00516164"/>
    <w:rsid w:val="005163A1"/>
    <w:rsid w:val="005165C0"/>
    <w:rsid w:val="00516613"/>
    <w:rsid w:val="0051666D"/>
    <w:rsid w:val="00516915"/>
    <w:rsid w:val="005169FC"/>
    <w:rsid w:val="00516B99"/>
    <w:rsid w:val="00516B9A"/>
    <w:rsid w:val="00516BB7"/>
    <w:rsid w:val="00516BC5"/>
    <w:rsid w:val="00516F3C"/>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37"/>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2E"/>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5F1"/>
    <w:rsid w:val="005467AB"/>
    <w:rsid w:val="00546817"/>
    <w:rsid w:val="0054690C"/>
    <w:rsid w:val="00546A68"/>
    <w:rsid w:val="00546AC1"/>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E32"/>
    <w:rsid w:val="00551E82"/>
    <w:rsid w:val="00552088"/>
    <w:rsid w:val="005520A7"/>
    <w:rsid w:val="005520C7"/>
    <w:rsid w:val="0055225B"/>
    <w:rsid w:val="00552504"/>
    <w:rsid w:val="005525AB"/>
    <w:rsid w:val="005525EA"/>
    <w:rsid w:val="00552808"/>
    <w:rsid w:val="0055295A"/>
    <w:rsid w:val="00552A52"/>
    <w:rsid w:val="00552D20"/>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8A"/>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2E8"/>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697"/>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EEB"/>
    <w:rsid w:val="005921E9"/>
    <w:rsid w:val="005923CA"/>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A3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CD"/>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C79"/>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14"/>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09C"/>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ED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AFF"/>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A79"/>
    <w:rsid w:val="006460E3"/>
    <w:rsid w:val="00646333"/>
    <w:rsid w:val="0064638B"/>
    <w:rsid w:val="00646478"/>
    <w:rsid w:val="0064658D"/>
    <w:rsid w:val="006466CA"/>
    <w:rsid w:val="0064697C"/>
    <w:rsid w:val="00646AB1"/>
    <w:rsid w:val="00646B24"/>
    <w:rsid w:val="00646DA6"/>
    <w:rsid w:val="00646E4F"/>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D93"/>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1E"/>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6D3"/>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D9"/>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6FF8"/>
    <w:rsid w:val="00697120"/>
    <w:rsid w:val="00697576"/>
    <w:rsid w:val="0069761F"/>
    <w:rsid w:val="006976AA"/>
    <w:rsid w:val="00697F11"/>
    <w:rsid w:val="006A0150"/>
    <w:rsid w:val="006A01F5"/>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4B"/>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0EA"/>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83A"/>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27"/>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3E2"/>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1A"/>
    <w:rsid w:val="00717955"/>
    <w:rsid w:val="00717AED"/>
    <w:rsid w:val="00717B93"/>
    <w:rsid w:val="00717BE7"/>
    <w:rsid w:val="00717BF4"/>
    <w:rsid w:val="00717D13"/>
    <w:rsid w:val="00717E10"/>
    <w:rsid w:val="007201F7"/>
    <w:rsid w:val="0072033E"/>
    <w:rsid w:val="007204D0"/>
    <w:rsid w:val="00720543"/>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84C"/>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C0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764"/>
    <w:rsid w:val="00746B37"/>
    <w:rsid w:val="00746CD2"/>
    <w:rsid w:val="00746D3C"/>
    <w:rsid w:val="00746D5B"/>
    <w:rsid w:val="00746F28"/>
    <w:rsid w:val="00746F2A"/>
    <w:rsid w:val="0074721A"/>
    <w:rsid w:val="00747369"/>
    <w:rsid w:val="0074747E"/>
    <w:rsid w:val="00747747"/>
    <w:rsid w:val="00747C73"/>
    <w:rsid w:val="00747CDC"/>
    <w:rsid w:val="00747CF5"/>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EB2"/>
    <w:rsid w:val="007700B4"/>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474"/>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DCC"/>
    <w:rsid w:val="00792F10"/>
    <w:rsid w:val="00793050"/>
    <w:rsid w:val="00793299"/>
    <w:rsid w:val="0079339C"/>
    <w:rsid w:val="007933B7"/>
    <w:rsid w:val="007933FB"/>
    <w:rsid w:val="00793575"/>
    <w:rsid w:val="00793B99"/>
    <w:rsid w:val="00793E6F"/>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47"/>
    <w:rsid w:val="007A47E6"/>
    <w:rsid w:val="007A48B0"/>
    <w:rsid w:val="007A5001"/>
    <w:rsid w:val="007A5637"/>
    <w:rsid w:val="007A5755"/>
    <w:rsid w:val="007A57FF"/>
    <w:rsid w:val="007A5F6D"/>
    <w:rsid w:val="007A6084"/>
    <w:rsid w:val="007A613C"/>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4CD"/>
    <w:rsid w:val="007C35A9"/>
    <w:rsid w:val="007C36CD"/>
    <w:rsid w:val="007C3762"/>
    <w:rsid w:val="007C38CC"/>
    <w:rsid w:val="007C391D"/>
    <w:rsid w:val="007C39DE"/>
    <w:rsid w:val="007C3A46"/>
    <w:rsid w:val="007C3A62"/>
    <w:rsid w:val="007C400D"/>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14E"/>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32"/>
    <w:rsid w:val="00806784"/>
    <w:rsid w:val="00806973"/>
    <w:rsid w:val="00806C7F"/>
    <w:rsid w:val="00806CE2"/>
    <w:rsid w:val="00806EA4"/>
    <w:rsid w:val="008073BE"/>
    <w:rsid w:val="00807461"/>
    <w:rsid w:val="00807522"/>
    <w:rsid w:val="008075E9"/>
    <w:rsid w:val="00807874"/>
    <w:rsid w:val="008079A9"/>
    <w:rsid w:val="00807B34"/>
    <w:rsid w:val="00807CC7"/>
    <w:rsid w:val="00807EAC"/>
    <w:rsid w:val="00810228"/>
    <w:rsid w:val="00810564"/>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5F"/>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46"/>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35"/>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543"/>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3DE"/>
    <w:rsid w:val="008614FE"/>
    <w:rsid w:val="0086180C"/>
    <w:rsid w:val="00861910"/>
    <w:rsid w:val="00861926"/>
    <w:rsid w:val="0086197B"/>
    <w:rsid w:val="00861B7C"/>
    <w:rsid w:val="00861BBD"/>
    <w:rsid w:val="00861CF8"/>
    <w:rsid w:val="00861E70"/>
    <w:rsid w:val="00861FC3"/>
    <w:rsid w:val="00861FF1"/>
    <w:rsid w:val="00862078"/>
    <w:rsid w:val="00862525"/>
    <w:rsid w:val="0086258C"/>
    <w:rsid w:val="008626D3"/>
    <w:rsid w:val="00862813"/>
    <w:rsid w:val="008629DF"/>
    <w:rsid w:val="00862AB8"/>
    <w:rsid w:val="00862B1D"/>
    <w:rsid w:val="00862D4E"/>
    <w:rsid w:val="008632EC"/>
    <w:rsid w:val="008636F1"/>
    <w:rsid w:val="00863BB4"/>
    <w:rsid w:val="00863D5A"/>
    <w:rsid w:val="00863F08"/>
    <w:rsid w:val="0086439E"/>
    <w:rsid w:val="00864814"/>
    <w:rsid w:val="00864EBD"/>
    <w:rsid w:val="00864F00"/>
    <w:rsid w:val="00864F4B"/>
    <w:rsid w:val="00865401"/>
    <w:rsid w:val="008654F6"/>
    <w:rsid w:val="00865640"/>
    <w:rsid w:val="00865779"/>
    <w:rsid w:val="0086577D"/>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898"/>
    <w:rsid w:val="00883A6C"/>
    <w:rsid w:val="00883B45"/>
    <w:rsid w:val="00883DA1"/>
    <w:rsid w:val="00884541"/>
    <w:rsid w:val="008846CC"/>
    <w:rsid w:val="00884969"/>
    <w:rsid w:val="008849BC"/>
    <w:rsid w:val="00884B3D"/>
    <w:rsid w:val="008851FF"/>
    <w:rsid w:val="008856C5"/>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A2"/>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5A2"/>
    <w:rsid w:val="008C160B"/>
    <w:rsid w:val="008C160F"/>
    <w:rsid w:val="008C17A7"/>
    <w:rsid w:val="008C19F0"/>
    <w:rsid w:val="008C1DD5"/>
    <w:rsid w:val="008C1E3B"/>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8DB"/>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536"/>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123"/>
    <w:rsid w:val="0091539A"/>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132"/>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CDF"/>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2E"/>
    <w:rsid w:val="0094123E"/>
    <w:rsid w:val="00941256"/>
    <w:rsid w:val="0094137F"/>
    <w:rsid w:val="0094141A"/>
    <w:rsid w:val="0094150C"/>
    <w:rsid w:val="009418B9"/>
    <w:rsid w:val="00941902"/>
    <w:rsid w:val="00941C50"/>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AF9"/>
    <w:rsid w:val="009500B6"/>
    <w:rsid w:val="00950121"/>
    <w:rsid w:val="009501C9"/>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A0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D40"/>
    <w:rsid w:val="00957E68"/>
    <w:rsid w:val="0096002A"/>
    <w:rsid w:val="0096002B"/>
    <w:rsid w:val="00960116"/>
    <w:rsid w:val="009601DD"/>
    <w:rsid w:val="00960569"/>
    <w:rsid w:val="009605E4"/>
    <w:rsid w:val="0096064D"/>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B3B"/>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DA"/>
    <w:rsid w:val="00986C38"/>
    <w:rsid w:val="00986CA2"/>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155"/>
    <w:rsid w:val="009B0373"/>
    <w:rsid w:val="009B0458"/>
    <w:rsid w:val="009B07B7"/>
    <w:rsid w:val="009B0861"/>
    <w:rsid w:val="009B1113"/>
    <w:rsid w:val="009B1252"/>
    <w:rsid w:val="009B1362"/>
    <w:rsid w:val="009B16FA"/>
    <w:rsid w:val="009B18FB"/>
    <w:rsid w:val="009B1991"/>
    <w:rsid w:val="009B1B1B"/>
    <w:rsid w:val="009B1DEE"/>
    <w:rsid w:val="009B1FB7"/>
    <w:rsid w:val="009B2226"/>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420"/>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5FAF"/>
    <w:rsid w:val="009E600D"/>
    <w:rsid w:val="009E601B"/>
    <w:rsid w:val="009E61FC"/>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1F3E"/>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0D"/>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963"/>
    <w:rsid w:val="00A31B52"/>
    <w:rsid w:val="00A31B8C"/>
    <w:rsid w:val="00A31C68"/>
    <w:rsid w:val="00A31DA0"/>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6F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35"/>
    <w:rsid w:val="00A51840"/>
    <w:rsid w:val="00A51B79"/>
    <w:rsid w:val="00A51D07"/>
    <w:rsid w:val="00A52016"/>
    <w:rsid w:val="00A521FF"/>
    <w:rsid w:val="00A52665"/>
    <w:rsid w:val="00A5268C"/>
    <w:rsid w:val="00A52F32"/>
    <w:rsid w:val="00A52F8D"/>
    <w:rsid w:val="00A52F90"/>
    <w:rsid w:val="00A52FA4"/>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36"/>
    <w:rsid w:val="00A60B88"/>
    <w:rsid w:val="00A60CB4"/>
    <w:rsid w:val="00A60E7C"/>
    <w:rsid w:val="00A61279"/>
    <w:rsid w:val="00A6146D"/>
    <w:rsid w:val="00A61D60"/>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BFA"/>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CEE"/>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A57"/>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19"/>
    <w:rsid w:val="00AA5EBA"/>
    <w:rsid w:val="00AA5F6B"/>
    <w:rsid w:val="00AA6198"/>
    <w:rsid w:val="00AA61FE"/>
    <w:rsid w:val="00AA6460"/>
    <w:rsid w:val="00AA6480"/>
    <w:rsid w:val="00AA65F1"/>
    <w:rsid w:val="00AA6605"/>
    <w:rsid w:val="00AA6BF3"/>
    <w:rsid w:val="00AA6D38"/>
    <w:rsid w:val="00AA7359"/>
    <w:rsid w:val="00AA735C"/>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C65"/>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25B"/>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E50"/>
    <w:rsid w:val="00AD4F61"/>
    <w:rsid w:val="00AD5244"/>
    <w:rsid w:val="00AD5377"/>
    <w:rsid w:val="00AD561F"/>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EB"/>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6C"/>
    <w:rsid w:val="00AF7777"/>
    <w:rsid w:val="00AF78EA"/>
    <w:rsid w:val="00AF7971"/>
    <w:rsid w:val="00AF7B21"/>
    <w:rsid w:val="00AF7D26"/>
    <w:rsid w:val="00AF7D31"/>
    <w:rsid w:val="00AF7DC7"/>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999"/>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A5F"/>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D0C"/>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AAE"/>
    <w:rsid w:val="00B51CC6"/>
    <w:rsid w:val="00B51E14"/>
    <w:rsid w:val="00B51F08"/>
    <w:rsid w:val="00B52386"/>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BB"/>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2ED8"/>
    <w:rsid w:val="00B73055"/>
    <w:rsid w:val="00B73158"/>
    <w:rsid w:val="00B7328A"/>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D03"/>
    <w:rsid w:val="00B82FD6"/>
    <w:rsid w:val="00B83254"/>
    <w:rsid w:val="00B832E8"/>
    <w:rsid w:val="00B83A28"/>
    <w:rsid w:val="00B83A77"/>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11B"/>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CBA"/>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6D0"/>
    <w:rsid w:val="00BC5725"/>
    <w:rsid w:val="00BC586C"/>
    <w:rsid w:val="00BC5BA4"/>
    <w:rsid w:val="00BC6006"/>
    <w:rsid w:val="00BC61F3"/>
    <w:rsid w:val="00BC639A"/>
    <w:rsid w:val="00BC66D4"/>
    <w:rsid w:val="00BC6728"/>
    <w:rsid w:val="00BC71AB"/>
    <w:rsid w:val="00BC7434"/>
    <w:rsid w:val="00BC75A0"/>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D54"/>
    <w:rsid w:val="00BD2F10"/>
    <w:rsid w:val="00BD3001"/>
    <w:rsid w:val="00BD3058"/>
    <w:rsid w:val="00BD3061"/>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BD"/>
    <w:rsid w:val="00C005C9"/>
    <w:rsid w:val="00C00975"/>
    <w:rsid w:val="00C00B6E"/>
    <w:rsid w:val="00C00CA5"/>
    <w:rsid w:val="00C00CE5"/>
    <w:rsid w:val="00C00E08"/>
    <w:rsid w:val="00C00ECA"/>
    <w:rsid w:val="00C010B7"/>
    <w:rsid w:val="00C01161"/>
    <w:rsid w:val="00C011FB"/>
    <w:rsid w:val="00C0123F"/>
    <w:rsid w:val="00C015D2"/>
    <w:rsid w:val="00C01613"/>
    <w:rsid w:val="00C016F1"/>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4B"/>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550"/>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B4"/>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EA"/>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A"/>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0D"/>
    <w:rsid w:val="00C74F61"/>
    <w:rsid w:val="00C750B7"/>
    <w:rsid w:val="00C750DE"/>
    <w:rsid w:val="00C75272"/>
    <w:rsid w:val="00C75495"/>
    <w:rsid w:val="00C755B1"/>
    <w:rsid w:val="00C7571C"/>
    <w:rsid w:val="00C75988"/>
    <w:rsid w:val="00C75BEE"/>
    <w:rsid w:val="00C75D9E"/>
    <w:rsid w:val="00C75F2C"/>
    <w:rsid w:val="00C76286"/>
    <w:rsid w:val="00C763F8"/>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728"/>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C0D"/>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1E1"/>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764"/>
    <w:rsid w:val="00CC6A71"/>
    <w:rsid w:val="00CC6C5A"/>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2F68"/>
    <w:rsid w:val="00CD30CB"/>
    <w:rsid w:val="00CD31C9"/>
    <w:rsid w:val="00CD32F0"/>
    <w:rsid w:val="00CD3352"/>
    <w:rsid w:val="00CD3653"/>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85"/>
    <w:rsid w:val="00CD6AF1"/>
    <w:rsid w:val="00CD6DBD"/>
    <w:rsid w:val="00CD6EF0"/>
    <w:rsid w:val="00CD6F44"/>
    <w:rsid w:val="00CD6FCB"/>
    <w:rsid w:val="00CD70A8"/>
    <w:rsid w:val="00CD7550"/>
    <w:rsid w:val="00CD75F8"/>
    <w:rsid w:val="00CD7711"/>
    <w:rsid w:val="00CD77FB"/>
    <w:rsid w:val="00CD7996"/>
    <w:rsid w:val="00CD7BEA"/>
    <w:rsid w:val="00CD7D93"/>
    <w:rsid w:val="00CE0234"/>
    <w:rsid w:val="00CE02B5"/>
    <w:rsid w:val="00CE0459"/>
    <w:rsid w:val="00CE04C6"/>
    <w:rsid w:val="00CE0740"/>
    <w:rsid w:val="00CE0959"/>
    <w:rsid w:val="00CE0AAF"/>
    <w:rsid w:val="00CE0D06"/>
    <w:rsid w:val="00CE0F79"/>
    <w:rsid w:val="00CE0FB0"/>
    <w:rsid w:val="00CE1018"/>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024"/>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AF6"/>
    <w:rsid w:val="00D05D07"/>
    <w:rsid w:val="00D05DCB"/>
    <w:rsid w:val="00D05ECC"/>
    <w:rsid w:val="00D05ECE"/>
    <w:rsid w:val="00D060EA"/>
    <w:rsid w:val="00D0632A"/>
    <w:rsid w:val="00D06637"/>
    <w:rsid w:val="00D069EF"/>
    <w:rsid w:val="00D06BF1"/>
    <w:rsid w:val="00D06D56"/>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C82"/>
    <w:rsid w:val="00D10E32"/>
    <w:rsid w:val="00D1102E"/>
    <w:rsid w:val="00D110CD"/>
    <w:rsid w:val="00D112D5"/>
    <w:rsid w:val="00D112FF"/>
    <w:rsid w:val="00D11378"/>
    <w:rsid w:val="00D11452"/>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869"/>
    <w:rsid w:val="00D24EC1"/>
    <w:rsid w:val="00D2513E"/>
    <w:rsid w:val="00D254D7"/>
    <w:rsid w:val="00D25594"/>
    <w:rsid w:val="00D25630"/>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73B"/>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549"/>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E80"/>
    <w:rsid w:val="00D60F59"/>
    <w:rsid w:val="00D61209"/>
    <w:rsid w:val="00D6120F"/>
    <w:rsid w:val="00D6189E"/>
    <w:rsid w:val="00D61914"/>
    <w:rsid w:val="00D61949"/>
    <w:rsid w:val="00D61B5C"/>
    <w:rsid w:val="00D61E49"/>
    <w:rsid w:val="00D61FE0"/>
    <w:rsid w:val="00D620F3"/>
    <w:rsid w:val="00D6215B"/>
    <w:rsid w:val="00D622D8"/>
    <w:rsid w:val="00D6233C"/>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52"/>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061"/>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61F"/>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9B"/>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A88"/>
    <w:rsid w:val="00D93C11"/>
    <w:rsid w:val="00D93D50"/>
    <w:rsid w:val="00D93EE7"/>
    <w:rsid w:val="00D94094"/>
    <w:rsid w:val="00D940F0"/>
    <w:rsid w:val="00D9470C"/>
    <w:rsid w:val="00D949C8"/>
    <w:rsid w:val="00D94E50"/>
    <w:rsid w:val="00D94E69"/>
    <w:rsid w:val="00D94FA3"/>
    <w:rsid w:val="00D95530"/>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DA4"/>
    <w:rsid w:val="00DA1E73"/>
    <w:rsid w:val="00DA2322"/>
    <w:rsid w:val="00DA25E2"/>
    <w:rsid w:val="00DA2805"/>
    <w:rsid w:val="00DA2989"/>
    <w:rsid w:val="00DA2A24"/>
    <w:rsid w:val="00DA2A47"/>
    <w:rsid w:val="00DA2AF5"/>
    <w:rsid w:val="00DA2CF9"/>
    <w:rsid w:val="00DA2DFE"/>
    <w:rsid w:val="00DA306B"/>
    <w:rsid w:val="00DA330C"/>
    <w:rsid w:val="00DA35EB"/>
    <w:rsid w:val="00DA3813"/>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FF6"/>
    <w:rsid w:val="00DB00B6"/>
    <w:rsid w:val="00DB00EA"/>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660"/>
    <w:rsid w:val="00DC1741"/>
    <w:rsid w:val="00DC18C2"/>
    <w:rsid w:val="00DC1A08"/>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9F0"/>
    <w:rsid w:val="00DD1B9A"/>
    <w:rsid w:val="00DD1C5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425"/>
    <w:rsid w:val="00DD350F"/>
    <w:rsid w:val="00DD3860"/>
    <w:rsid w:val="00DD3CC6"/>
    <w:rsid w:val="00DD3E3E"/>
    <w:rsid w:val="00DD3F9E"/>
    <w:rsid w:val="00DD4321"/>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71F"/>
    <w:rsid w:val="00DE3827"/>
    <w:rsid w:val="00DE3AFC"/>
    <w:rsid w:val="00DE3BC5"/>
    <w:rsid w:val="00DE3DCF"/>
    <w:rsid w:val="00DE3F98"/>
    <w:rsid w:val="00DE4037"/>
    <w:rsid w:val="00DE4210"/>
    <w:rsid w:val="00DE4427"/>
    <w:rsid w:val="00DE442D"/>
    <w:rsid w:val="00DE45D9"/>
    <w:rsid w:val="00DE45FF"/>
    <w:rsid w:val="00DE4605"/>
    <w:rsid w:val="00DE495E"/>
    <w:rsid w:val="00DE4A95"/>
    <w:rsid w:val="00DE4AAB"/>
    <w:rsid w:val="00DE4B3E"/>
    <w:rsid w:val="00DE4B90"/>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0B"/>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014"/>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DA8"/>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87D"/>
    <w:rsid w:val="00E4093B"/>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51"/>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BE3"/>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464"/>
    <w:rsid w:val="00E655F6"/>
    <w:rsid w:val="00E6577D"/>
    <w:rsid w:val="00E658A5"/>
    <w:rsid w:val="00E658C5"/>
    <w:rsid w:val="00E65909"/>
    <w:rsid w:val="00E65927"/>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0C5"/>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60F"/>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2A"/>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0F63"/>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3E6"/>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9F"/>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D05"/>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4E9"/>
    <w:rsid w:val="00EF1586"/>
    <w:rsid w:val="00EF1680"/>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E1A"/>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B2"/>
    <w:rsid w:val="00F0476E"/>
    <w:rsid w:val="00F049A3"/>
    <w:rsid w:val="00F04C06"/>
    <w:rsid w:val="00F04C4E"/>
    <w:rsid w:val="00F04C85"/>
    <w:rsid w:val="00F04D95"/>
    <w:rsid w:val="00F04ECE"/>
    <w:rsid w:val="00F04F91"/>
    <w:rsid w:val="00F0509E"/>
    <w:rsid w:val="00F054B8"/>
    <w:rsid w:val="00F0581C"/>
    <w:rsid w:val="00F05A60"/>
    <w:rsid w:val="00F05B76"/>
    <w:rsid w:val="00F05BC2"/>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DF5"/>
    <w:rsid w:val="00F07E33"/>
    <w:rsid w:val="00F10114"/>
    <w:rsid w:val="00F10331"/>
    <w:rsid w:val="00F1034C"/>
    <w:rsid w:val="00F103C8"/>
    <w:rsid w:val="00F10435"/>
    <w:rsid w:val="00F1049A"/>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411"/>
    <w:rsid w:val="00F205A0"/>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3026"/>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CA"/>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3A"/>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B85"/>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6B4"/>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06E"/>
    <w:rsid w:val="00F46261"/>
    <w:rsid w:val="00F462B9"/>
    <w:rsid w:val="00F4635D"/>
    <w:rsid w:val="00F46422"/>
    <w:rsid w:val="00F46633"/>
    <w:rsid w:val="00F466EC"/>
    <w:rsid w:val="00F467D9"/>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CD1"/>
    <w:rsid w:val="00F72E13"/>
    <w:rsid w:val="00F72FB4"/>
    <w:rsid w:val="00F72FCD"/>
    <w:rsid w:val="00F73187"/>
    <w:rsid w:val="00F735FB"/>
    <w:rsid w:val="00F73733"/>
    <w:rsid w:val="00F73851"/>
    <w:rsid w:val="00F73CF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B50"/>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87F00"/>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2FB0"/>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222"/>
    <w:rsid w:val="00FB3332"/>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C95"/>
    <w:rsid w:val="00FC0DCF"/>
    <w:rsid w:val="00FC0F91"/>
    <w:rsid w:val="00FC10D0"/>
    <w:rsid w:val="00FC1387"/>
    <w:rsid w:val="00FC145F"/>
    <w:rsid w:val="00FC14DE"/>
    <w:rsid w:val="00FC14FF"/>
    <w:rsid w:val="00FC151D"/>
    <w:rsid w:val="00FC1B61"/>
    <w:rsid w:val="00FC1F75"/>
    <w:rsid w:val="00FC1F79"/>
    <w:rsid w:val="00FC1FD8"/>
    <w:rsid w:val="00FC209D"/>
    <w:rsid w:val="00FC22C8"/>
    <w:rsid w:val="00FC2359"/>
    <w:rsid w:val="00FC24C3"/>
    <w:rsid w:val="00FC26E9"/>
    <w:rsid w:val="00FC29D3"/>
    <w:rsid w:val="00FC2E00"/>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653"/>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BAD"/>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qFormat="1"/>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99"/>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uiPriority w:val="1"/>
    <w:rsid w:val="00511A7F"/>
    <w:rPr>
      <w:rFonts w:ascii="Times New Roman" w:eastAsia="Times New Roman" w:hAnsi="Times New Roman" w:cs="Times New Roman"/>
      <w:sz w:val="28"/>
      <w:szCs w:val="20"/>
      <w:lang w:eastAsia="ru-RU"/>
    </w:rPr>
  </w:style>
  <w:style w:type="paragraph" w:styleId="aff5">
    <w:name w:val="endnote text"/>
    <w:basedOn w:val="ad"/>
    <w:link w:val="aff6"/>
    <w:uiPriority w:val="99"/>
    <w:unhideWhenUsed/>
    <w:rsid w:val="00E27E91"/>
    <w:pPr>
      <w:spacing w:after="0" w:line="240" w:lineRule="auto"/>
    </w:pPr>
    <w:rPr>
      <w:sz w:val="20"/>
      <w:szCs w:val="20"/>
    </w:rPr>
  </w:style>
  <w:style w:type="character" w:customStyle="1" w:styleId="aff6">
    <w:name w:val="Текст концевой сноски Знак"/>
    <w:basedOn w:val="ae"/>
    <w:link w:val="aff5"/>
    <w:uiPriority w:val="99"/>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3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6767F2"/>
    <w:pPr>
      <w:spacing w:after="60"/>
    </w:pPr>
    <w:rPr>
      <w:rFonts w:ascii="Arial" w:hAnsi="Arial"/>
      <w:kern w:val="28"/>
      <w:szCs w:val="32"/>
      <w:lang w:val="x-none" w:eastAsia="x-none"/>
    </w:rPr>
  </w:style>
  <w:style w:type="paragraph" w:styleId="affffffffffffffffff0">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1">
    <w:name w:val="Примечание"/>
    <w:basedOn w:val="ad"/>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2">
    <w:name w:val="Прижатый влево"/>
    <w:basedOn w:val="ad"/>
    <w:next w:val="ad"/>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D34FA1"/>
    <w:rPr>
      <w:rFonts w:ascii="Calibri" w:eastAsia="Calibri" w:hAnsi="Calibri"/>
      <w:sz w:val="22"/>
      <w:szCs w:val="22"/>
      <w:lang w:eastAsia="en-US" w:bidi="ar-SA"/>
    </w:rPr>
  </w:style>
  <w:style w:type="paragraph" w:customStyle="1" w:styleId="affffffffffffffffff3">
    <w:basedOn w:val="ad"/>
    <w:next w:val="affb"/>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ffffffffffffffff4">
    <w:basedOn w:val="ad"/>
    <w:next w:val="affb"/>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affffffffffffffffff5">
    <w:basedOn w:val="ad"/>
    <w:next w:val="affb"/>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affffffffffffffffff6">
    <w:basedOn w:val="ad"/>
    <w:next w:val="affb"/>
    <w:uiPriority w:val="99"/>
    <w:unhideWhenUsed/>
    <w:rsid w:val="0041482F"/>
    <w:pPr>
      <w:spacing w:after="0" w:line="240" w:lineRule="auto"/>
    </w:pPr>
    <w:rPr>
      <w:rFonts w:ascii="Times New Roman" w:eastAsia="MS Mincho"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842297">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59782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396456">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038356">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DDA56-49C1-469B-B057-34236E22C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15851</TotalTime>
  <Pages>223</Pages>
  <Words>419219</Words>
  <Characters>2389550</Characters>
  <Application>Microsoft Office Word</Application>
  <DocSecurity>0</DocSecurity>
  <Lines>19912</Lines>
  <Paragraphs>5606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2803163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175</cp:revision>
  <cp:lastPrinted>2021-10-27T10:00:00Z</cp:lastPrinted>
  <dcterms:created xsi:type="dcterms:W3CDTF">2021-03-23T06:44:00Z</dcterms:created>
  <dcterms:modified xsi:type="dcterms:W3CDTF">2021-10-27T10:56:00Z</dcterms:modified>
</cp:coreProperties>
</file>